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20" w:lineRule="exact"/>
        <w:ind w:left="5419"/>
        <w:sectPr>
          <w:pgSz w:h="15880" w:w="12300"/>
          <w:pgMar w:bottom="280" w:left="0" w:right="1720" w:top="1480"/>
        </w:sectPr>
      </w:pPr>
      <w:r>
        <w:rPr>
          <w:rFonts w:ascii="Arial" w:cs="Arial" w:eastAsia="Arial" w:hAnsi="Arial"/>
          <w:color w:val="E2E6E6"/>
          <w:spacing w:val="-1"/>
          <w:w w:val="67"/>
          <w:position w:val="-1"/>
          <w:sz w:val="20"/>
          <w:szCs w:val="20"/>
        </w:rPr>
        <w:t>l</w:t>
      </w:r>
      <w:r>
        <w:rPr>
          <w:rFonts w:ascii="Arial" w:cs="Arial" w:eastAsia="Arial" w:hAnsi="Arial"/>
          <w:color w:val="B3B6B5"/>
          <w:spacing w:val="-4"/>
          <w:w w:val="135"/>
          <w:position w:val="-1"/>
          <w:sz w:val="20"/>
          <w:szCs w:val="20"/>
        </w:rPr>
        <w:t>{</w:t>
      </w:r>
      <w:r>
        <w:rPr>
          <w:rFonts w:ascii="Arial" w:cs="Arial" w:eastAsia="Arial" w:hAnsi="Arial"/>
          <w:color w:val="E2E6E6"/>
          <w:spacing w:val="-2"/>
          <w:w w:val="146"/>
          <w:position w:val="-1"/>
          <w:sz w:val="20"/>
          <w:szCs w:val="20"/>
        </w:rPr>
        <w:t>l</w:t>
      </w:r>
      <w:r>
        <w:rPr>
          <w:rFonts w:ascii="Arial" w:cs="Arial" w:eastAsia="Arial" w:hAnsi="Arial"/>
          <w:color w:val="B3B6B5"/>
          <w:spacing w:val="-5"/>
          <w:w w:val="101"/>
          <w:position w:val="-1"/>
          <w:sz w:val="20"/>
          <w:szCs w:val="20"/>
        </w:rPr>
        <w:t>A</w:t>
      </w:r>
      <w:r>
        <w:rPr>
          <w:rFonts w:ascii="Arial" w:cs="Arial" w:eastAsia="Arial" w:hAnsi="Arial"/>
          <w:color w:val="B3B6B5"/>
          <w:spacing w:val="-3"/>
          <w:w w:val="85"/>
          <w:position w:val="-1"/>
          <w:sz w:val="20"/>
          <w:szCs w:val="20"/>
        </w:rPr>
        <w:t>J</w:t>
      </w:r>
      <w:r>
        <w:rPr>
          <w:rFonts w:ascii="Arial" w:cs="Arial" w:eastAsia="Arial" w:hAnsi="Arial"/>
          <w:color w:val="C3C8C6"/>
          <w:spacing w:val="-3"/>
          <w:w w:val="65"/>
          <w:position w:val="-1"/>
          <w:sz w:val="20"/>
          <w:szCs w:val="20"/>
        </w:rPr>
        <w:t>J</w:t>
      </w:r>
      <w:r>
        <w:rPr>
          <w:rFonts w:ascii="Arial" w:cs="Arial" w:eastAsia="Arial" w:hAnsi="Arial"/>
          <w:color w:val="B3B6B5"/>
          <w:spacing w:val="0"/>
          <w:w w:val="86"/>
          <w:position w:val="-1"/>
          <w:sz w:val="20"/>
          <w:szCs w:val="20"/>
        </w:rPr>
        <w:t>S</w:t>
      </w:r>
      <w:r>
        <w:rPr>
          <w:rFonts w:ascii="Arial" w:cs="Arial" w:eastAsia="Arial" w:hAnsi="Arial"/>
          <w:color w:val="B3B6B5"/>
          <w:spacing w:val="8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color w:val="C3C8C6"/>
          <w:spacing w:val="0"/>
          <w:w w:val="50"/>
          <w:position w:val="-1"/>
          <w:sz w:val="20"/>
          <w:szCs w:val="20"/>
        </w:rPr>
        <w:t>t</w:t>
      </w:r>
      <w:r>
        <w:rPr>
          <w:rFonts w:ascii="Arial" w:cs="Arial" w:eastAsia="Arial" w:hAnsi="Arial"/>
          <w:color w:val="C3C8C6"/>
          <w:spacing w:val="0"/>
          <w:w w:val="50"/>
          <w:position w:val="-1"/>
          <w:sz w:val="20"/>
          <w:szCs w:val="20"/>
        </w:rPr>
        <w:t> </w:t>
      </w:r>
      <w:r>
        <w:rPr>
          <w:rFonts w:ascii="Arial" w:cs="Arial" w:eastAsia="Arial" w:hAnsi="Arial"/>
          <w:color w:val="C3C8C6"/>
          <w:spacing w:val="8"/>
          <w:w w:val="50"/>
          <w:position w:val="-1"/>
          <w:sz w:val="20"/>
          <w:szCs w:val="20"/>
        </w:rPr>
        <w:t> </w:t>
      </w:r>
      <w:r>
        <w:rPr>
          <w:rFonts w:ascii="Arial" w:cs="Arial" w:eastAsia="Arial" w:hAnsi="Arial"/>
          <w:color w:val="C3C8C6"/>
          <w:spacing w:val="-4"/>
          <w:w w:val="100"/>
          <w:position w:val="-1"/>
          <w:sz w:val="20"/>
          <w:szCs w:val="20"/>
        </w:rPr>
        <w:t>R</w:t>
      </w:r>
      <w:r>
        <w:rPr>
          <w:rFonts w:ascii="Arial" w:cs="Arial" w:eastAsia="Arial" w:hAnsi="Arial"/>
          <w:color w:val="B3B6B5"/>
          <w:spacing w:val="0"/>
          <w:w w:val="100"/>
          <w:position w:val="-1"/>
          <w:sz w:val="20"/>
          <w:szCs w:val="20"/>
        </w:rPr>
        <w:t>O</w:t>
      </w:r>
      <w:r>
        <w:rPr>
          <w:rFonts w:ascii="Arial" w:cs="Arial" w:eastAsia="Arial" w:hAnsi="Arial"/>
          <w:color w:val="B3B6B5"/>
          <w:spacing w:val="-10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color w:val="C3C8C6"/>
          <w:spacing w:val="-5"/>
          <w:w w:val="100"/>
          <w:position w:val="-1"/>
          <w:sz w:val="20"/>
          <w:szCs w:val="20"/>
        </w:rPr>
        <w:t>D</w:t>
      </w:r>
      <w:r>
        <w:rPr>
          <w:rFonts w:ascii="Arial" w:cs="Arial" w:eastAsia="Arial" w:hAnsi="Arial"/>
          <w:color w:val="C3C8C6"/>
          <w:spacing w:val="0"/>
          <w:w w:val="100"/>
          <w:position w:val="-1"/>
          <w:sz w:val="20"/>
          <w:szCs w:val="20"/>
        </w:rPr>
        <w:t>F</w:t>
      </w:r>
      <w:r>
        <w:rPr>
          <w:rFonts w:ascii="Arial" w:cs="Arial" w:eastAsia="Arial" w:hAnsi="Arial"/>
          <w:color w:val="C3C8C6"/>
          <w:spacing w:val="19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color w:val="E2E6E6"/>
          <w:spacing w:val="-1"/>
          <w:w w:val="67"/>
          <w:position w:val="-1"/>
          <w:sz w:val="20"/>
          <w:szCs w:val="20"/>
        </w:rPr>
        <w:t>l</w:t>
      </w:r>
      <w:r>
        <w:rPr>
          <w:rFonts w:ascii="Arial" w:cs="Arial" w:eastAsia="Arial" w:hAnsi="Arial"/>
          <w:color w:val="B3B6B5"/>
          <w:spacing w:val="-3"/>
          <w:w w:val="213"/>
          <w:position w:val="-1"/>
          <w:sz w:val="20"/>
          <w:szCs w:val="20"/>
        </w:rPr>
        <w:t>i</w:t>
      </w:r>
      <w:r>
        <w:rPr>
          <w:rFonts w:ascii="Arial" w:cs="Arial" w:eastAsia="Arial" w:hAnsi="Arial"/>
          <w:color w:val="C3C8C6"/>
          <w:spacing w:val="0"/>
          <w:w w:val="117"/>
          <w:position w:val="-1"/>
          <w:sz w:val="20"/>
          <w:szCs w:val="20"/>
        </w:rPr>
        <w:t>l</w:t>
      </w:r>
      <w:r>
        <w:rPr>
          <w:rFonts w:ascii="Arial" w:cs="Arial" w:eastAsia="Arial" w:hAnsi="Arial"/>
          <w:color w:val="C3C8C6"/>
          <w:spacing w:val="-7"/>
          <w:w w:val="117"/>
          <w:position w:val="-1"/>
          <w:sz w:val="20"/>
          <w:szCs w:val="20"/>
        </w:rPr>
        <w:t>F</w:t>
      </w:r>
      <w:r>
        <w:rPr>
          <w:rFonts w:ascii="Arial" w:cs="Arial" w:eastAsia="Arial" w:hAnsi="Arial"/>
          <w:color w:val="B3B6B5"/>
          <w:spacing w:val="0"/>
          <w:w w:val="99"/>
          <w:position w:val="-1"/>
          <w:sz w:val="20"/>
          <w:szCs w:val="20"/>
        </w:rPr>
        <w:t>:\</w:t>
      </w:r>
      <w:r>
        <w:rPr>
          <w:rFonts w:ascii="Arial" w:cs="Arial" w:eastAsia="Arial" w:hAnsi="Arial"/>
          <w:color w:val="B3B6B5"/>
          <w:spacing w:val="-6"/>
          <w:w w:val="99"/>
          <w:position w:val="-1"/>
          <w:sz w:val="20"/>
          <w:szCs w:val="20"/>
        </w:rPr>
        <w:t>:</w:t>
      </w:r>
      <w:r>
        <w:rPr>
          <w:rFonts w:ascii="Arial" w:cs="Arial" w:eastAsia="Arial" w:hAnsi="Arial"/>
          <w:color w:val="C3C8C6"/>
          <w:spacing w:val="-5"/>
          <w:w w:val="195"/>
          <w:position w:val="-1"/>
          <w:sz w:val="20"/>
          <w:szCs w:val="20"/>
        </w:rPr>
        <w:t>r</w:t>
      </w:r>
      <w:r>
        <w:rPr>
          <w:rFonts w:ascii="Arial" w:cs="Arial" w:eastAsia="Arial" w:hAnsi="Arial"/>
          <w:color w:val="C3C8C6"/>
          <w:spacing w:val="0"/>
          <w:w w:val="82"/>
          <w:position w:val="-1"/>
          <w:sz w:val="20"/>
          <w:szCs w:val="20"/>
        </w:rPr>
        <w:t>S</w:t>
      </w:r>
      <w:r>
        <w:rPr>
          <w:rFonts w:ascii="Arial" w:cs="Arial" w:eastAsia="Arial" w:hAnsi="Arial"/>
          <w:color w:val="C3C8C6"/>
          <w:spacing w:val="18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color w:val="B3B6B5"/>
          <w:spacing w:val="0"/>
          <w:w w:val="67"/>
          <w:position w:val="-1"/>
          <w:sz w:val="20"/>
          <w:szCs w:val="20"/>
        </w:rPr>
        <w:t>P</w:t>
      </w:r>
      <w:r>
        <w:rPr>
          <w:rFonts w:ascii="Arial" w:cs="Arial" w:eastAsia="Arial" w:hAnsi="Arial"/>
          <w:color w:val="B3B6B5"/>
          <w:spacing w:val="13"/>
          <w:w w:val="67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C3C8C6"/>
          <w:spacing w:val="0"/>
          <w:w w:val="95"/>
          <w:position w:val="-1"/>
          <w:sz w:val="20"/>
          <w:szCs w:val="20"/>
        </w:rPr>
        <w:t>i\</w:t>
      </w:r>
      <w:r>
        <w:rPr>
          <w:rFonts w:ascii="Times New Roman" w:cs="Times New Roman" w:eastAsia="Times New Roman" w:hAnsi="Times New Roman"/>
          <w:color w:val="B3B6B5"/>
          <w:spacing w:val="0"/>
          <w:w w:val="114"/>
          <w:position w:val="-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C3C8C6"/>
          <w:spacing w:val="0"/>
          <w:w w:val="97"/>
          <w:position w:val="-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C3C8C6"/>
          <w:spacing w:val="0"/>
          <w:w w:val="59"/>
          <w:position w:val="-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C3C8C6"/>
          <w:spacing w:val="0"/>
          <w:w w:val="90"/>
          <w:position w:val="-1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C3C8C6"/>
          <w:spacing w:val="1"/>
          <w:w w:val="90"/>
          <w:position w:val="-1"/>
          <w:sz w:val="20"/>
          <w:szCs w:val="20"/>
        </w:rPr>
        <w:t>\</w:t>
      </w:r>
      <w:r>
        <w:rPr>
          <w:rFonts w:ascii="Times New Roman" w:cs="Times New Roman" w:eastAsia="Times New Roman" w:hAnsi="Times New Roman"/>
          <w:color w:val="C3C8C6"/>
          <w:spacing w:val="0"/>
          <w:w w:val="121"/>
          <w:position w:val="-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C3C8C6"/>
          <w:spacing w:val="0"/>
          <w:w w:val="111"/>
          <w:position w:val="-1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C3C8C6"/>
          <w:spacing w:val="1"/>
          <w:w w:val="111"/>
          <w:position w:val="-1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C3C8C6"/>
          <w:spacing w:val="1"/>
          <w:w w:val="106"/>
          <w:position w:val="-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C3C8C6"/>
          <w:spacing w:val="1"/>
          <w:w w:val="100"/>
          <w:position w:val="-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B3B6B5"/>
          <w:spacing w:val="1"/>
          <w:w w:val="109"/>
          <w:position w:val="-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C3C8C6"/>
          <w:spacing w:val="0"/>
          <w:w w:val="106"/>
          <w:position w:val="-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C3C8C6"/>
          <w:spacing w:val="0"/>
          <w:w w:val="102"/>
          <w:position w:val="-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C3C8C6"/>
          <w:spacing w:val="0"/>
          <w:w w:val="99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243" w:lineRule="auto"/>
        <w:ind w:firstLine="29" w:left="115" w:right="-17"/>
      </w:pPr>
      <w:r>
        <w:rPr>
          <w:rFonts w:ascii="Arial" w:cs="Arial" w:eastAsia="Arial" w:hAnsi="Arial"/>
          <w:color w:val="010101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010101"/>
          <w:spacing w:val="0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2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127"/>
          <w:sz w:val="10"/>
          <w:szCs w:val="10"/>
        </w:rPr>
        <w:t>lO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26"/>
          <w:szCs w:val="26"/>
        </w:rPr>
        <w:jc w:val="both"/>
        <w:spacing w:line="160" w:lineRule="exact"/>
        <w:ind w:left="115" w:right="-32"/>
      </w:pPr>
      <w:r>
        <w:rPr>
          <w:rFonts w:ascii="Arial" w:cs="Arial" w:eastAsia="Arial" w:hAnsi="Arial"/>
          <w:color w:val="010101"/>
          <w:spacing w:val="0"/>
          <w:w w:val="83"/>
          <w:position w:val="-2"/>
          <w:sz w:val="26"/>
          <w:szCs w:val="2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20"/>
          <w:szCs w:val="20"/>
        </w:rPr>
        <w:jc w:val="both"/>
        <w:spacing w:line="0" w:lineRule="exact"/>
        <w:ind w:left="110" w:right="-23"/>
      </w:pPr>
      <w:r>
        <w:rPr>
          <w:rFonts w:ascii="Arial" w:cs="Arial" w:eastAsia="Arial" w:hAnsi="Arial"/>
          <w:color w:val="1C1C1C"/>
          <w:spacing w:val="0"/>
          <w:w w:val="107"/>
          <w:position w:val="-12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br w:type="column"/>
      </w: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</w:pPr>
      <w:r>
        <w:rPr>
          <w:rFonts w:ascii="Times New Roman" w:cs="Times New Roman" w:eastAsia="Times New Roman" w:hAnsi="Times New Roman"/>
          <w:color w:val="525252"/>
          <w:spacing w:val="-4"/>
          <w:w w:val="96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414141"/>
          <w:spacing w:val="-7"/>
          <w:w w:val="96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414141"/>
          <w:spacing w:val="-3"/>
          <w:w w:val="96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414141"/>
          <w:spacing w:val="-2"/>
          <w:w w:val="96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color w:val="414141"/>
          <w:spacing w:val="0"/>
          <w:w w:val="96"/>
          <w:sz w:val="32"/>
          <w:szCs w:val="32"/>
        </w:rPr>
        <w:t>ar</w:t>
      </w:r>
      <w:r>
        <w:rPr>
          <w:rFonts w:ascii="Times New Roman" w:cs="Times New Roman" w:eastAsia="Times New Roman" w:hAnsi="Times New Roman"/>
          <w:color w:val="414141"/>
          <w:spacing w:val="-9"/>
          <w:w w:val="96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414141"/>
          <w:spacing w:val="-2"/>
          <w:w w:val="96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525252"/>
          <w:spacing w:val="-1"/>
          <w:w w:val="96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color w:val="525252"/>
          <w:spacing w:val="-3"/>
          <w:w w:val="96"/>
          <w:sz w:val="32"/>
          <w:szCs w:val="32"/>
        </w:rPr>
        <w:t>ó</w:t>
      </w:r>
      <w:r>
        <w:rPr>
          <w:rFonts w:ascii="Times New Roman" w:cs="Times New Roman" w:eastAsia="Times New Roman" w:hAnsi="Times New Roman"/>
          <w:color w:val="414141"/>
          <w:spacing w:val="0"/>
          <w:w w:val="96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414141"/>
          <w:spacing w:val="-17"/>
          <w:w w:val="96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414141"/>
          <w:spacing w:val="-8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525252"/>
          <w:spacing w:val="-3"/>
          <w:w w:val="92"/>
          <w:sz w:val="32"/>
          <w:szCs w:val="32"/>
        </w:rPr>
        <w:t>b</w:t>
      </w:r>
      <w:r>
        <w:rPr>
          <w:rFonts w:ascii="Times New Roman" w:cs="Times New Roman" w:eastAsia="Times New Roman" w:hAnsi="Times New Roman"/>
          <w:color w:val="525252"/>
          <w:spacing w:val="-2"/>
          <w:w w:val="83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color w:val="525252"/>
          <w:spacing w:val="-3"/>
          <w:w w:val="107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525252"/>
          <w:spacing w:val="-3"/>
          <w:w w:val="92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525252"/>
          <w:spacing w:val="-3"/>
          <w:w w:val="10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696D6B"/>
          <w:spacing w:val="0"/>
          <w:w w:val="74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color w:val="696D6B"/>
          <w:spacing w:val="-3"/>
          <w:w w:val="74"/>
          <w:sz w:val="32"/>
          <w:szCs w:val="32"/>
        </w:rPr>
        <w:t>-</w:t>
      </w:r>
      <w:r>
        <w:rPr>
          <w:rFonts w:ascii="Times New Roman" w:cs="Times New Roman" w:eastAsia="Times New Roman" w:hAnsi="Times New Roman"/>
          <w:color w:val="525252"/>
          <w:spacing w:val="-3"/>
          <w:w w:val="110"/>
          <w:sz w:val="32"/>
          <w:szCs w:val="32"/>
        </w:rPr>
        <w:t>p</w:t>
      </w:r>
      <w:r>
        <w:rPr>
          <w:rFonts w:ascii="Times New Roman" w:cs="Times New Roman" w:eastAsia="Times New Roman" w:hAnsi="Times New Roman"/>
          <w:color w:val="525252"/>
          <w:spacing w:val="-8"/>
          <w:w w:val="107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414141"/>
          <w:spacing w:val="0"/>
          <w:w w:val="86"/>
          <w:sz w:val="32"/>
          <w:szCs w:val="32"/>
        </w:rPr>
        <w:t>tri</w:t>
      </w:r>
      <w:r>
        <w:rPr>
          <w:rFonts w:ascii="Times New Roman" w:cs="Times New Roman" w:eastAsia="Times New Roman" w:hAnsi="Times New Roman"/>
          <w:color w:val="414141"/>
          <w:spacing w:val="-46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92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color w:val="525252"/>
          <w:spacing w:val="-3"/>
          <w:w w:val="92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414141"/>
          <w:spacing w:val="-3"/>
          <w:w w:val="92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92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525252"/>
          <w:spacing w:val="-4"/>
          <w:w w:val="92"/>
          <w:sz w:val="32"/>
          <w:szCs w:val="32"/>
        </w:rPr>
        <w:t>í</w:t>
      </w:r>
      <w:r>
        <w:rPr>
          <w:rFonts w:ascii="Times New Roman" w:cs="Times New Roman" w:eastAsia="Times New Roman" w:hAnsi="Times New Roman"/>
          <w:color w:val="414141"/>
          <w:spacing w:val="-3"/>
          <w:w w:val="92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525252"/>
          <w:spacing w:val="-1"/>
          <w:w w:val="92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color w:val="414141"/>
          <w:spacing w:val="-3"/>
          <w:w w:val="92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414141"/>
          <w:spacing w:val="0"/>
          <w:w w:val="92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color w:val="414141"/>
          <w:spacing w:val="16"/>
          <w:w w:val="92"/>
          <w:sz w:val="32"/>
          <w:szCs w:val="32"/>
        </w:rPr>
        <w:t> </w:t>
      </w:r>
      <w:r>
        <w:rPr>
          <w:rFonts w:ascii="Arial" w:cs="Arial" w:eastAsia="Arial" w:hAnsi="Arial"/>
          <w:color w:val="414141"/>
          <w:spacing w:val="0"/>
          <w:w w:val="100"/>
          <w:sz w:val="28"/>
          <w:szCs w:val="28"/>
        </w:rPr>
        <w:t>y</w:t>
      </w:r>
      <w:r>
        <w:rPr>
          <w:rFonts w:ascii="Arial" w:cs="Arial" w:eastAsia="Arial" w:hAnsi="Arial"/>
          <w:color w:val="414141"/>
          <w:spacing w:val="13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525252"/>
          <w:spacing w:val="-1"/>
          <w:w w:val="97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color w:val="525252"/>
          <w:spacing w:val="-2"/>
          <w:w w:val="11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104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color w:val="525252"/>
          <w:spacing w:val="-3"/>
          <w:w w:val="104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color w:val="525252"/>
          <w:spacing w:val="-2"/>
          <w:w w:val="106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525252"/>
          <w:spacing w:val="-12"/>
          <w:w w:val="11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525252"/>
          <w:spacing w:val="-1"/>
          <w:w w:val="117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525252"/>
          <w:spacing w:val="-3"/>
          <w:w w:val="101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color w:val="414141"/>
          <w:spacing w:val="-2"/>
          <w:w w:val="11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414141"/>
          <w:spacing w:val="-1"/>
          <w:w w:val="95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525252"/>
          <w:spacing w:val="-2"/>
          <w:w w:val="106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414141"/>
          <w:spacing w:val="-3"/>
          <w:w w:val="101"/>
          <w:sz w:val="30"/>
          <w:szCs w:val="30"/>
        </w:rPr>
        <w:t>ó</w:t>
      </w:r>
      <w:r>
        <w:rPr>
          <w:rFonts w:ascii="Times New Roman" w:cs="Times New Roman" w:eastAsia="Times New Roman" w:hAnsi="Times New Roman"/>
          <w:color w:val="414141"/>
          <w:spacing w:val="0"/>
          <w:w w:val="94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center"/>
        <w:spacing w:line="40" w:lineRule="exact"/>
        <w:ind w:left="2606" w:right="2374"/>
        <w:sectPr>
          <w:type w:val="continuous"/>
          <w:pgSz w:h="15880" w:w="12300"/>
          <w:pgMar w:bottom="280" w:left="0" w:right="1720" w:top="1480"/>
          <w:cols w:equalWidth="off" w:num="2">
            <w:col w:space="3962" w:w="243"/>
            <w:col w:w="6375"/>
          </w:cols>
        </w:sectPr>
      </w:pPr>
      <w:r>
        <w:rPr>
          <w:rFonts w:ascii="Times New Roman" w:cs="Times New Roman" w:eastAsia="Times New Roman" w:hAnsi="Times New Roman"/>
          <w:color w:val="414141"/>
          <w:spacing w:val="-2"/>
          <w:w w:val="90"/>
          <w:position w:val="-24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color w:val="414141"/>
          <w:spacing w:val="-3"/>
          <w:w w:val="98"/>
          <w:position w:val="-24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414141"/>
          <w:spacing w:val="-3"/>
          <w:w w:val="97"/>
          <w:position w:val="-24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414141"/>
          <w:spacing w:val="-1"/>
          <w:w w:val="99"/>
          <w:position w:val="-24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color w:val="414141"/>
          <w:spacing w:val="-2"/>
          <w:w w:val="93"/>
          <w:position w:val="-2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525252"/>
          <w:spacing w:val="-3"/>
          <w:w w:val="98"/>
          <w:position w:val="-24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414141"/>
          <w:spacing w:val="0"/>
          <w:w w:val="97"/>
          <w:position w:val="-24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414141"/>
          <w:spacing w:val="-5"/>
          <w:w w:val="97"/>
          <w:position w:val="-24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position w:val="-2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90"/>
          <w:position w:val="-24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0"/>
          <w:szCs w:val="10"/>
        </w:rPr>
        <w:jc w:val="left"/>
        <w:spacing w:before="10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100" w:lineRule="exact"/>
        <w:ind w:left="115"/>
      </w:pP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-1"/>
          <w:sz w:val="10"/>
          <w:szCs w:val="10"/>
        </w:rPr>
        <w:t>Ol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15"/>
      </w:pPr>
      <w:r>
        <w:rPr>
          <w:rFonts w:ascii="Arial" w:cs="Arial" w:eastAsia="Arial" w:hAnsi="Arial"/>
          <w:color w:val="1C1C1C"/>
          <w:spacing w:val="0"/>
          <w:w w:val="100"/>
          <w:sz w:val="10"/>
          <w:szCs w:val="10"/>
        </w:rPr>
        <w:t>C"l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ind w:left="144" w:right="-35"/>
      </w:pPr>
      <w:r>
        <w:rPr>
          <w:rFonts w:ascii="Arial" w:cs="Arial" w:eastAsia="Arial" w:hAnsi="Arial"/>
          <w:color w:val="010101"/>
          <w:spacing w:val="0"/>
          <w:w w:val="148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ind w:left="144"/>
      </w:pPr>
      <w:r>
        <w:rPr>
          <w:rFonts w:ascii="Arial" w:cs="Arial" w:eastAsia="Arial" w:hAnsi="Arial"/>
          <w:color w:val="1C1C1C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10"/>
      </w:pPr>
      <w:r>
        <w:rPr>
          <w:rFonts w:ascii="Arial" w:cs="Arial" w:eastAsia="Arial" w:hAnsi="Arial"/>
          <w:color w:val="010101"/>
          <w:spacing w:val="0"/>
          <w:w w:val="100"/>
          <w:position w:val="-1"/>
          <w:sz w:val="10"/>
          <w:szCs w:val="10"/>
        </w:rPr>
        <w:t>...J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  <w:ind w:left="110"/>
      </w:pPr>
      <w:r>
        <w:rPr>
          <w:rFonts w:ascii="Arial" w:cs="Arial" w:eastAsia="Arial" w:hAnsi="Arial"/>
          <w:color w:val="010101"/>
          <w:spacing w:val="0"/>
          <w:w w:val="102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39"/>
      </w:pP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80" w:lineRule="exact"/>
        <w:ind w:left="110"/>
      </w:pPr>
      <w:r>
        <w:rPr>
          <w:rFonts w:ascii="Times New Roman" w:cs="Times New Roman" w:eastAsia="Times New Roman" w:hAnsi="Times New Roman"/>
          <w:color w:val="414141"/>
          <w:spacing w:val="-1"/>
          <w:w w:val="71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80" w:lineRule="exact"/>
        <w:ind w:left="139" w:right="-25"/>
      </w:pPr>
      <w:r>
        <w:rPr>
          <w:rFonts w:ascii="Times New Roman" w:cs="Times New Roman" w:eastAsia="Times New Roman" w:hAnsi="Times New Roman"/>
          <w:color w:val="010101"/>
          <w:spacing w:val="0"/>
          <w:w w:val="122"/>
          <w:sz w:val="10"/>
          <w:szCs w:val="10"/>
        </w:rPr>
        <w:t>Ol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139"/>
      </w:pPr>
      <w:r>
        <w:rPr>
          <w:rFonts w:ascii="Arial" w:cs="Arial" w:eastAsia="Arial" w:hAnsi="Arial"/>
          <w:color w:val="010101"/>
          <w:spacing w:val="0"/>
          <w:w w:val="100"/>
          <w:position w:val="-1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4"/>
          <w:szCs w:val="14"/>
        </w:rPr>
        <w:jc w:val="left"/>
        <w:spacing w:before="8" w:line="140" w:lineRule="exact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00" w:lineRule="exact"/>
        <w:ind w:right="-53"/>
      </w:pPr>
      <w:r>
        <w:rPr>
          <w:rFonts w:ascii="Times New Roman" w:cs="Times New Roman" w:eastAsia="Times New Roman" w:hAnsi="Times New Roman"/>
          <w:color w:val="414141"/>
          <w:w w:val="103"/>
          <w:position w:val="-4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41"/>
          <w:spacing w:val="-10"/>
          <w:w w:val="103"/>
          <w:position w:val="-4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07"/>
          <w:position w:val="-4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41"/>
          <w:spacing w:val="-4"/>
          <w:w w:val="107"/>
          <w:position w:val="-4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41"/>
          <w:spacing w:val="-3"/>
          <w:w w:val="103"/>
          <w:position w:val="-4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-2"/>
          <w:w w:val="121"/>
          <w:position w:val="-4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41"/>
          <w:spacing w:val="-3"/>
          <w:w w:val="106"/>
          <w:position w:val="-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0"/>
          <w:w w:val="102"/>
          <w:position w:val="-4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41"/>
          <w:spacing w:val="-3"/>
          <w:w w:val="102"/>
          <w:position w:val="-4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-2"/>
          <w:w w:val="98"/>
          <w:position w:val="-4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414141"/>
          <w:spacing w:val="0"/>
          <w:w w:val="121"/>
          <w:position w:val="-4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line="280" w:lineRule="exact"/>
        <w:ind w:left="991" w:right="753"/>
      </w:pPr>
      <w:r>
        <w:br w:type="column"/>
      </w:r>
      <w:r>
        <w:rPr>
          <w:rFonts w:ascii="Arial" w:cs="Arial" w:eastAsia="Arial" w:hAnsi="Arial"/>
          <w:color w:val="525252"/>
          <w:spacing w:val="-4"/>
          <w:w w:val="98"/>
          <w:sz w:val="28"/>
          <w:szCs w:val="28"/>
        </w:rPr>
        <w:t>e</w:t>
      </w:r>
      <w:r>
        <w:rPr>
          <w:rFonts w:ascii="Arial" w:cs="Arial" w:eastAsia="Arial" w:hAnsi="Arial"/>
          <w:color w:val="414141"/>
          <w:spacing w:val="0"/>
          <w:w w:val="88"/>
          <w:sz w:val="28"/>
          <w:szCs w:val="28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  <w:ind w:right="-53"/>
      </w:pPr>
      <w:r>
        <w:rPr>
          <w:rFonts w:ascii="Times New Roman" w:cs="Times New Roman" w:eastAsia="Times New Roman" w:hAnsi="Times New Roman"/>
          <w:i/>
          <w:color w:val="414141"/>
          <w:spacing w:val="-15"/>
          <w:w w:val="100"/>
          <w:position w:val="-3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100"/>
          <w:position w:val="-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414141"/>
          <w:spacing w:val="-5"/>
          <w:w w:val="100"/>
          <w:position w:val="-3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i/>
          <w:color w:val="414141"/>
          <w:spacing w:val="-1"/>
          <w:w w:val="100"/>
          <w:position w:val="-3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100"/>
          <w:position w:val="-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414141"/>
          <w:spacing w:val="42"/>
          <w:w w:val="100"/>
          <w:position w:val="-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414141"/>
          <w:spacing w:val="-10"/>
          <w:w w:val="100"/>
          <w:position w:val="-3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100"/>
          <w:position w:val="-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414141"/>
          <w:spacing w:val="26"/>
          <w:w w:val="100"/>
          <w:position w:val="-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414141"/>
          <w:spacing w:val="-5"/>
          <w:w w:val="100"/>
          <w:position w:val="-3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100"/>
          <w:position w:val="-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414141"/>
          <w:spacing w:val="10"/>
          <w:w w:val="100"/>
          <w:position w:val="-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414141"/>
          <w:spacing w:val="-1"/>
          <w:w w:val="101"/>
          <w:position w:val="-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105"/>
          <w:position w:val="-3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i/>
          <w:color w:val="414141"/>
          <w:spacing w:val="-1"/>
          <w:w w:val="101"/>
          <w:position w:val="-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i/>
          <w:color w:val="414141"/>
          <w:spacing w:val="-5"/>
          <w:w w:val="127"/>
          <w:position w:val="-3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i/>
          <w:color w:val="414141"/>
          <w:spacing w:val="-1"/>
          <w:w w:val="101"/>
          <w:position w:val="-3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107"/>
          <w:position w:val="-3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i/>
          <w:color w:val="414141"/>
          <w:spacing w:val="-1"/>
          <w:w w:val="107"/>
          <w:position w:val="-3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96"/>
          <w:position w:val="-3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i/>
          <w:color w:val="414141"/>
          <w:spacing w:val="-1"/>
          <w:w w:val="110"/>
          <w:position w:val="-3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92"/>
          <w:position w:val="-3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="160" w:lineRule="exact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line="380" w:lineRule="exact"/>
        <w:sectPr>
          <w:type w:val="continuous"/>
          <w:pgSz w:h="15880" w:w="12300"/>
          <w:pgMar w:bottom="280" w:left="0" w:right="1720" w:top="1480"/>
          <w:cols w:equalWidth="off" w:num="4">
            <w:col w:space="2743" w:w="272"/>
            <w:col w:space="1302" w:w="1142"/>
            <w:col w:space="355" w:w="2113"/>
            <w:col w:w="2653"/>
          </w:cols>
        </w:sectPr>
      </w:pPr>
      <w:r>
        <w:rPr>
          <w:rFonts w:ascii="Arial" w:cs="Arial" w:eastAsia="Arial" w:hAnsi="Arial"/>
          <w:i/>
          <w:color w:val="69A8F4"/>
          <w:spacing w:val="-2"/>
          <w:w w:val="75"/>
          <w:position w:val="5"/>
          <w:sz w:val="28"/>
          <w:szCs w:val="28"/>
        </w:rPr>
        <w:t>1</w:t>
      </w:r>
      <w:r>
        <w:rPr>
          <w:rFonts w:ascii="Arial" w:cs="Arial" w:eastAsia="Arial" w:hAnsi="Arial"/>
          <w:i/>
          <w:color w:val="3D89F2"/>
          <w:spacing w:val="0"/>
          <w:w w:val="75"/>
          <w:position w:val="5"/>
          <w:sz w:val="28"/>
          <w:szCs w:val="28"/>
        </w:rPr>
        <w:t>1</w:t>
      </w:r>
      <w:r>
        <w:rPr>
          <w:rFonts w:ascii="Arial" w:cs="Arial" w:eastAsia="Arial" w:hAnsi="Arial"/>
          <w:i/>
          <w:color w:val="3D89F2"/>
          <w:spacing w:val="27"/>
          <w:w w:val="75"/>
          <w:position w:val="5"/>
          <w:sz w:val="28"/>
          <w:szCs w:val="28"/>
        </w:rPr>
        <w:t> </w:t>
      </w:r>
      <w:r>
        <w:rPr>
          <w:rFonts w:ascii="Arial" w:cs="Arial" w:eastAsia="Arial" w:hAnsi="Arial"/>
          <w:color w:val="3D89F2"/>
          <w:spacing w:val="-2"/>
          <w:w w:val="80"/>
          <w:position w:val="-6"/>
          <w:sz w:val="28"/>
          <w:szCs w:val="28"/>
        </w:rPr>
        <w:t>J</w:t>
      </w:r>
      <w:r>
        <w:rPr>
          <w:rFonts w:ascii="Arial" w:cs="Arial" w:eastAsia="Arial" w:hAnsi="Arial"/>
          <w:color w:val="3D89F2"/>
          <w:spacing w:val="-2"/>
          <w:w w:val="53"/>
          <w:position w:val="-6"/>
          <w:sz w:val="28"/>
          <w:szCs w:val="28"/>
        </w:rPr>
        <w:t>U</w:t>
      </w:r>
      <w:r>
        <w:rPr>
          <w:rFonts w:ascii="Arial" w:cs="Arial" w:eastAsia="Arial" w:hAnsi="Arial"/>
          <w:color w:val="3D89F2"/>
          <w:spacing w:val="0"/>
          <w:w w:val="55"/>
          <w:position w:val="-6"/>
          <w:sz w:val="28"/>
          <w:szCs w:val="28"/>
        </w:rPr>
        <w:t>N</w:t>
      </w:r>
      <w:r>
        <w:rPr>
          <w:rFonts w:ascii="Arial" w:cs="Arial" w:eastAsia="Arial" w:hAnsi="Arial"/>
          <w:color w:val="3D89F2"/>
          <w:spacing w:val="32"/>
          <w:w w:val="100"/>
          <w:position w:val="-6"/>
          <w:sz w:val="28"/>
          <w:szCs w:val="28"/>
        </w:rPr>
        <w:t> </w:t>
      </w:r>
      <w:r>
        <w:rPr>
          <w:rFonts w:ascii="Arial" w:cs="Arial" w:eastAsia="Arial" w:hAnsi="Arial"/>
          <w:color w:val="69A8F4"/>
          <w:spacing w:val="-1"/>
          <w:w w:val="59"/>
          <w:position w:val="-6"/>
          <w:sz w:val="28"/>
          <w:szCs w:val="28"/>
        </w:rPr>
        <w:t>2</w:t>
      </w:r>
      <w:r>
        <w:rPr>
          <w:rFonts w:ascii="Arial" w:cs="Arial" w:eastAsia="Arial" w:hAnsi="Arial"/>
          <w:color w:val="69A8F4"/>
          <w:spacing w:val="-1"/>
          <w:w w:val="56"/>
          <w:position w:val="-6"/>
          <w:sz w:val="28"/>
          <w:szCs w:val="28"/>
        </w:rPr>
        <w:t>0</w:t>
      </w:r>
      <w:r>
        <w:rPr>
          <w:rFonts w:ascii="Arial" w:cs="Arial" w:eastAsia="Arial" w:hAnsi="Arial"/>
          <w:color w:val="69A8F4"/>
          <w:spacing w:val="0"/>
          <w:w w:val="72"/>
          <w:position w:val="-6"/>
          <w:sz w:val="28"/>
          <w:szCs w:val="28"/>
        </w:rPr>
        <w:t>'9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2" w:line="80" w:lineRule="exact"/>
        <w:ind w:left="139"/>
      </w:pPr>
      <w:r>
        <w:rPr>
          <w:rFonts w:ascii="Times New Roman" w:cs="Times New Roman" w:eastAsia="Times New Roman" w:hAnsi="Times New Roman"/>
          <w:color w:val="010101"/>
          <w:spacing w:val="0"/>
          <w:w w:val="108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20" w:lineRule="exact"/>
        <w:ind w:left="139"/>
      </w:pP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60" w:lineRule="exact"/>
        <w:ind w:left="110"/>
      </w:pPr>
      <w:r>
        <w:rPr>
          <w:rFonts w:ascii="Times New Roman" w:cs="Times New Roman" w:eastAsia="Times New Roman" w:hAnsi="Times New Roman"/>
          <w:color w:val="1C1C1C"/>
          <w:spacing w:val="1"/>
          <w:w w:val="31"/>
          <w:position w:val="2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010101"/>
          <w:spacing w:val="-84"/>
          <w:w w:val="96"/>
          <w:position w:val="2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6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200" w:lineRule="exact"/>
        <w:ind w:left="106" w:right="-61"/>
      </w:pPr>
      <w:r>
        <w:rPr>
          <w:rFonts w:ascii="Times New Roman" w:cs="Times New Roman" w:eastAsia="Times New Roman" w:hAnsi="Times New Roman"/>
          <w:i/>
          <w:color w:val="414141"/>
          <w:spacing w:val="1"/>
          <w:w w:val="43"/>
          <w:position w:val="1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77"/>
          <w:position w:val="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100"/>
          <w:position w:val="1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i/>
          <w:color w:val="010101"/>
          <w:spacing w:val="-24"/>
          <w:w w:val="100"/>
          <w:position w:val="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41"/>
          <w:position w:val="-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80" w:lineRule="exact"/>
        <w:ind w:left="110" w:right="-43"/>
      </w:pPr>
      <w:r>
        <w:rPr>
          <w:rFonts w:ascii="Arial" w:cs="Arial" w:eastAsia="Arial" w:hAnsi="Arial"/>
          <w:color w:val="1C1C1C"/>
          <w:spacing w:val="0"/>
          <w:w w:val="100"/>
          <w:position w:val="-1"/>
          <w:sz w:val="16"/>
          <w:szCs w:val="16"/>
        </w:rPr>
        <w:t>t5</w:t>
      </w:r>
      <w:r>
        <w:rPr>
          <w:rFonts w:ascii="Arial" w:cs="Arial" w:eastAsia="Arial" w:hAnsi="Arial"/>
          <w:color w:val="1C1C1C"/>
          <w:spacing w:val="0"/>
          <w:w w:val="100"/>
          <w:position w:val="-1"/>
          <w:sz w:val="16"/>
          <w:szCs w:val="16"/>
        </w:rPr>
        <w:t>  </w:t>
      </w:r>
      <w:r>
        <w:rPr>
          <w:rFonts w:ascii="Arial" w:cs="Arial" w:eastAsia="Arial" w:hAnsi="Arial"/>
          <w:color w:val="1C1C1C"/>
          <w:spacing w:val="17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1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00" w:lineRule="exact"/>
        <w:ind w:left="134" w:right="-40"/>
      </w:pPr>
      <w:r>
        <w:rPr>
          <w:rFonts w:ascii="Arial" w:cs="Arial" w:eastAsia="Arial" w:hAnsi="Arial"/>
          <w:color w:val="1C1C1C"/>
          <w:spacing w:val="0"/>
          <w:w w:val="100"/>
          <w:position w:val="3"/>
          <w:sz w:val="8"/>
          <w:szCs w:val="8"/>
        </w:rPr>
        <w:t>&lt;l)</w:t>
      </w:r>
      <w:r>
        <w:rPr>
          <w:rFonts w:ascii="Arial" w:cs="Arial" w:eastAsia="Arial" w:hAnsi="Arial"/>
          <w:color w:val="1C1C1C"/>
          <w:spacing w:val="0"/>
          <w:w w:val="100"/>
          <w:position w:val="3"/>
          <w:sz w:val="8"/>
          <w:szCs w:val="8"/>
        </w:rPr>
        <w:t>     </w:t>
      </w:r>
      <w:r>
        <w:rPr>
          <w:rFonts w:ascii="Arial" w:cs="Arial" w:eastAsia="Arial" w:hAnsi="Arial"/>
          <w:color w:val="1C1C1C"/>
          <w:spacing w:val="7"/>
          <w:w w:val="100"/>
          <w:position w:val="3"/>
          <w:sz w:val="8"/>
          <w:szCs w:val="8"/>
        </w:rPr>
        <w:t> </w:t>
      </w:r>
      <w:r>
        <w:rPr>
          <w:rFonts w:ascii="Arial" w:cs="Arial" w:eastAsia="Arial" w:hAnsi="Arial"/>
          <w:color w:val="3636FF"/>
          <w:spacing w:val="1"/>
          <w:w w:val="31"/>
          <w:position w:val="-2"/>
          <w:sz w:val="18"/>
          <w:szCs w:val="18"/>
        </w:rPr>
        <w:t>·</w:t>
      </w:r>
      <w:r>
        <w:rPr>
          <w:rFonts w:ascii="Arial" w:cs="Arial" w:eastAsia="Arial" w:hAnsi="Arial"/>
          <w:color w:val="0E0EFF"/>
          <w:spacing w:val="0"/>
          <w:w w:val="93"/>
          <w:position w:val="-2"/>
          <w:sz w:val="18"/>
          <w:szCs w:val="18"/>
        </w:rPr>
        <w:t>u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00" w:lineRule="exact"/>
        <w:ind w:left="106" w:right="-40"/>
      </w:pPr>
      <w:r>
        <w:rPr>
          <w:rFonts w:ascii="Times New Roman" w:cs="Times New Roman" w:eastAsia="Times New Roman" w:hAnsi="Times New Roman"/>
          <w:i/>
          <w:color w:val="010101"/>
          <w:spacing w:val="0"/>
          <w:w w:val="100"/>
          <w:position w:val="2"/>
          <w:sz w:val="12"/>
          <w:szCs w:val="12"/>
        </w:rPr>
        <w:t>O)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100"/>
          <w:position w:val="2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i/>
          <w:color w:val="010101"/>
          <w:spacing w:val="11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0E0EFF"/>
          <w:spacing w:val="0"/>
          <w:w w:val="146"/>
          <w:position w:val="0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before="42" w:line="138" w:lineRule="auto"/>
        <w:ind w:hanging="29" w:left="134" w:right="-23"/>
      </w:pPr>
      <w:r>
        <w:rPr>
          <w:rFonts w:ascii="Arial" w:cs="Arial" w:eastAsia="Arial" w:hAnsi="Arial"/>
          <w:color w:val="010101"/>
          <w:spacing w:val="0"/>
          <w:w w:val="68"/>
          <w:position w:val="-4"/>
          <w:sz w:val="18"/>
          <w:szCs w:val="18"/>
        </w:rPr>
        <w:t>ro</w:t>
      </w:r>
      <w:r>
        <w:rPr>
          <w:rFonts w:ascii="Arial" w:cs="Arial" w:eastAsia="Arial" w:hAnsi="Arial"/>
          <w:color w:val="010101"/>
          <w:spacing w:val="0"/>
          <w:w w:val="68"/>
          <w:position w:val="-4"/>
          <w:sz w:val="18"/>
          <w:szCs w:val="18"/>
        </w:rPr>
        <w:t>   </w:t>
      </w:r>
      <w:r>
        <w:rPr>
          <w:rFonts w:ascii="Arial" w:cs="Arial" w:eastAsia="Arial" w:hAnsi="Arial"/>
          <w:color w:val="010101"/>
          <w:spacing w:val="10"/>
          <w:w w:val="68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14"/>
          <w:szCs w:val="14"/>
        </w:rPr>
        <w:t>}1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39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39"/>
          <w:position w:val="0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10101"/>
          <w:spacing w:val="27"/>
          <w:w w:val="139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0E0EFF"/>
          <w:spacing w:val="0"/>
          <w:w w:val="139"/>
          <w:position w:val="1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before="23" w:line="80" w:lineRule="exact"/>
        <w:ind w:left="134"/>
      </w:pPr>
      <w:r>
        <w:pict>
          <v:shape filled="f" stroked="f" style="position:absolute;margin-left:18pt;margin-top:1.31482pt;width:5.9466pt;height:10pt;mso-position-horizontal-relative:page;mso-position-vertical-relative:paragraph;z-index:-105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102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22"/>
          <w:position w:val="-1"/>
          <w:sz w:val="10"/>
          <w:szCs w:val="10"/>
        </w:rPr>
        <w:t>Ol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60" w:lineRule="exact"/>
        <w:ind w:left="106" w:right="-37"/>
      </w:pPr>
      <w:r>
        <w:rPr>
          <w:rFonts w:ascii="Arial" w:cs="Arial" w:eastAsia="Arial" w:hAnsi="Arial"/>
          <w:color w:val="010101"/>
          <w:spacing w:val="1"/>
          <w:w w:val="33"/>
          <w:position w:val="2"/>
          <w:sz w:val="16"/>
          <w:szCs w:val="16"/>
        </w:rPr>
        <w:t>"</w:t>
      </w:r>
      <w:r>
        <w:rPr>
          <w:rFonts w:ascii="Arial" w:cs="Arial" w:eastAsia="Arial" w:hAnsi="Arial"/>
          <w:color w:val="010101"/>
          <w:spacing w:val="0"/>
          <w:w w:val="105"/>
          <w:position w:val="2"/>
          <w:sz w:val="16"/>
          <w:szCs w:val="16"/>
        </w:rPr>
        <w:t>§</w:t>
      </w:r>
      <w:r>
        <w:rPr>
          <w:rFonts w:ascii="Arial" w:cs="Arial" w:eastAsia="Arial" w:hAnsi="Arial"/>
          <w:color w:val="010101"/>
          <w:spacing w:val="0"/>
          <w:w w:val="100"/>
          <w:position w:val="2"/>
          <w:sz w:val="16"/>
          <w:szCs w:val="16"/>
        </w:rPr>
        <w:t>   </w:t>
      </w:r>
      <w:r>
        <w:rPr>
          <w:rFonts w:ascii="Arial" w:cs="Arial" w:eastAsia="Arial" w:hAnsi="Arial"/>
          <w:color w:val="010101"/>
          <w:spacing w:val="-7"/>
          <w:w w:val="100"/>
          <w:position w:val="2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-2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20" w:lineRule="exact"/>
        <w:ind w:left="110" w:right="-46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9"/>
          <w:sz w:val="18"/>
          <w:szCs w:val="18"/>
        </w:rPr>
        <w:t>.8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9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010101"/>
          <w:spacing w:val="9"/>
          <w:w w:val="100"/>
          <w:position w:val="-9"/>
          <w:sz w:val="18"/>
          <w:szCs w:val="18"/>
        </w:rPr>
        <w:t> </w:t>
      </w:r>
      <w:r>
        <w:rPr>
          <w:rFonts w:ascii="Arial" w:cs="Arial" w:eastAsia="Arial" w:hAnsi="Arial"/>
          <w:color w:val="0E0EFF"/>
          <w:spacing w:val="0"/>
          <w:w w:val="49"/>
          <w:position w:val="-2"/>
          <w:sz w:val="14"/>
          <w:szCs w:val="14"/>
        </w:rPr>
        <w:t>&lt;Ji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left"/>
        <w:spacing w:line="340" w:lineRule="exact"/>
        <w:ind w:left="1085"/>
      </w:pPr>
      <w:r>
        <w:br w:type="column"/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-7"/>
          <w:w w:val="100"/>
          <w:sz w:val="22"/>
          <w:szCs w:val="22"/>
        </w:rPr>
        <w:t>ñ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2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98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383A8C"/>
          <w:spacing w:val="0"/>
          <w:w w:val="129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83A8C"/>
          <w:spacing w:val="-9"/>
          <w:w w:val="129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3D44DA"/>
          <w:spacing w:val="17"/>
          <w:w w:val="95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414141"/>
          <w:spacing w:val="-2"/>
          <w:w w:val="113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color w:val="414141"/>
          <w:spacing w:val="-3"/>
          <w:w w:val="107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414141"/>
          <w:spacing w:val="0"/>
          <w:w w:val="103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414141"/>
          <w:spacing w:val="-2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2DB"/>
          <w:spacing w:val="0"/>
          <w:w w:val="82"/>
          <w:sz w:val="34"/>
          <w:szCs w:val="34"/>
        </w:rPr>
        <w:t>23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10"/>
          <w:szCs w:val="10"/>
        </w:rPr>
        <w:jc w:val="left"/>
        <w:spacing w:before="9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ind w:left="5"/>
      </w:pPr>
      <w:r>
        <w:rPr>
          <w:rFonts w:ascii="Times New Roman" w:cs="Times New Roman" w:eastAsia="Times New Roman" w:hAnsi="Times New Roman"/>
          <w:color w:val="7B7B7B"/>
          <w:spacing w:val="0"/>
          <w:w w:val="82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7B7B7B"/>
          <w:spacing w:val="0"/>
          <w:w w:val="8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B7B7B"/>
          <w:spacing w:val="36"/>
          <w:w w:val="82"/>
          <w:sz w:val="22"/>
          <w:szCs w:val="22"/>
        </w:rPr>
        <w:t> </w:t>
      </w:r>
      <w:r>
        <w:rPr>
          <w:rFonts w:ascii="Arial" w:cs="Arial" w:eastAsia="Arial" w:hAnsi="Arial"/>
          <w:color w:val="7B7B7B"/>
          <w:spacing w:val="0"/>
          <w:w w:val="25"/>
          <w:sz w:val="18"/>
          <w:szCs w:val="18"/>
        </w:rPr>
        <w:t>1</w:t>
      </w:r>
      <w:r>
        <w:rPr>
          <w:rFonts w:ascii="Arial" w:cs="Arial" w:eastAsia="Arial" w:hAnsi="Arial"/>
          <w:color w:val="7B7B7B"/>
          <w:spacing w:val="0"/>
          <w:w w:val="25"/>
          <w:sz w:val="18"/>
          <w:szCs w:val="18"/>
        </w:rPr>
        <w:t>      </w:t>
      </w:r>
      <w:r>
        <w:rPr>
          <w:rFonts w:ascii="Arial" w:cs="Arial" w:eastAsia="Arial" w:hAnsi="Arial"/>
          <w:color w:val="7B7B7B"/>
          <w:spacing w:val="2"/>
          <w:w w:val="2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7B7B7B"/>
          <w:spacing w:val="-4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7B7B7B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7B7B7B"/>
          <w:spacing w:val="-2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7B7B7B"/>
          <w:spacing w:val="-3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B7B7B"/>
          <w:spacing w:val="0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7B7B7B"/>
          <w:spacing w:val="31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B7B7B"/>
          <w:spacing w:val="-3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7B7B7B"/>
          <w:spacing w:val="-2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7B7B7B"/>
          <w:spacing w:val="0"/>
          <w:w w:val="10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7B7B7B"/>
          <w:spacing w:val="16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B7B7B"/>
          <w:spacing w:val="-4"/>
          <w:w w:val="102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7B7B7B"/>
          <w:spacing w:val="-2"/>
          <w:w w:val="106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7B7B7B"/>
          <w:spacing w:val="-2"/>
          <w:w w:val="98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7B7B7B"/>
          <w:spacing w:val="-1"/>
          <w:w w:val="115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7B7B7B"/>
          <w:spacing w:val="-3"/>
          <w:w w:val="10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7B7B7B"/>
          <w:spacing w:val="-2"/>
          <w:w w:val="106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7B7B7B"/>
          <w:spacing w:val="-3"/>
          <w:w w:val="10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7B7B7B"/>
          <w:spacing w:val="-7"/>
          <w:w w:val="108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7B7B7B"/>
          <w:spacing w:val="-1"/>
          <w:w w:val="107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7B7B7B"/>
          <w:spacing w:val="0"/>
          <w:w w:val="10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before="7"/>
        <w:ind w:right="-59"/>
      </w:pPr>
      <w:r>
        <w:rPr>
          <w:rFonts w:ascii="Times New Roman" w:cs="Times New Roman" w:eastAsia="Times New Roman" w:hAnsi="Times New Roman"/>
          <w:color w:val="7B7B7B"/>
          <w:spacing w:val="-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22"/>
          <w:szCs w:val="22"/>
        </w:rPr>
        <w:t>ri</w:t>
      </w:r>
      <w:r>
        <w:rPr>
          <w:rFonts w:ascii="Times New Roman" w:cs="Times New Roman" w:eastAsia="Times New Roman" w:hAnsi="Times New Roman"/>
          <w:color w:val="7B7B7B"/>
          <w:spacing w:val="-6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22"/>
          <w:szCs w:val="22"/>
        </w:rPr>
        <w:t>er</w:t>
      </w:r>
      <w:r>
        <w:rPr>
          <w:rFonts w:ascii="Times New Roman" w:cs="Times New Roman" w:eastAsia="Times New Roman" w:hAnsi="Times New Roman"/>
          <w:color w:val="7B7B7B"/>
          <w:spacing w:val="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B7B7B"/>
          <w:spacing w:val="-18"/>
          <w:w w:val="108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7B7B7B"/>
          <w:spacing w:val="-3"/>
          <w:w w:val="11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7B7B7B"/>
          <w:spacing w:val="-3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7B7B7B"/>
          <w:spacing w:val="0"/>
          <w:w w:val="107"/>
          <w:sz w:val="22"/>
          <w:szCs w:val="22"/>
        </w:rPr>
        <w:t>ll</w:t>
      </w:r>
      <w:r>
        <w:rPr>
          <w:rFonts w:ascii="Times New Roman" w:cs="Times New Roman" w:eastAsia="Times New Roman" w:hAnsi="Times New Roman"/>
          <w:color w:val="7B7B7B"/>
          <w:spacing w:val="-4"/>
          <w:w w:val="107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7B7B7B"/>
          <w:spacing w:val="-3"/>
          <w:w w:val="107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7B7B7B"/>
          <w:spacing w:val="-3"/>
          <w:w w:val="11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7B7B7B"/>
          <w:spacing w:val="0"/>
          <w:w w:val="72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7B7B7B"/>
          <w:spacing w:val="-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062DB"/>
          <w:spacing w:val="-38"/>
          <w:w w:val="600"/>
          <w:sz w:val="26"/>
          <w:szCs w:val="26"/>
        </w:rPr>
        <w:t>~</w:t>
      </w:r>
      <w:r>
        <w:rPr>
          <w:rFonts w:ascii="Arial" w:cs="Arial" w:eastAsia="Arial" w:hAnsi="Arial"/>
          <w:color w:val="6062DB"/>
          <w:spacing w:val="0"/>
          <w:w w:val="86"/>
          <w:sz w:val="26"/>
          <w:szCs w:val="26"/>
        </w:rPr>
        <w:t>9;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73"/>
        <w:ind w:right="-53"/>
      </w:pPr>
      <w:r>
        <w:br w:type="column"/>
      </w:r>
      <w:r>
        <w:rPr>
          <w:rFonts w:ascii="Times New Roman" w:cs="Times New Roman" w:eastAsia="Times New Roman" w:hAnsi="Times New Roman"/>
          <w:i/>
          <w:color w:val="414141"/>
          <w:spacing w:val="-2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100"/>
          <w:sz w:val="22"/>
          <w:szCs w:val="22"/>
        </w:rPr>
        <w:t>ú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i/>
          <w:color w:val="414141"/>
          <w:spacing w:val="-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414141"/>
          <w:spacing w:val="-1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414141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414141"/>
          <w:spacing w:val="-6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414141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11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i/>
          <w:color w:val="414141"/>
          <w:spacing w:val="-15"/>
          <w:w w:val="10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11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i/>
          <w:color w:val="414141"/>
          <w:spacing w:val="-1"/>
          <w:w w:val="11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107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112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i/>
          <w:color w:val="414141"/>
          <w:spacing w:val="-11"/>
          <w:w w:val="112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10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i/>
          <w:color w:val="414141"/>
          <w:spacing w:val="0"/>
          <w:w w:val="85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34"/>
          <w:szCs w:val="34"/>
        </w:rPr>
        <w:jc w:val="left"/>
        <w:spacing w:line="340" w:lineRule="exact"/>
        <w:sectPr>
          <w:type w:val="continuous"/>
          <w:pgSz w:h="15880" w:w="12300"/>
          <w:pgMar w:bottom="280" w:left="0" w:right="1720" w:top="1480"/>
          <w:cols w:equalWidth="off" w:num="4">
            <w:col w:space="1406" w:w="485"/>
            <w:col w:space="370" w:w="3196"/>
            <w:col w:space="153" w:w="1901"/>
            <w:col w:w="3069"/>
          </w:cols>
        </w:sectPr>
      </w:pPr>
      <w:r>
        <w:br w:type="column"/>
      </w:r>
      <w:r>
        <w:rPr>
          <w:rFonts w:ascii="Arial" w:cs="Arial" w:eastAsia="Arial" w:hAnsi="Arial"/>
          <w:color w:val="6256BF"/>
          <w:spacing w:val="-4"/>
          <w:w w:val="97"/>
          <w:sz w:val="34"/>
          <w:szCs w:val="34"/>
        </w:rPr>
        <w:t>º</w:t>
      </w:r>
      <w:r>
        <w:rPr>
          <w:rFonts w:ascii="Arial" w:cs="Arial" w:eastAsia="Arial" w:hAnsi="Arial"/>
          <w:color w:val="6256BF"/>
          <w:spacing w:val="0"/>
          <w:w w:val="97"/>
          <w:sz w:val="34"/>
          <w:szCs w:val="34"/>
        </w:rPr>
        <w:t>'-</w:t>
      </w:r>
      <w:r>
        <w:rPr>
          <w:rFonts w:ascii="Arial" w:cs="Arial" w:eastAsia="Arial" w:hAnsi="Arial"/>
          <w:color w:val="6256BF"/>
          <w:spacing w:val="-11"/>
          <w:w w:val="97"/>
          <w:sz w:val="34"/>
          <w:szCs w:val="34"/>
        </w:rPr>
        <w:t> </w:t>
      </w:r>
      <w:r>
        <w:rPr>
          <w:rFonts w:ascii="Arial" w:cs="Arial" w:eastAsia="Arial" w:hAnsi="Arial"/>
          <w:color w:val="8580DD"/>
          <w:spacing w:val="0"/>
          <w:w w:val="36"/>
          <w:sz w:val="34"/>
          <w:szCs w:val="34"/>
        </w:rPr>
        <w:t>.</w:t>
      </w:r>
      <w:r>
        <w:rPr>
          <w:rFonts w:ascii="Arial" w:cs="Arial" w:eastAsia="Arial" w:hAnsi="Arial"/>
          <w:color w:val="8580DD"/>
          <w:spacing w:val="0"/>
          <w:w w:val="36"/>
          <w:sz w:val="34"/>
          <w:szCs w:val="34"/>
        </w:rPr>
        <w:t> </w:t>
      </w:r>
      <w:r>
        <w:rPr>
          <w:rFonts w:ascii="Arial" w:cs="Arial" w:eastAsia="Arial" w:hAnsi="Arial"/>
          <w:color w:val="8580DD"/>
          <w:spacing w:val="13"/>
          <w:w w:val="36"/>
          <w:sz w:val="34"/>
          <w:szCs w:val="34"/>
        </w:rPr>
        <w:t> </w:t>
      </w:r>
      <w:r>
        <w:rPr>
          <w:rFonts w:ascii="Arial" w:cs="Arial" w:eastAsia="Arial" w:hAnsi="Arial"/>
          <w:color w:val="8580DD"/>
          <w:spacing w:val="0"/>
          <w:w w:val="100"/>
          <w:sz w:val="34"/>
          <w:szCs w:val="34"/>
        </w:rPr>
        <w:t>_</w:t>
      </w:r>
      <w:r>
        <w:rPr>
          <w:rFonts w:ascii="Arial" w:cs="Arial" w:eastAsia="Arial" w:hAnsi="Arial"/>
          <w:color w:val="000000"/>
          <w:spacing w:val="0"/>
          <w:w w:val="100"/>
          <w:sz w:val="34"/>
          <w:szCs w:val="3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before="11" w:line="140" w:lineRule="exact"/>
        <w:ind w:left="134" w:right="-41"/>
      </w:pP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atLeast"/>
        <w:ind w:left="134" w:right="-30"/>
      </w:pPr>
      <w:r>
        <w:rPr>
          <w:rFonts w:ascii="Arial" w:cs="Arial" w:eastAsia="Arial" w:hAnsi="Arial"/>
          <w:color w:val="1C1C1C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ind w:left="29"/>
      </w:pPr>
      <w:r>
        <w:br w:type="column"/>
      </w:r>
      <w:r>
        <w:rPr>
          <w:rFonts w:ascii="Arial" w:cs="Arial" w:eastAsia="Arial" w:hAnsi="Arial"/>
          <w:color w:val="0E0EFF"/>
          <w:spacing w:val="0"/>
          <w:w w:val="146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0" w:lineRule="exact"/>
        <w:sectPr>
          <w:type w:val="continuous"/>
          <w:pgSz w:h="15880" w:w="12300"/>
          <w:pgMar w:bottom="280" w:left="0" w:right="1720" w:top="1480"/>
          <w:cols w:equalWidth="off" w:num="2">
            <w:col w:space="138" w:w="222"/>
            <w:col w:w="10220"/>
          </w:cols>
        </w:sectPr>
      </w:pPr>
      <w:r>
        <w:rPr>
          <w:rFonts w:ascii="Times New Roman" w:cs="Times New Roman" w:eastAsia="Times New Roman" w:hAnsi="Times New Roman"/>
          <w:color w:val="0E0EFF"/>
          <w:spacing w:val="0"/>
          <w:w w:val="72"/>
          <w:position w:val="-13"/>
          <w:sz w:val="16"/>
          <w:szCs w:val="16"/>
        </w:rPr>
        <w:t>'a¡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40" w:lineRule="exact"/>
        <w:ind w:left="130" w:right="-44"/>
      </w:pPr>
      <w:r>
        <w:pict>
          <v:shape filled="f" stroked="f" style="position:absolute;margin-left:18.24pt;margin-top:4.87028pt;width:5.7375pt;height:9pt;mso-position-horizontal-relative:page;mso-position-vertical-relative:paragraph;z-index:-105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00"/>
                      <w:sz w:val="18"/>
                      <w:szCs w:val="18"/>
                    </w:rPr>
                    <w:t>.8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35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82"/>
          <w:position w:val="2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60" w:lineRule="exact"/>
        <w:ind w:left="130"/>
      </w:pPr>
      <w:r>
        <w:pict>
          <v:shape filled="f" stroked="f" style="position:absolute;margin-left:19.44pt;margin-top:2.94131pt;width:4.37241pt;height:7pt;mso-position-horizontal-relative:page;mso-position-vertical-relative:paragraph;z-index:-105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4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40" w:lineRule="exact"/>
        <w:ind w:left="130"/>
      </w:pPr>
      <w:r>
        <w:rPr>
          <w:rFonts w:ascii="Arial" w:cs="Arial" w:eastAsia="Arial" w:hAnsi="Arial"/>
          <w:i/>
          <w:color w:val="1C1C1C"/>
          <w:spacing w:val="0"/>
          <w:w w:val="123"/>
          <w:position w:val="-1"/>
          <w:sz w:val="8"/>
          <w:szCs w:val="8"/>
        </w:rPr>
        <w:t>(.)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00" w:lineRule="exact"/>
        <w:ind w:left="130" w:right="-47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2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010101"/>
          <w:spacing w:val="19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-3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40" w:lineRule="exact"/>
        <w:ind w:left="101" w:right="-42"/>
      </w:pPr>
      <w:r>
        <w:rPr>
          <w:rFonts w:ascii="Arial" w:cs="Arial" w:eastAsia="Arial" w:hAnsi="Arial"/>
          <w:color w:val="010101"/>
          <w:spacing w:val="0"/>
          <w:w w:val="82"/>
          <w:position w:val="-6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position w:val="-6"/>
          <w:sz w:val="10"/>
          <w:szCs w:val="10"/>
        </w:rPr>
        <w:t>    </w:t>
      </w:r>
      <w:r>
        <w:rPr>
          <w:rFonts w:ascii="Arial" w:cs="Arial" w:eastAsia="Arial" w:hAnsi="Arial"/>
          <w:color w:val="010101"/>
          <w:spacing w:val="19"/>
          <w:w w:val="82"/>
          <w:position w:val="-6"/>
          <w:sz w:val="10"/>
          <w:szCs w:val="10"/>
        </w:rPr>
        <w:t> </w:t>
      </w:r>
      <w:r>
        <w:rPr>
          <w:rFonts w:ascii="Arial" w:cs="Arial" w:eastAsia="Arial" w:hAnsi="Arial"/>
          <w:color w:val="3636FF"/>
          <w:spacing w:val="1"/>
          <w:w w:val="42"/>
          <w:position w:val="-9"/>
          <w:sz w:val="20"/>
          <w:szCs w:val="20"/>
        </w:rPr>
        <w:t>.</w:t>
      </w:r>
      <w:r>
        <w:rPr>
          <w:rFonts w:ascii="Arial" w:cs="Arial" w:eastAsia="Arial" w:hAnsi="Arial"/>
          <w:color w:val="0E0EFF"/>
          <w:spacing w:val="0"/>
          <w:w w:val="71"/>
          <w:position w:val="-9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120" w:lineRule="exact"/>
        <w:ind w:right="-53"/>
      </w:pPr>
      <w:r>
        <w:br w:type="column"/>
      </w:r>
      <w:r>
        <w:rPr>
          <w:rFonts w:ascii="Times New Roman" w:cs="Times New Roman" w:eastAsia="Times New Roman" w:hAnsi="Times New Roman"/>
          <w:color w:val="7B7B7B"/>
          <w:spacing w:val="-2"/>
          <w:w w:val="100"/>
          <w:position w:val="2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7B7B7B"/>
          <w:spacing w:val="-3"/>
          <w:w w:val="100"/>
          <w:position w:val="2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position w:val="2"/>
          <w:sz w:val="22"/>
          <w:szCs w:val="22"/>
        </w:rPr>
        <w:t>gu</w:t>
      </w:r>
      <w:r>
        <w:rPr>
          <w:rFonts w:ascii="Times New Roman" w:cs="Times New Roman" w:eastAsia="Times New Roman" w:hAnsi="Times New Roman"/>
          <w:color w:val="7B7B7B"/>
          <w:spacing w:val="-14"/>
          <w:w w:val="100"/>
          <w:position w:val="2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7B7B7B"/>
          <w:spacing w:val="-3"/>
          <w:w w:val="100"/>
          <w:position w:val="2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position w:val="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7B7B7B"/>
          <w:spacing w:val="36"/>
          <w:w w:val="100"/>
          <w:position w:val="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B7B7B"/>
          <w:spacing w:val="-8"/>
          <w:w w:val="108"/>
          <w:position w:val="2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7B7B7B"/>
          <w:spacing w:val="-3"/>
          <w:w w:val="112"/>
          <w:position w:val="2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7B7B7B"/>
          <w:spacing w:val="-3"/>
          <w:w w:val="111"/>
          <w:position w:val="2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7B7B7B"/>
          <w:spacing w:val="0"/>
          <w:w w:val="102"/>
          <w:position w:val="2"/>
          <w:sz w:val="22"/>
          <w:szCs w:val="22"/>
        </w:rPr>
        <w:t>ll</w:t>
      </w:r>
      <w:r>
        <w:rPr>
          <w:rFonts w:ascii="Times New Roman" w:cs="Times New Roman" w:eastAsia="Times New Roman" w:hAnsi="Times New Roman"/>
          <w:color w:val="7B7B7B"/>
          <w:spacing w:val="-4"/>
          <w:w w:val="102"/>
          <w:position w:val="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7B7B7B"/>
          <w:spacing w:val="-3"/>
          <w:w w:val="112"/>
          <w:position w:val="2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7B7B7B"/>
          <w:spacing w:val="-3"/>
          <w:w w:val="107"/>
          <w:position w:val="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7B7B7B"/>
          <w:spacing w:val="0"/>
          <w:w w:val="72"/>
          <w:position w:val="2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50"/>
          <w:szCs w:val="50"/>
        </w:rPr>
        <w:jc w:val="left"/>
        <w:spacing w:line="360" w:lineRule="exact"/>
        <w:sectPr>
          <w:type w:val="continuous"/>
          <w:pgSz w:h="15880" w:w="12300"/>
          <w:pgMar w:bottom="280" w:left="0" w:right="1720" w:top="1480"/>
          <w:cols w:equalWidth="off" w:num="3">
            <w:col w:space="1409" w:w="482"/>
            <w:col w:space="277" w:w="1691"/>
            <w:col w:w="6721"/>
          </w:cols>
        </w:sectPr>
      </w:pPr>
      <w:r>
        <w:br w:type="column"/>
      </w:r>
      <w:r>
        <w:rPr>
          <w:rFonts w:ascii="Arial" w:cs="Arial" w:eastAsia="Arial" w:hAnsi="Arial"/>
          <w:i/>
          <w:color w:val="6062DB"/>
          <w:w w:val="103"/>
          <w:position w:val="3"/>
          <w:sz w:val="50"/>
          <w:szCs w:val="50"/>
        </w:rPr>
        <w:t>r</w:t>
      </w:r>
      <w:r>
        <w:rPr>
          <w:rFonts w:ascii="Arial" w:cs="Arial" w:eastAsia="Arial" w:hAnsi="Arial"/>
          <w:i/>
          <w:color w:val="6062DB"/>
          <w:spacing w:val="-146"/>
          <w:w w:val="103"/>
          <w:position w:val="3"/>
          <w:sz w:val="50"/>
          <w:szCs w:val="50"/>
        </w:rPr>
        <w:t>r</w:t>
      </w:r>
      <w:r>
        <w:rPr>
          <w:rFonts w:ascii="Arial" w:cs="Arial" w:eastAsia="Arial" w:hAnsi="Arial"/>
          <w:i/>
          <w:color w:val="6062DB"/>
          <w:spacing w:val="0"/>
          <w:w w:val="68"/>
          <w:position w:val="3"/>
          <w:sz w:val="50"/>
          <w:szCs w:val="50"/>
        </w:rPr>
        <w:t>L.flfa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50"/>
          <w:szCs w:val="5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before="93" w:line="80" w:lineRule="exact"/>
        <w:ind w:left="130"/>
      </w:pPr>
      <w:r>
        <w:rPr>
          <w:rFonts w:ascii="Arial" w:cs="Arial" w:eastAsia="Arial" w:hAnsi="Arial"/>
          <w:color w:val="010101"/>
          <w:spacing w:val="0"/>
          <w:w w:val="100"/>
          <w:position w:val="-1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00" w:lineRule="exact"/>
        <w:ind w:left="101"/>
      </w:pPr>
      <w:r>
        <w:pict>
          <v:shape filled="f" stroked="f" style="position:absolute;margin-left:18pt;margin-top:0.300717pt;width:5.42232pt;height:12pt;mso-position-horizontal-relative:page;mso-position-vertical-relative:paragraph;z-index:-105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0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82"/>
          <w:position w:val="-1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position w:val="-1"/>
          <w:sz w:val="10"/>
          <w:szCs w:val="10"/>
        </w:rPr>
        <w:t>      </w:t>
      </w:r>
      <w:r>
        <w:rPr>
          <w:rFonts w:ascii="Arial" w:cs="Arial" w:eastAsia="Arial" w:hAnsi="Arial"/>
          <w:color w:val="010101"/>
          <w:spacing w:val="2"/>
          <w:w w:val="82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0E0EFF"/>
          <w:spacing w:val="0"/>
          <w:w w:val="146"/>
          <w:position w:val="4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before="27" w:line="60" w:lineRule="exact"/>
        <w:ind w:left="130"/>
      </w:pPr>
      <w:r>
        <w:rPr>
          <w:rFonts w:ascii="Arial" w:cs="Arial" w:eastAsia="Arial" w:hAnsi="Arial"/>
          <w:color w:val="010101"/>
          <w:spacing w:val="0"/>
          <w:w w:val="146"/>
          <w:position w:val="-1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60" w:lineRule="exact"/>
        <w:ind w:left="130"/>
      </w:pPr>
      <w:r>
        <w:rPr>
          <w:rFonts w:ascii="Arial" w:cs="Arial" w:eastAsia="Arial" w:hAnsi="Arial"/>
          <w:i/>
          <w:color w:val="010101"/>
          <w:spacing w:val="0"/>
          <w:w w:val="100"/>
          <w:position w:val="-1"/>
          <w:sz w:val="8"/>
          <w:szCs w:val="8"/>
        </w:rPr>
        <w:t>(.)</w:t>
      </w:r>
      <w:r>
        <w:rPr>
          <w:rFonts w:ascii="Arial" w:cs="Arial" w:eastAsia="Arial" w:hAnsi="Arial"/>
          <w:i/>
          <w:color w:val="010101"/>
          <w:spacing w:val="0"/>
          <w:w w:val="100"/>
          <w:position w:val="-1"/>
          <w:sz w:val="8"/>
          <w:szCs w:val="8"/>
        </w:rPr>
        <w:t>       </w:t>
      </w:r>
      <w:r>
        <w:rPr>
          <w:rFonts w:ascii="Arial" w:cs="Arial" w:eastAsia="Arial" w:hAnsi="Arial"/>
          <w:i/>
          <w:color w:val="010101"/>
          <w:spacing w:val="1"/>
          <w:w w:val="100"/>
          <w:position w:val="-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0" w:lineRule="exact"/>
      </w:pPr>
      <w:r>
        <w:rPr>
          <w:rFonts w:ascii="Arial" w:cs="Arial" w:eastAsia="Arial" w:hAnsi="Arial"/>
          <w:color w:val="0E0EFF"/>
          <w:spacing w:val="0"/>
          <w:w w:val="154"/>
          <w:position w:val="-5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  <w:ind w:right="-53"/>
      </w:pPr>
      <w:r>
        <w:br w:type="column"/>
      </w:r>
      <w:r>
        <w:rPr>
          <w:rFonts w:ascii="Times New Roman" w:cs="Times New Roman" w:eastAsia="Times New Roman" w:hAnsi="Times New Roman"/>
          <w:color w:val="7B7B7B"/>
          <w:spacing w:val="-4"/>
          <w:w w:val="108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7B7B7B"/>
          <w:spacing w:val="-3"/>
          <w:w w:val="10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7B7B7B"/>
          <w:spacing w:val="-8"/>
          <w:w w:val="106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7B7B7B"/>
          <w:spacing w:val="0"/>
          <w:w w:val="115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7B7B7B"/>
          <w:spacing w:val="-4"/>
          <w:w w:val="115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7B7B7B"/>
          <w:spacing w:val="-3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7B7B7B"/>
          <w:spacing w:val="0"/>
          <w:w w:val="72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46"/>
          <w:szCs w:val="46"/>
        </w:rPr>
        <w:jc w:val="left"/>
        <w:spacing w:line="460" w:lineRule="exact"/>
        <w:sectPr>
          <w:type w:val="continuous"/>
          <w:pgSz w:h="15880" w:w="12300"/>
          <w:pgMar w:bottom="280" w:left="0" w:right="1720" w:top="1480"/>
          <w:cols w:equalWidth="off" w:num="3">
            <w:col w:space="1360" w:w="517"/>
            <w:col w:space="311" w:w="803"/>
            <w:col w:w="7589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6062DB"/>
          <w:spacing w:val="-19"/>
          <w:w w:val="455"/>
          <w:position w:val="1"/>
          <w:sz w:val="46"/>
          <w:szCs w:val="46"/>
        </w:rPr>
        <w:t>~</w:t>
      </w:r>
      <w:r>
        <w:rPr>
          <w:rFonts w:ascii="Times New Roman" w:cs="Times New Roman" w:eastAsia="Times New Roman" w:hAnsi="Times New Roman"/>
          <w:color w:val="6062DB"/>
          <w:spacing w:val="-12"/>
          <w:w w:val="325"/>
          <w:position w:val="1"/>
          <w:sz w:val="46"/>
          <w:szCs w:val="46"/>
        </w:rPr>
        <w:t>~</w:t>
      </w:r>
      <w:r>
        <w:rPr>
          <w:rFonts w:ascii="Times New Roman" w:cs="Times New Roman" w:eastAsia="Times New Roman" w:hAnsi="Times New Roman"/>
          <w:color w:val="6062DB"/>
          <w:spacing w:val="-1"/>
          <w:w w:val="67"/>
          <w:position w:val="1"/>
          <w:sz w:val="46"/>
          <w:szCs w:val="46"/>
        </w:rPr>
        <w:t>u</w:t>
      </w:r>
      <w:r>
        <w:rPr>
          <w:rFonts w:ascii="Times New Roman" w:cs="Times New Roman" w:eastAsia="Times New Roman" w:hAnsi="Times New Roman"/>
          <w:color w:val="6062DB"/>
          <w:spacing w:val="0"/>
          <w:w w:val="116"/>
          <w:position w:val="1"/>
          <w:sz w:val="46"/>
          <w:szCs w:val="46"/>
        </w:rPr>
        <w:t>tl.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60" w:lineRule="exact"/>
        <w:ind w:left="101"/>
      </w:pPr>
      <w:r>
        <w:rPr>
          <w:rFonts w:ascii="Arial" w:cs="Arial" w:eastAsia="Arial" w:hAnsi="Arial"/>
          <w:color w:val="010101"/>
          <w:spacing w:val="0"/>
          <w:w w:val="100"/>
          <w:position w:val="-3"/>
          <w:sz w:val="20"/>
          <w:szCs w:val="20"/>
        </w:rPr>
        <w:t>~</w:t>
      </w:r>
      <w:r>
        <w:rPr>
          <w:rFonts w:ascii="Arial" w:cs="Arial" w:eastAsia="Arial" w:hAnsi="Arial"/>
          <w:color w:val="010101"/>
          <w:spacing w:val="0"/>
          <w:w w:val="100"/>
          <w:position w:val="-3"/>
          <w:sz w:val="20"/>
          <w:szCs w:val="20"/>
        </w:rPr>
        <w:t>  </w:t>
      </w:r>
      <w:r>
        <w:rPr>
          <w:rFonts w:ascii="Arial" w:cs="Arial" w:eastAsia="Arial" w:hAnsi="Arial"/>
          <w:color w:val="010101"/>
          <w:spacing w:val="1"/>
          <w:w w:val="100"/>
          <w:position w:val="-3"/>
          <w:sz w:val="20"/>
          <w:szCs w:val="20"/>
        </w:rPr>
        <w:t> </w:t>
      </w:r>
      <w:r>
        <w:rPr>
          <w:rFonts w:ascii="Arial" w:cs="Arial" w:eastAsia="Arial" w:hAnsi="Arial"/>
          <w:color w:val="0E0EFF"/>
          <w:spacing w:val="0"/>
          <w:w w:val="146"/>
          <w:position w:val="0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20" w:lineRule="exact"/>
        <w:ind w:left="96"/>
      </w:pPr>
      <w:r>
        <w:rPr>
          <w:rFonts w:ascii="Arial" w:cs="Arial" w:eastAsia="Arial" w:hAnsi="Arial"/>
          <w:color w:val="414141"/>
          <w:spacing w:val="0"/>
          <w:w w:val="100"/>
          <w:position w:val="3"/>
          <w:sz w:val="8"/>
          <w:szCs w:val="8"/>
        </w:rPr>
        <w:t>•</w:t>
      </w:r>
      <w:r>
        <w:rPr>
          <w:rFonts w:ascii="Arial" w:cs="Arial" w:eastAsia="Arial" w:hAnsi="Arial"/>
          <w:color w:val="1C1C1C"/>
          <w:spacing w:val="0"/>
          <w:w w:val="100"/>
          <w:position w:val="3"/>
          <w:sz w:val="8"/>
          <w:szCs w:val="8"/>
        </w:rPr>
        <w:t>&lt;l)</w:t>
      </w:r>
      <w:r>
        <w:rPr>
          <w:rFonts w:ascii="Arial" w:cs="Arial" w:eastAsia="Arial" w:hAnsi="Arial"/>
          <w:color w:val="1C1C1C"/>
          <w:spacing w:val="0"/>
          <w:w w:val="100"/>
          <w:position w:val="3"/>
          <w:sz w:val="8"/>
          <w:szCs w:val="8"/>
        </w:rPr>
        <w:t>      </w:t>
      </w:r>
      <w:r>
        <w:rPr>
          <w:rFonts w:ascii="Arial" w:cs="Arial" w:eastAsia="Arial" w:hAnsi="Arial"/>
          <w:color w:val="1C1C1C"/>
          <w:spacing w:val="14"/>
          <w:w w:val="100"/>
          <w:position w:val="3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75"/>
          <w:position w:val="-2"/>
          <w:sz w:val="14"/>
          <w:szCs w:val="14"/>
        </w:rPr>
        <w:t>ai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20" w:lineRule="exact"/>
        <w:ind w:left="101"/>
        <w:sectPr>
          <w:type w:val="continuous"/>
          <w:pgSz w:h="15880" w:w="12300"/>
          <w:pgMar w:bottom="280" w:left="0" w:right="1720" w:top="1480"/>
        </w:sectPr>
      </w:pPr>
      <w:r>
        <w:rPr>
          <w:rFonts w:ascii="Arial" w:cs="Arial" w:eastAsia="Arial" w:hAnsi="Arial"/>
          <w:color w:val="010101"/>
          <w:spacing w:val="0"/>
          <w:w w:val="100"/>
          <w:position w:val="-7"/>
          <w:sz w:val="14"/>
          <w:szCs w:val="14"/>
        </w:rPr>
        <w:t>=Í</w:t>
      </w:r>
      <w:r>
        <w:rPr>
          <w:rFonts w:ascii="Arial" w:cs="Arial" w:eastAsia="Arial" w:hAnsi="Arial"/>
          <w:color w:val="010101"/>
          <w:spacing w:val="0"/>
          <w:w w:val="100"/>
          <w:position w:val="-7"/>
          <w:sz w:val="14"/>
          <w:szCs w:val="14"/>
        </w:rPr>
        <w:t>  </w:t>
      </w:r>
      <w:r>
        <w:rPr>
          <w:rFonts w:ascii="Arial" w:cs="Arial" w:eastAsia="Arial" w:hAnsi="Arial"/>
          <w:color w:val="010101"/>
          <w:spacing w:val="17"/>
          <w:w w:val="100"/>
          <w:position w:val="-7"/>
          <w:sz w:val="14"/>
          <w:szCs w:val="14"/>
        </w:rPr>
        <w:t> </w:t>
      </w:r>
      <w:r>
        <w:rPr>
          <w:rFonts w:ascii="Arial" w:cs="Arial" w:eastAsia="Arial" w:hAnsi="Arial"/>
          <w:color w:val="0E0EFF"/>
          <w:spacing w:val="0"/>
          <w:w w:val="82"/>
          <w:position w:val="-6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60" w:lineRule="atLeast"/>
        <w:ind w:left="96" w:right="-63"/>
      </w:pPr>
      <w:r>
        <w:pict>
          <v:shape filled="f" stroked="f" style="position:absolute;margin-left:6.24pt;margin-top:4.13862pt;width:4.47pt;height:4pt;mso-position-horizontal-relative:page;mso-position-vertical-relative:paragraph;z-index:-105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Arial" w:cs="Arial" w:eastAsia="Arial" w:hAnsi="Arial"/>
                      <w:color w:val="010101"/>
                      <w:w w:val="146"/>
                      <w:sz w:val="8"/>
                      <w:szCs w:val="8"/>
                    </w:rPr>
                    <w:t>(l</w:t>
                  </w:r>
                  <w:r>
                    <w:rPr>
                      <w:rFonts w:ascii="Arial" w:cs="Arial" w:eastAsia="Arial" w:hAnsi="Arial"/>
                      <w:color w:val="010101"/>
                      <w:spacing w:val="-1"/>
                      <w:w w:val="146"/>
                      <w:sz w:val="8"/>
                      <w:szCs w:val="8"/>
                    </w:rPr>
                    <w:t>l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C1C1C"/>
          <w:w w:val="26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color w:val="010101"/>
          <w:w w:val="60"/>
          <w:sz w:val="22"/>
          <w:szCs w:val="22"/>
        </w:rPr>
        <w:t>o..</w:t>
      </w:r>
      <w:r>
        <w:rPr>
          <w:rFonts w:ascii="Times New Roman" w:cs="Times New Roman" w:eastAsia="Times New Roman" w:hAnsi="Times New Roman"/>
          <w:color w:val="01010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10101"/>
          <w:spacing w:val="-7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0E0EFF"/>
          <w:spacing w:val="0"/>
          <w:w w:val="102"/>
          <w:position w:val="8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60" w:lineRule="exact"/>
        <w:sectPr>
          <w:type w:val="continuous"/>
          <w:pgSz w:h="15880" w:w="12300"/>
          <w:pgMar w:bottom="280" w:left="0" w:right="1720" w:top="1480"/>
          <w:cols w:equalWidth="off" w:num="2">
            <w:col w:space="1301" w:w="470"/>
            <w:col w:w="8809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7B7B7B"/>
          <w:spacing w:val="-1"/>
          <w:w w:val="35"/>
          <w:position w:val="-24"/>
          <w:sz w:val="36"/>
          <w:szCs w:val="36"/>
        </w:rPr>
        <w:t>1</w:t>
      </w:r>
      <w:r>
        <w:rPr>
          <w:rFonts w:ascii="Times New Roman" w:cs="Times New Roman" w:eastAsia="Times New Roman" w:hAnsi="Times New Roman"/>
          <w:color w:val="7B7B7B"/>
          <w:spacing w:val="-107"/>
          <w:w w:val="86"/>
          <w:position w:val="-24"/>
          <w:sz w:val="36"/>
          <w:szCs w:val="36"/>
        </w:rPr>
        <w:t>2</w:t>
      </w:r>
      <w:r>
        <w:rPr>
          <w:rFonts w:ascii="Times New Roman" w:cs="Times New Roman" w:eastAsia="Times New Roman" w:hAnsi="Times New Roman"/>
          <w:color w:val="7B7B7B"/>
          <w:spacing w:val="0"/>
          <w:w w:val="54"/>
          <w:position w:val="-37"/>
          <w:sz w:val="38"/>
          <w:szCs w:val="38"/>
        </w:rPr>
        <w:t>E,</w:t>
      </w:r>
      <w:r>
        <w:rPr>
          <w:rFonts w:ascii="Times New Roman" w:cs="Times New Roman" w:eastAsia="Times New Roman" w:hAnsi="Times New Roman"/>
          <w:color w:val="7B7B7B"/>
          <w:spacing w:val="4"/>
          <w:w w:val="54"/>
          <w:position w:val="-37"/>
          <w:sz w:val="38"/>
          <w:szCs w:val="38"/>
        </w:rPr>
        <w:t>p</w:t>
      </w:r>
      <w:r>
        <w:rPr>
          <w:rFonts w:ascii="Times New Roman" w:cs="Times New Roman" w:eastAsia="Times New Roman" w:hAnsi="Times New Roman"/>
          <w:color w:val="7B7B7B"/>
          <w:spacing w:val="-31"/>
          <w:w w:val="49"/>
          <w:position w:val="-37"/>
          <w:sz w:val="38"/>
          <w:szCs w:val="38"/>
        </w:rPr>
        <w:t>o</w:t>
      </w:r>
      <w:r>
        <w:rPr>
          <w:rFonts w:ascii="Times New Roman" w:cs="Times New Roman" w:eastAsia="Times New Roman" w:hAnsi="Times New Roman"/>
          <w:b/>
          <w:color w:val="7B7B7B"/>
          <w:spacing w:val="-161"/>
          <w:w w:val="102"/>
          <w:position w:val="-24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7B7B7B"/>
          <w:spacing w:val="0"/>
          <w:w w:val="49"/>
          <w:position w:val="-37"/>
          <w:sz w:val="38"/>
          <w:szCs w:val="38"/>
        </w:rPr>
        <w:t>ci</w:t>
      </w:r>
      <w:r>
        <w:rPr>
          <w:rFonts w:ascii="Times New Roman" w:cs="Times New Roman" w:eastAsia="Times New Roman" w:hAnsi="Times New Roman"/>
          <w:color w:val="7B7B7B"/>
          <w:spacing w:val="-40"/>
          <w:w w:val="49"/>
          <w:position w:val="-37"/>
          <w:sz w:val="38"/>
          <w:szCs w:val="38"/>
        </w:rPr>
        <w:t>f</w:t>
      </w:r>
      <w:r>
        <w:rPr>
          <w:rFonts w:ascii="Times New Roman" w:cs="Times New Roman" w:eastAsia="Times New Roman" w:hAnsi="Times New Roman"/>
          <w:b/>
          <w:color w:val="7B7B7B"/>
          <w:spacing w:val="-97"/>
          <w:w w:val="105"/>
          <w:position w:val="-2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7B7B7B"/>
          <w:spacing w:val="0"/>
          <w:w w:val="49"/>
          <w:position w:val="-37"/>
          <w:sz w:val="38"/>
          <w:szCs w:val="38"/>
        </w:rPr>
        <w:t>i</w:t>
      </w:r>
      <w:r>
        <w:rPr>
          <w:rFonts w:ascii="Times New Roman" w:cs="Times New Roman" w:eastAsia="Times New Roman" w:hAnsi="Times New Roman"/>
          <w:color w:val="7B7B7B"/>
          <w:spacing w:val="-50"/>
          <w:w w:val="49"/>
          <w:position w:val="-37"/>
          <w:sz w:val="38"/>
          <w:szCs w:val="38"/>
        </w:rPr>
        <w:t>q</w:t>
      </w:r>
      <w:r>
        <w:rPr>
          <w:rFonts w:ascii="Times New Roman" w:cs="Times New Roman" w:eastAsia="Times New Roman" w:hAnsi="Times New Roman"/>
          <w:b/>
          <w:color w:val="7B7B7B"/>
          <w:spacing w:val="-72"/>
          <w:w w:val="106"/>
          <w:position w:val="-24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7B7B7B"/>
          <w:spacing w:val="-10"/>
          <w:w w:val="49"/>
          <w:position w:val="-37"/>
          <w:sz w:val="38"/>
          <w:szCs w:val="38"/>
        </w:rPr>
        <w:t>a</w:t>
      </w:r>
      <w:r>
        <w:rPr>
          <w:rFonts w:ascii="Times New Roman" w:cs="Times New Roman" w:eastAsia="Times New Roman" w:hAnsi="Times New Roman"/>
          <w:b/>
          <w:color w:val="7B7B7B"/>
          <w:spacing w:val="-128"/>
          <w:w w:val="106"/>
          <w:position w:val="-24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7B7B7B"/>
          <w:spacing w:val="0"/>
          <w:w w:val="49"/>
          <w:position w:val="-37"/>
          <w:sz w:val="38"/>
          <w:szCs w:val="38"/>
        </w:rPr>
        <w:t>e</w:t>
      </w:r>
      <w:r>
        <w:rPr>
          <w:rFonts w:ascii="Times New Roman" w:cs="Times New Roman" w:eastAsia="Times New Roman" w:hAnsi="Times New Roman"/>
          <w:color w:val="7B7B7B"/>
          <w:spacing w:val="-55"/>
          <w:w w:val="100"/>
          <w:position w:val="-37"/>
          <w:sz w:val="38"/>
          <w:szCs w:val="38"/>
        </w:rPr>
        <w:t> </w:t>
      </w:r>
      <w:r>
        <w:rPr>
          <w:rFonts w:ascii="Times New Roman" w:cs="Times New Roman" w:eastAsia="Times New Roman" w:hAnsi="Times New Roman"/>
          <w:b/>
          <w:color w:val="7B7B7B"/>
          <w:spacing w:val="0"/>
          <w:w w:val="100"/>
          <w:position w:val="-24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280" w:lineRule="atLeast"/>
        <w:ind w:left="125"/>
      </w:pPr>
      <w:r>
        <w:rPr>
          <w:rFonts w:ascii="Arial" w:cs="Arial" w:eastAsia="Arial" w:hAnsi="Arial"/>
          <w:color w:val="010101"/>
          <w:spacing w:val="0"/>
          <w:w w:val="154"/>
          <w:sz w:val="8"/>
          <w:szCs w:val="8"/>
        </w:rPr>
        <w:t>(ll</w:t>
      </w:r>
      <w:r>
        <w:rPr>
          <w:rFonts w:ascii="Arial" w:cs="Arial" w:eastAsia="Arial" w:hAnsi="Arial"/>
          <w:color w:val="010101"/>
          <w:spacing w:val="0"/>
          <w:w w:val="154"/>
          <w:sz w:val="8"/>
          <w:szCs w:val="8"/>
        </w:rPr>
        <w:t>   </w:t>
      </w:r>
      <w:r>
        <w:rPr>
          <w:rFonts w:ascii="Arial" w:cs="Arial" w:eastAsia="Arial" w:hAnsi="Arial"/>
          <w:color w:val="010101"/>
          <w:spacing w:val="27"/>
          <w:w w:val="154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2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80" w:lineRule="exact"/>
        <w:ind w:left="2102"/>
        <w:sectPr>
          <w:type w:val="continuous"/>
          <w:pgSz w:h="15880" w:w="12300"/>
          <w:pgMar w:bottom="280" w:left="0" w:right="1720" w:top="1480"/>
        </w:sectPr>
      </w:pPr>
      <w:r>
        <w:rPr>
          <w:rFonts w:ascii="Arial" w:cs="Arial" w:eastAsia="Arial" w:hAnsi="Arial"/>
          <w:color w:val="7B7B7B"/>
          <w:spacing w:val="0"/>
          <w:w w:val="42"/>
          <w:position w:val="-5"/>
          <w:sz w:val="14"/>
          <w:szCs w:val="14"/>
        </w:rPr>
        <w:t>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60" w:lineRule="exact"/>
        <w:ind w:left="125" w:right="-53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1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010101"/>
          <w:spacing w:val="30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i/>
          <w:color w:val="0E0EFF"/>
          <w:spacing w:val="0"/>
          <w:w w:val="76"/>
          <w:position w:val="0"/>
          <w:sz w:val="22"/>
          <w:szCs w:val="22"/>
        </w:rPr>
        <w:t>§-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" w:lineRule="exact"/>
        <w:sectPr>
          <w:type w:val="continuous"/>
          <w:pgSz w:h="15880" w:w="12300"/>
          <w:pgMar w:bottom="280" w:left="0" w:right="1720" w:top="1480"/>
          <w:cols w:equalWidth="off" w:num="2">
            <w:col w:space="2327" w:w="495"/>
            <w:col w:w="7758"/>
          </w:cols>
        </w:sectPr>
      </w:pPr>
      <w:r>
        <w:br w:type="column"/>
      </w:r>
      <w:r>
        <w:rPr>
          <w:rFonts w:ascii="Arial" w:cs="Arial" w:eastAsia="Arial" w:hAnsi="Arial"/>
          <w:b/>
          <w:color w:val="7B7B7B"/>
          <w:spacing w:val="0"/>
          <w:w w:val="90"/>
          <w:position w:val="4"/>
          <w:sz w:val="20"/>
          <w:szCs w:val="20"/>
        </w:rPr>
        <w:t>la</w:t>
      </w:r>
      <w:r>
        <w:rPr>
          <w:rFonts w:ascii="Arial" w:cs="Arial" w:eastAsia="Arial" w:hAnsi="Arial"/>
          <w:b/>
          <w:color w:val="7B7B7B"/>
          <w:spacing w:val="-7"/>
          <w:w w:val="90"/>
          <w:position w:val="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B7B7B"/>
          <w:spacing w:val="0"/>
          <w:w w:val="103"/>
          <w:position w:val="4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7B7B7B"/>
          <w:spacing w:val="6"/>
          <w:w w:val="103"/>
          <w:position w:val="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B7B7B"/>
          <w:spacing w:val="3"/>
          <w:w w:val="93"/>
          <w:position w:val="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B7B7B"/>
          <w:spacing w:val="0"/>
          <w:w w:val="101"/>
          <w:position w:val="4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7B7B7B"/>
          <w:spacing w:val="5"/>
          <w:w w:val="101"/>
          <w:position w:val="4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7B7B7B"/>
          <w:spacing w:val="0"/>
          <w:w w:val="105"/>
          <w:position w:val="4"/>
          <w:sz w:val="18"/>
          <w:szCs w:val="18"/>
        </w:rPr>
        <w:t>na</w:t>
      </w:r>
      <w:r>
        <w:rPr>
          <w:rFonts w:ascii="Times New Roman" w:cs="Times New Roman" w:eastAsia="Times New Roman" w:hAnsi="Times New Roman"/>
          <w:color w:val="7B7B7B"/>
          <w:spacing w:val="7"/>
          <w:w w:val="105"/>
          <w:position w:val="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B7B7B"/>
          <w:spacing w:val="2"/>
          <w:w w:val="131"/>
          <w:position w:val="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B7B7B"/>
          <w:spacing w:val="2"/>
          <w:w w:val="78"/>
          <w:position w:val="4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7B7B7B"/>
          <w:spacing w:val="0"/>
          <w:w w:val="120"/>
          <w:position w:val="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B7B7B"/>
          <w:spacing w:val="5"/>
          <w:w w:val="100"/>
          <w:position w:val="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B7B7B"/>
          <w:spacing w:val="0"/>
          <w:w w:val="316"/>
          <w:position w:val="4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7B7B7B"/>
          <w:spacing w:val="11"/>
          <w:w w:val="316"/>
          <w:position w:val="4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7B7B7B"/>
          <w:spacing w:val="0"/>
          <w:w w:val="73"/>
          <w:position w:val="4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20" w:lineRule="exact"/>
        <w:ind w:left="125"/>
      </w:pPr>
      <w:r>
        <w:rPr>
          <w:rFonts w:ascii="Arial" w:cs="Arial" w:eastAsia="Arial" w:hAnsi="Arial"/>
          <w:i/>
          <w:color w:val="010101"/>
          <w:spacing w:val="0"/>
          <w:w w:val="100"/>
          <w:position w:val="4"/>
          <w:sz w:val="8"/>
          <w:szCs w:val="8"/>
        </w:rPr>
        <w:t>(.)</w:t>
      </w:r>
      <w:r>
        <w:rPr>
          <w:rFonts w:ascii="Arial" w:cs="Arial" w:eastAsia="Arial" w:hAnsi="Arial"/>
          <w:i/>
          <w:color w:val="010101"/>
          <w:spacing w:val="0"/>
          <w:w w:val="100"/>
          <w:position w:val="4"/>
          <w:sz w:val="8"/>
          <w:szCs w:val="8"/>
        </w:rPr>
        <w:t>     </w:t>
      </w:r>
      <w:r>
        <w:rPr>
          <w:rFonts w:ascii="Arial" w:cs="Arial" w:eastAsia="Arial" w:hAnsi="Arial"/>
          <w:i/>
          <w:color w:val="010101"/>
          <w:spacing w:val="17"/>
          <w:w w:val="100"/>
          <w:position w:val="4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115"/>
          <w:position w:val="0"/>
          <w:sz w:val="12"/>
          <w:szCs w:val="12"/>
        </w:rPr>
        <w:t>.e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125"/>
      </w:pPr>
      <w:r>
        <w:rPr>
          <w:rFonts w:ascii="Arial" w:cs="Arial" w:eastAsia="Arial" w:hAnsi="Arial"/>
          <w:color w:val="010101"/>
          <w:spacing w:val="0"/>
          <w:w w:val="146"/>
          <w:position w:val="-1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25"/>
      </w:pP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1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10101"/>
          <w:spacing w:val="19"/>
          <w:w w:val="141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ind w:left="125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10101"/>
          <w:spacing w:val="1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position w:val="2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8" w:line="100" w:lineRule="exact"/>
        <w:ind w:left="125"/>
        <w:sectPr>
          <w:type w:val="continuous"/>
          <w:pgSz w:h="15880" w:w="12300"/>
          <w:pgMar w:bottom="280" w:left="0" w:right="1720" w:top="1480"/>
        </w:sectPr>
      </w:pPr>
      <w:r>
        <w:rPr>
          <w:rFonts w:ascii="Times New Roman" w:cs="Times New Roman" w:eastAsia="Times New Roman" w:hAnsi="Times New Roman"/>
          <w:color w:val="1C1C1C"/>
          <w:spacing w:val="0"/>
          <w:w w:val="100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1C1C1C"/>
          <w:spacing w:val="17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2"/>
          <w:position w:val="-1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atLeast"/>
        <w:ind w:left="96" w:right="-44"/>
      </w:pPr>
      <w:r>
        <w:rPr>
          <w:rFonts w:ascii="Arial" w:cs="Arial" w:eastAsia="Arial" w:hAnsi="Arial"/>
          <w:color w:val="1C1C1C"/>
          <w:spacing w:val="0"/>
          <w:w w:val="67"/>
          <w:sz w:val="16"/>
          <w:szCs w:val="16"/>
        </w:rPr>
        <w:t>1!l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77" w:line="60" w:lineRule="atLeast"/>
        <w:ind w:right="-52"/>
      </w:pPr>
      <w:r>
        <w:br w:type="column"/>
      </w:r>
      <w:r>
        <w:rPr>
          <w:rFonts w:ascii="Arial" w:cs="Arial" w:eastAsia="Arial" w:hAnsi="Arial"/>
          <w:color w:val="010101"/>
          <w:spacing w:val="-19"/>
          <w:w w:val="31"/>
          <w:position w:val="-10"/>
          <w:sz w:val="18"/>
          <w:szCs w:val="18"/>
        </w:rPr>
        <w:t>·</w:t>
      </w:r>
      <w:r>
        <w:rPr>
          <w:rFonts w:ascii="Arial" w:cs="Arial" w:eastAsia="Arial" w:hAnsi="Arial"/>
          <w:color w:val="010101"/>
          <w:spacing w:val="-10"/>
          <w:w w:val="82"/>
          <w:position w:val="0"/>
          <w:sz w:val="10"/>
          <w:szCs w:val="10"/>
        </w:rPr>
        <w:t>"</w:t>
      </w:r>
      <w:r>
        <w:rPr>
          <w:rFonts w:ascii="Arial" w:cs="Arial" w:eastAsia="Arial" w:hAnsi="Arial"/>
          <w:color w:val="010101"/>
          <w:spacing w:val="-83"/>
          <w:w w:val="93"/>
          <w:position w:val="-10"/>
          <w:sz w:val="18"/>
          <w:szCs w:val="18"/>
        </w:rPr>
        <w:t>u</w:t>
      </w:r>
      <w:r>
        <w:rPr>
          <w:rFonts w:ascii="Arial" w:cs="Arial" w:eastAsia="Arial" w:hAnsi="Arial"/>
          <w:color w:val="010101"/>
          <w:spacing w:val="0"/>
          <w:w w:val="82"/>
          <w:position w:val="0"/>
          <w:sz w:val="10"/>
          <w:szCs w:val="10"/>
        </w:rPr>
        <w:t>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ectPr>
          <w:type w:val="continuous"/>
          <w:pgSz w:h="15880" w:w="12300"/>
          <w:pgMar w:bottom="280" w:left="0" w:right="1720" w:top="1480"/>
          <w:cols w:equalWidth="off" w:num="3">
            <w:col w:space="141" w:w="210"/>
            <w:col w:space="1409" w:w="122"/>
            <w:col w:w="8698"/>
          </w:cols>
        </w:sectPr>
      </w:pPr>
      <w:r>
        <w:br w:type="column"/>
      </w:r>
      <w:r>
        <w:rPr>
          <w:rFonts w:ascii="Arial" w:cs="Arial" w:eastAsia="Arial" w:hAnsi="Arial"/>
          <w:color w:val="7B7B7B"/>
          <w:spacing w:val="0"/>
          <w:w w:val="100"/>
          <w:sz w:val="20"/>
          <w:szCs w:val="20"/>
        </w:rPr>
        <w:t>3</w:t>
      </w:r>
      <w:r>
        <w:rPr>
          <w:rFonts w:ascii="Arial" w:cs="Arial" w:eastAsia="Arial" w:hAnsi="Arial"/>
          <w:color w:val="7B7B7B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7B7B7B"/>
          <w:spacing w:val="9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7B7B7B"/>
          <w:spacing w:val="0"/>
          <w:w w:val="25"/>
          <w:sz w:val="14"/>
          <w:szCs w:val="14"/>
        </w:rPr>
        <w:t>1</w:t>
      </w:r>
      <w:r>
        <w:rPr>
          <w:rFonts w:ascii="Arial" w:cs="Arial" w:eastAsia="Arial" w:hAnsi="Arial"/>
          <w:color w:val="7B7B7B"/>
          <w:spacing w:val="0"/>
          <w:w w:val="25"/>
          <w:sz w:val="14"/>
          <w:szCs w:val="14"/>
        </w:rPr>
        <w:t>        </w:t>
      </w:r>
      <w:r>
        <w:rPr>
          <w:rFonts w:ascii="Arial" w:cs="Arial" w:eastAsia="Arial" w:hAnsi="Arial"/>
          <w:color w:val="7B7B7B"/>
          <w:spacing w:val="8"/>
          <w:w w:val="2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7B7B7B"/>
          <w:spacing w:val="-4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7B7B7B"/>
          <w:spacing w:val="-2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7B7B7B"/>
          <w:spacing w:val="0"/>
          <w:w w:val="100"/>
          <w:sz w:val="26"/>
          <w:szCs w:val="26"/>
        </w:rPr>
        <w:t>po</w:t>
      </w:r>
      <w:r>
        <w:rPr>
          <w:rFonts w:ascii="Times New Roman" w:cs="Times New Roman" w:eastAsia="Times New Roman" w:hAnsi="Times New Roman"/>
          <w:b/>
          <w:color w:val="7B7B7B"/>
          <w:spacing w:val="2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B7B7B"/>
          <w:spacing w:val="-3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7B7B7B"/>
          <w:spacing w:val="0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7B7B7B"/>
          <w:spacing w:val="15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B7B7B"/>
          <w:spacing w:val="-2"/>
          <w:w w:val="101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7B7B7B"/>
          <w:spacing w:val="-2"/>
          <w:w w:val="10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7B7B7B"/>
          <w:spacing w:val="-2"/>
          <w:w w:val="102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7B7B7B"/>
          <w:spacing w:val="-2"/>
          <w:w w:val="109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7B7B7B"/>
          <w:spacing w:val="-3"/>
          <w:w w:val="10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7B7B7B"/>
          <w:spacing w:val="-2"/>
          <w:w w:val="106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7B7B7B"/>
          <w:spacing w:val="-2"/>
          <w:w w:val="105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7B7B7B"/>
          <w:spacing w:val="-2"/>
          <w:w w:val="102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7B7B7B"/>
          <w:spacing w:val="-2"/>
          <w:w w:val="109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7B7B7B"/>
          <w:spacing w:val="-3"/>
          <w:w w:val="98"/>
          <w:sz w:val="26"/>
          <w:szCs w:val="26"/>
        </w:rPr>
        <w:t>ó</w:t>
      </w:r>
      <w:r>
        <w:rPr>
          <w:rFonts w:ascii="Times New Roman" w:cs="Times New Roman" w:eastAsia="Times New Roman" w:hAnsi="Times New Roman"/>
          <w:b/>
          <w:color w:val="7B7B7B"/>
          <w:spacing w:val="0"/>
          <w:w w:val="108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220" w:lineRule="atLeast"/>
        <w:ind w:left="125"/>
        <w:sectPr>
          <w:type w:val="continuous"/>
          <w:pgSz w:h="15880" w:w="12300"/>
          <w:pgMar w:bottom="280" w:left="0" w:right="1720" w:top="1480"/>
        </w:sectPr>
      </w:pPr>
      <w:r>
        <w:rPr>
          <w:rFonts w:ascii="Arial" w:cs="Arial" w:eastAsia="Arial" w:hAnsi="Arial"/>
          <w:color w:val="1C1C1C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1C1C1C"/>
          <w:spacing w:val="0"/>
          <w:w w:val="100"/>
          <w:sz w:val="8"/>
          <w:szCs w:val="8"/>
        </w:rPr>
        <w:t>      </w:t>
      </w:r>
      <w:r>
        <w:rPr>
          <w:rFonts w:ascii="Arial" w:cs="Arial" w:eastAsia="Arial" w:hAnsi="Arial"/>
          <w:color w:val="1C1C1C"/>
          <w:spacing w:val="9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146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0" w:lineRule="exact"/>
        <w:ind w:left="120" w:right="-32"/>
      </w:pPr>
      <w:r>
        <w:rPr>
          <w:rFonts w:ascii="Times New Roman" w:cs="Times New Roman" w:eastAsia="Times New Roman" w:hAnsi="Times New Roman"/>
          <w:color w:val="1C1C1C"/>
          <w:spacing w:val="0"/>
          <w:w w:val="114"/>
          <w:position w:val="1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20" w:lineRule="exact"/>
        <w:ind w:left="91" w:right="-25"/>
      </w:pPr>
      <w:r>
        <w:pict>
          <v:shape filled="f" stroked="f" style="position:absolute;margin-left:4.56pt;margin-top:3.03162pt;width:0pt;height:10pt;mso-position-horizontal-relative:page;mso-position-vertical-relative:paragraph;z-index:-105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10101"/>
                      <w:spacing w:val="-115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80"/>
          <w:sz w:val="12"/>
          <w:szCs w:val="12"/>
        </w:rPr>
        <w:t>UJ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97" w:line="160" w:lineRule="exact"/>
        <w:ind w:left="91" w:right="-45"/>
      </w:pPr>
      <w:r>
        <w:rPr>
          <w:rFonts w:ascii="Arial" w:cs="Arial" w:eastAsia="Arial" w:hAnsi="Arial"/>
          <w:color w:val="1C1C1C"/>
          <w:spacing w:val="-69"/>
          <w:w w:val="100"/>
          <w:position w:val="3"/>
          <w:sz w:val="10"/>
          <w:szCs w:val="10"/>
        </w:rPr>
        <w:t>C</w:t>
      </w:r>
      <w:r>
        <w:rPr>
          <w:rFonts w:ascii="Arial" w:cs="Arial" w:eastAsia="Arial" w:hAnsi="Arial"/>
          <w:color w:val="010101"/>
          <w:spacing w:val="-45"/>
          <w:w w:val="100"/>
          <w:position w:val="-5"/>
          <w:sz w:val="20"/>
          <w:szCs w:val="20"/>
        </w:rPr>
        <w:t>~</w:t>
      </w:r>
      <w:r>
        <w:rPr>
          <w:rFonts w:ascii="Arial" w:cs="Arial" w:eastAsia="Arial" w:hAnsi="Arial"/>
          <w:color w:val="1C1C1C"/>
          <w:spacing w:val="0"/>
          <w:w w:val="100"/>
          <w:position w:val="3"/>
          <w:sz w:val="10"/>
          <w:szCs w:val="10"/>
        </w:rPr>
        <w:t>"l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60" w:lineRule="exact"/>
        <w:ind w:right="-43"/>
      </w:pPr>
      <w:r>
        <w:br w:type="column"/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29" w:right="-25"/>
      </w:pPr>
      <w:r>
        <w:rPr>
          <w:rFonts w:ascii="Arial" w:cs="Arial" w:eastAsia="Arial" w:hAnsi="Arial"/>
          <w:color w:val="010101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40" w:lineRule="exact"/>
        <w:ind w:right="-41"/>
      </w:pPr>
      <w:r>
        <w:rPr>
          <w:rFonts w:ascii="Arial" w:cs="Arial" w:eastAsia="Arial" w:hAnsi="Arial"/>
          <w:color w:val="010101"/>
          <w:spacing w:val="0"/>
          <w:w w:val="101"/>
          <w:position w:val="-1"/>
          <w:sz w:val="14"/>
          <w:szCs w:val="14"/>
        </w:rPr>
        <w:t>=Í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20" w:lineRule="exact"/>
        <w:ind w:left="29" w:right="-25"/>
      </w:pPr>
      <w:r>
        <w:rPr>
          <w:rFonts w:ascii="Arial" w:cs="Arial" w:eastAsia="Arial" w:hAnsi="Arial"/>
          <w:color w:val="010101"/>
          <w:spacing w:val="0"/>
          <w:w w:val="138"/>
          <w:position w:val="-3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exact"/>
        <w:ind w:left="5"/>
      </w:pPr>
      <w:r>
        <w:br w:type="column"/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eña</w:t>
      </w:r>
      <w:r>
        <w:rPr>
          <w:rFonts w:ascii="Times New Roman" w:cs="Times New Roman" w:eastAsia="Times New Roman" w:hAnsi="Times New Roman"/>
          <w:color w:val="7B7B7B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B7B7B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con</w:t>
      </w:r>
      <w:r>
        <w:rPr>
          <w:rFonts w:ascii="Times New Roman" w:cs="Times New Roman" w:eastAsia="Times New Roman" w:hAnsi="Times New Roman"/>
          <w:color w:val="7B7B7B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un</w:t>
      </w:r>
      <w:r>
        <w:rPr>
          <w:rFonts w:ascii="Times New Roman" w:cs="Times New Roman" w:eastAsia="Times New Roman" w:hAnsi="Times New Roman"/>
          <w:color w:val="7B7B7B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22"/>
          <w:szCs w:val="22"/>
        </w:rPr>
        <w:t>X</w:t>
      </w:r>
      <w:r>
        <w:rPr>
          <w:rFonts w:ascii="Times New Roman" w:cs="Times New Roman" w:eastAsia="Times New Roman" w:hAnsi="Times New Roman"/>
          <w:color w:val="7B7B7B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7B7B7B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re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7B7B7B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7B7B7B"/>
          <w:spacing w:val="-1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B7B7B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B7B7B"/>
          <w:spacing w:val="-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ue</w:t>
      </w:r>
      <w:r>
        <w:rPr>
          <w:rFonts w:ascii="Times New Roman" w:cs="Times New Roman" w:eastAsia="Times New Roman" w:hAnsi="Times New Roman"/>
          <w:color w:val="7B7B7B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B7B7B"/>
          <w:spacing w:val="0"/>
          <w:w w:val="11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B7B7B"/>
          <w:spacing w:val="0"/>
          <w:w w:val="104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7B7B7B"/>
          <w:spacing w:val="1"/>
          <w:w w:val="10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B7B7B"/>
          <w:spacing w:val="0"/>
          <w:w w:val="107"/>
          <w:sz w:val="18"/>
          <w:szCs w:val="18"/>
        </w:rPr>
        <w:t>ed</w:t>
      </w:r>
      <w:r>
        <w:rPr>
          <w:rFonts w:ascii="Times New Roman" w:cs="Times New Roman" w:eastAsia="Times New Roman" w:hAnsi="Times New Roman"/>
          <w:color w:val="7B7B7B"/>
          <w:spacing w:val="2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B7B7B"/>
          <w:spacing w:val="0"/>
          <w:w w:val="7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86" w:line="100" w:lineRule="exact"/>
        <w:sectPr>
          <w:type w:val="continuous"/>
          <w:pgSz w:h="15880" w:w="12300"/>
          <w:pgMar w:bottom="280" w:left="0" w:right="1720" w:top="1480"/>
          <w:cols w:equalWidth="off" w:num="3">
            <w:col w:space="129" w:w="222"/>
            <w:col w:space="1409" w:w="122"/>
            <w:col w:w="8698"/>
          </w:cols>
        </w:sectPr>
      </w:pPr>
      <w:r>
        <w:rPr>
          <w:rFonts w:ascii="Times New Roman" w:cs="Times New Roman" w:eastAsia="Times New Roman" w:hAnsi="Times New Roman"/>
          <w:color w:val="383A8C"/>
          <w:spacing w:val="0"/>
          <w:w w:val="172"/>
          <w:position w:val="-7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383A8C"/>
          <w:spacing w:val="-14"/>
          <w:w w:val="172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14141"/>
          <w:spacing w:val="0"/>
          <w:w w:val="88"/>
          <w:position w:val="-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414141"/>
          <w:spacing w:val="0"/>
          <w:w w:val="109"/>
          <w:position w:val="-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414141"/>
          <w:spacing w:val="1"/>
          <w:w w:val="109"/>
          <w:position w:val="-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414141"/>
          <w:spacing w:val="0"/>
          <w:w w:val="102"/>
          <w:position w:val="-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414141"/>
          <w:spacing w:val="0"/>
          <w:w w:val="106"/>
          <w:position w:val="-7"/>
          <w:sz w:val="18"/>
          <w:szCs w:val="18"/>
        </w:rPr>
        <w:t>ial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280" w:lineRule="exact"/>
        <w:ind w:left="91" w:right="-61"/>
      </w:pPr>
      <w:r>
        <w:pict>
          <v:shape filled="f" stroked="f" style="position:absolute;margin-left:18.72pt;margin-top:8.33477pt;width:4.7952pt;height:4pt;mso-position-horizontal-relative:page;mso-position-vertical-relative:paragraph;z-index:-105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08"/>
                      <w:sz w:val="8"/>
                      <w:szCs w:val="8"/>
                    </w:rPr>
                    <w:t>1/)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-114"/>
          <w:w w:val="98"/>
          <w:position w:val="-5"/>
          <w:sz w:val="20"/>
          <w:szCs w:val="20"/>
        </w:rPr>
        <w:t>~</w:t>
      </w:r>
      <w:r>
        <w:rPr>
          <w:rFonts w:ascii="Arial" w:cs="Arial" w:eastAsia="Arial" w:hAnsi="Arial"/>
          <w:color w:val="010101"/>
          <w:spacing w:val="0"/>
          <w:w w:val="63"/>
          <w:position w:val="5"/>
          <w:sz w:val="22"/>
          <w:szCs w:val="22"/>
        </w:rPr>
        <w:t>:;:</w:t>
      </w:r>
      <w:r>
        <w:rPr>
          <w:rFonts w:ascii="Arial" w:cs="Arial" w:eastAsia="Arial" w:hAnsi="Arial"/>
          <w:color w:val="010101"/>
          <w:spacing w:val="0"/>
          <w:w w:val="100"/>
          <w:position w:val="5"/>
          <w:sz w:val="22"/>
          <w:szCs w:val="22"/>
        </w:rPr>
        <w:t>  </w:t>
      </w:r>
      <w:r>
        <w:rPr>
          <w:rFonts w:ascii="Arial" w:cs="Arial" w:eastAsia="Arial" w:hAnsi="Arial"/>
          <w:color w:val="010101"/>
          <w:spacing w:val="-15"/>
          <w:w w:val="100"/>
          <w:position w:val="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7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0" w:lineRule="atLeast"/>
        <w:ind w:left="91"/>
      </w:pPr>
      <w:r>
        <w:rPr>
          <w:rFonts w:ascii="Times New Roman" w:cs="Times New Roman" w:eastAsia="Times New Roman" w:hAnsi="Times New Roman"/>
          <w:color w:val="010101"/>
          <w:spacing w:val="0"/>
          <w:w w:val="147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51" w:line="220" w:lineRule="exact"/>
        <w:sectPr>
          <w:type w:val="continuous"/>
          <w:pgSz w:h="15880" w:w="12300"/>
          <w:pgMar w:bottom="280" w:left="0" w:right="1720" w:top="1480"/>
          <w:cols w:equalWidth="off" w:num="2">
            <w:col w:space="1420" w:w="471"/>
            <w:col w:w="8689"/>
          </w:cols>
        </w:sectPr>
      </w:pPr>
      <w:r>
        <w:br w:type="column"/>
      </w:r>
      <w:r>
        <w:rPr>
          <w:rFonts w:ascii="Arial" w:cs="Arial" w:eastAsia="Arial" w:hAnsi="Arial"/>
          <w:color w:val="525252"/>
          <w:spacing w:val="0"/>
          <w:w w:val="67"/>
          <w:position w:val="-11"/>
          <w:sz w:val="32"/>
          <w:szCs w:val="32"/>
        </w:rPr>
        <w:t>□</w:t>
      </w:r>
      <w:r>
        <w:rPr>
          <w:rFonts w:ascii="Arial" w:cs="Arial" w:eastAsia="Arial" w:hAnsi="Arial"/>
          <w:color w:val="525252"/>
          <w:spacing w:val="21"/>
          <w:w w:val="67"/>
          <w:position w:val="-11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525252"/>
          <w:spacing w:val="4"/>
          <w:w w:val="93"/>
          <w:position w:val="-11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525252"/>
          <w:spacing w:val="2"/>
          <w:w w:val="93"/>
          <w:position w:val="-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93"/>
          <w:position w:val="-11"/>
          <w:sz w:val="20"/>
          <w:szCs w:val="20"/>
        </w:rPr>
        <w:t>dif</w:t>
      </w:r>
      <w:r>
        <w:rPr>
          <w:rFonts w:ascii="Times New Roman" w:cs="Times New Roman" w:eastAsia="Times New Roman" w:hAnsi="Times New Roman"/>
          <w:color w:val="525252"/>
          <w:spacing w:val="7"/>
          <w:w w:val="93"/>
          <w:position w:val="-1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93"/>
          <w:position w:val="-11"/>
          <w:sz w:val="20"/>
          <w:szCs w:val="20"/>
        </w:rPr>
        <w:t>ca</w:t>
      </w:r>
      <w:r>
        <w:rPr>
          <w:rFonts w:ascii="Times New Roman" w:cs="Times New Roman" w:eastAsia="Times New Roman" w:hAnsi="Times New Roman"/>
          <w:color w:val="525252"/>
          <w:spacing w:val="5"/>
          <w:w w:val="93"/>
          <w:position w:val="-1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525252"/>
          <w:spacing w:val="2"/>
          <w:w w:val="93"/>
          <w:position w:val="-1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93"/>
          <w:position w:val="-11"/>
          <w:sz w:val="20"/>
          <w:szCs w:val="20"/>
        </w:rPr>
        <w:t>ón</w:t>
      </w:r>
      <w:r>
        <w:rPr>
          <w:rFonts w:ascii="Times New Roman" w:cs="Times New Roman" w:eastAsia="Times New Roman" w:hAnsi="Times New Roman"/>
          <w:color w:val="525252"/>
          <w:spacing w:val="8"/>
          <w:w w:val="93"/>
          <w:position w:val="-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93"/>
          <w:position w:val="-11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525252"/>
          <w:spacing w:val="5"/>
          <w:w w:val="93"/>
          <w:position w:val="-1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525252"/>
          <w:spacing w:val="0"/>
          <w:w w:val="93"/>
          <w:position w:val="-11"/>
          <w:sz w:val="20"/>
          <w:szCs w:val="20"/>
        </w:rPr>
        <w:t>ari</w:t>
      </w:r>
      <w:r>
        <w:rPr>
          <w:rFonts w:ascii="Times New Roman" w:cs="Times New Roman" w:eastAsia="Times New Roman" w:hAnsi="Times New Roman"/>
          <w:color w:val="525252"/>
          <w:spacing w:val="6"/>
          <w:w w:val="93"/>
          <w:position w:val="-1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525252"/>
          <w:spacing w:val="2"/>
          <w:w w:val="93"/>
          <w:position w:val="-1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525252"/>
          <w:spacing w:val="1"/>
          <w:w w:val="93"/>
          <w:position w:val="-1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525252"/>
          <w:spacing w:val="2"/>
          <w:w w:val="93"/>
          <w:position w:val="-11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525252"/>
          <w:spacing w:val="0"/>
          <w:w w:val="93"/>
          <w:position w:val="-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525252"/>
          <w:spacing w:val="7"/>
          <w:w w:val="93"/>
          <w:position w:val="-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position w:val="-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525252"/>
          <w:spacing w:val="-15"/>
          <w:w w:val="100"/>
          <w:position w:val="-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1"/>
          <w:sz w:val="20"/>
          <w:szCs w:val="20"/>
        </w:rPr>
        <w:t>las</w:t>
      </w:r>
      <w:r>
        <w:rPr>
          <w:rFonts w:ascii="Times New Roman" w:cs="Times New Roman" w:eastAsia="Times New Roman" w:hAnsi="Times New Roman"/>
          <w:color w:val="525252"/>
          <w:spacing w:val="-12"/>
          <w:w w:val="100"/>
          <w:position w:val="-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2"/>
          <w:w w:val="91"/>
          <w:position w:val="-1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91"/>
          <w:position w:val="-11"/>
          <w:sz w:val="20"/>
          <w:szCs w:val="20"/>
        </w:rPr>
        <w:t>ir</w:t>
      </w:r>
      <w:r>
        <w:rPr>
          <w:rFonts w:ascii="Times New Roman" w:cs="Times New Roman" w:eastAsia="Times New Roman" w:hAnsi="Times New Roman"/>
          <w:color w:val="525252"/>
          <w:spacing w:val="5"/>
          <w:w w:val="91"/>
          <w:position w:val="-1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91"/>
          <w:position w:val="-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525252"/>
          <w:spacing w:val="5"/>
          <w:w w:val="91"/>
          <w:position w:val="-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525252"/>
          <w:spacing w:val="2"/>
          <w:w w:val="91"/>
          <w:position w:val="-1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91"/>
          <w:position w:val="-11"/>
          <w:sz w:val="20"/>
          <w:szCs w:val="20"/>
        </w:rPr>
        <w:t>ta</w:t>
      </w:r>
      <w:r>
        <w:rPr>
          <w:rFonts w:ascii="Times New Roman" w:cs="Times New Roman" w:eastAsia="Times New Roman" w:hAnsi="Times New Roman"/>
          <w:color w:val="525252"/>
          <w:spacing w:val="5"/>
          <w:w w:val="91"/>
          <w:position w:val="-1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525252"/>
          <w:spacing w:val="2"/>
          <w:w w:val="91"/>
          <w:position w:val="-1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525252"/>
          <w:spacing w:val="1"/>
          <w:w w:val="91"/>
          <w:position w:val="-1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91"/>
          <w:position w:val="-11"/>
          <w:sz w:val="20"/>
          <w:szCs w:val="20"/>
        </w:rPr>
        <w:t>as</w:t>
      </w:r>
      <w:r>
        <w:rPr>
          <w:rFonts w:ascii="Times New Roman" w:cs="Times New Roman" w:eastAsia="Times New Roman" w:hAnsi="Times New Roman"/>
          <w:color w:val="525252"/>
          <w:spacing w:val="13"/>
          <w:w w:val="91"/>
          <w:position w:val="-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1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525252"/>
          <w:spacing w:val="1"/>
          <w:w w:val="100"/>
          <w:position w:val="-11"/>
          <w:sz w:val="18"/>
          <w:szCs w:val="18"/>
        </w:rPr>
        <w:t> </w:t>
      </w:r>
      <w:r>
        <w:rPr>
          <w:rFonts w:ascii="Arial" w:cs="Arial" w:eastAsia="Arial" w:hAnsi="Arial"/>
          <w:color w:val="525252"/>
          <w:spacing w:val="0"/>
          <w:w w:val="86"/>
          <w:position w:val="-11"/>
          <w:sz w:val="20"/>
          <w:szCs w:val="20"/>
        </w:rPr>
        <w:t>he</w:t>
      </w:r>
      <w:r>
        <w:rPr>
          <w:rFonts w:ascii="Arial" w:cs="Arial" w:eastAsia="Arial" w:hAnsi="Arial"/>
          <w:color w:val="525252"/>
          <w:spacing w:val="-2"/>
          <w:w w:val="86"/>
          <w:position w:val="-11"/>
          <w:sz w:val="20"/>
          <w:szCs w:val="20"/>
        </w:rPr>
        <w:t>c</w:t>
      </w:r>
      <w:r>
        <w:rPr>
          <w:rFonts w:ascii="Arial" w:cs="Arial" w:eastAsia="Arial" w:hAnsi="Arial"/>
          <w:color w:val="525252"/>
          <w:spacing w:val="0"/>
          <w:w w:val="86"/>
          <w:position w:val="-11"/>
          <w:sz w:val="20"/>
          <w:szCs w:val="20"/>
        </w:rPr>
        <w:t>ho</w:t>
      </w:r>
      <w:r>
        <w:rPr>
          <w:rFonts w:ascii="Arial" w:cs="Arial" w:eastAsia="Arial" w:hAnsi="Arial"/>
          <w:color w:val="525252"/>
          <w:spacing w:val="-11"/>
          <w:w w:val="86"/>
          <w:position w:val="-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2"/>
          <w:w w:val="86"/>
          <w:position w:val="-1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525252"/>
          <w:spacing w:val="0"/>
          <w:w w:val="86"/>
          <w:position w:val="-11"/>
          <w:sz w:val="20"/>
          <w:szCs w:val="20"/>
        </w:rPr>
        <w:t>ea</w:t>
      </w:r>
      <w:r>
        <w:rPr>
          <w:rFonts w:ascii="Times New Roman" w:cs="Times New Roman" w:eastAsia="Times New Roman" w:hAnsi="Times New Roman"/>
          <w:color w:val="525252"/>
          <w:spacing w:val="3"/>
          <w:w w:val="86"/>
          <w:position w:val="-1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86"/>
          <w:position w:val="-1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525252"/>
          <w:spacing w:val="3"/>
          <w:w w:val="86"/>
          <w:position w:val="-11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525252"/>
          <w:spacing w:val="2"/>
          <w:w w:val="86"/>
          <w:position w:val="-1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86"/>
          <w:position w:val="-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525252"/>
          <w:spacing w:val="4"/>
          <w:w w:val="86"/>
          <w:position w:val="-1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525252"/>
          <w:spacing w:val="0"/>
          <w:w w:val="86"/>
          <w:position w:val="-1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86"/>
          <w:position w:val="-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29"/>
          <w:w w:val="86"/>
          <w:position w:val="-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86"/>
          <w:position w:val="-11"/>
          <w:sz w:val="20"/>
          <w:szCs w:val="20"/>
        </w:rPr>
        <w:t>en</w:t>
      </w:r>
      <w:r>
        <w:rPr>
          <w:rFonts w:ascii="Times New Roman" w:cs="Times New Roman" w:eastAsia="Times New Roman" w:hAnsi="Times New Roman"/>
          <w:color w:val="525252"/>
          <w:spacing w:val="10"/>
          <w:w w:val="86"/>
          <w:position w:val="-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3"/>
          <w:w w:val="100"/>
          <w:position w:val="-1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525252"/>
          <w:spacing w:val="-14"/>
          <w:w w:val="100"/>
          <w:position w:val="-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92"/>
          <w:position w:val="-11"/>
          <w:sz w:val="20"/>
          <w:szCs w:val="20"/>
        </w:rPr>
        <w:t>tran</w:t>
      </w:r>
      <w:r>
        <w:rPr>
          <w:rFonts w:ascii="Times New Roman" w:cs="Times New Roman" w:eastAsia="Times New Roman" w:hAnsi="Times New Roman"/>
          <w:color w:val="525252"/>
          <w:spacing w:val="7"/>
          <w:w w:val="92"/>
          <w:position w:val="-1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525252"/>
          <w:spacing w:val="2"/>
          <w:w w:val="92"/>
          <w:position w:val="-1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525252"/>
          <w:spacing w:val="0"/>
          <w:w w:val="92"/>
          <w:position w:val="-11"/>
          <w:sz w:val="20"/>
          <w:szCs w:val="20"/>
        </w:rPr>
        <w:t>ur</w:t>
      </w:r>
      <w:r>
        <w:rPr>
          <w:rFonts w:ascii="Times New Roman" w:cs="Times New Roman" w:eastAsia="Times New Roman" w:hAnsi="Times New Roman"/>
          <w:color w:val="525252"/>
          <w:spacing w:val="6"/>
          <w:w w:val="92"/>
          <w:position w:val="-1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525252"/>
          <w:spacing w:val="0"/>
          <w:w w:val="92"/>
          <w:position w:val="-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525252"/>
          <w:spacing w:val="14"/>
          <w:w w:val="92"/>
          <w:position w:val="-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position w:val="-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525252"/>
          <w:spacing w:val="-20"/>
          <w:w w:val="100"/>
          <w:position w:val="-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2"/>
          <w:w w:val="91"/>
          <w:position w:val="-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525252"/>
          <w:spacing w:val="2"/>
          <w:w w:val="91"/>
          <w:position w:val="-1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525252"/>
          <w:spacing w:val="0"/>
          <w:w w:val="91"/>
          <w:position w:val="-1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525252"/>
          <w:spacing w:val="5"/>
          <w:w w:val="91"/>
          <w:position w:val="-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91"/>
          <w:position w:val="-11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525252"/>
          <w:spacing w:val="5"/>
          <w:w w:val="91"/>
          <w:position w:val="-1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525252"/>
          <w:spacing w:val="2"/>
          <w:w w:val="91"/>
          <w:position w:val="-1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525252"/>
          <w:spacing w:val="2"/>
          <w:w w:val="91"/>
          <w:position w:val="-1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91"/>
          <w:position w:val="-1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525252"/>
          <w:spacing w:val="25"/>
          <w:w w:val="91"/>
          <w:position w:val="-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2"/>
          <w:w w:val="91"/>
          <w:position w:val="-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525252"/>
          <w:spacing w:val="2"/>
          <w:w w:val="91"/>
          <w:position w:val="-1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91"/>
          <w:position w:val="-1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525252"/>
          <w:spacing w:val="4"/>
          <w:w w:val="91"/>
          <w:position w:val="-1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91"/>
          <w:position w:val="-1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525252"/>
          <w:spacing w:val="13"/>
          <w:w w:val="91"/>
          <w:position w:val="-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-3"/>
          <w:w w:val="100"/>
          <w:position w:val="-11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525252"/>
          <w:spacing w:val="2"/>
          <w:w w:val="100"/>
          <w:position w:val="-11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1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525252"/>
          <w:spacing w:val="-12"/>
          <w:w w:val="100"/>
          <w:position w:val="-1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position w:val="-11"/>
          <w:sz w:val="20"/>
          <w:szCs w:val="20"/>
        </w:rPr>
        <w:t>se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40" w:lineRule="exact"/>
        <w:ind w:left="91" w:right="-42"/>
      </w:pPr>
      <w:r>
        <w:rPr>
          <w:rFonts w:ascii="Times New Roman" w:cs="Times New Roman" w:eastAsia="Times New Roman" w:hAnsi="Times New Roman"/>
          <w:color w:val="010101"/>
          <w:spacing w:val="-35"/>
          <w:w w:val="133"/>
          <w:position w:val="9"/>
          <w:sz w:val="8"/>
          <w:szCs w:val="8"/>
        </w:rPr>
        <w:t>(</w:t>
      </w:r>
      <w:r>
        <w:rPr>
          <w:rFonts w:ascii="Arial" w:cs="Arial" w:eastAsia="Arial" w:hAnsi="Arial"/>
          <w:color w:val="010101"/>
          <w:spacing w:val="-80"/>
          <w:w w:val="98"/>
          <w:position w:val="0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010101"/>
          <w:spacing w:val="0"/>
          <w:w w:val="133"/>
          <w:position w:val="9"/>
          <w:sz w:val="8"/>
          <w:szCs w:val="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20" w:lineRule="exact"/>
        <w:ind w:left="86" w:right="-51"/>
      </w:pPr>
      <w:r>
        <w:rPr>
          <w:rFonts w:ascii="Arial" w:cs="Arial" w:eastAsia="Arial" w:hAnsi="Arial"/>
          <w:color w:val="1C1C1C"/>
          <w:spacing w:val="-65"/>
          <w:w w:val="96"/>
          <w:position w:val="3"/>
          <w:sz w:val="10"/>
          <w:szCs w:val="10"/>
        </w:rPr>
        <w:t>C</w:t>
      </w:r>
      <w:r>
        <w:rPr>
          <w:rFonts w:ascii="Times New Roman" w:cs="Times New Roman" w:eastAsia="Times New Roman" w:hAnsi="Times New Roman"/>
          <w:color w:val="010101"/>
          <w:spacing w:val="0"/>
          <w:w w:val="106"/>
          <w:position w:val="-7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010101"/>
          <w:spacing w:val="-48"/>
          <w:w w:val="106"/>
          <w:position w:val="-7"/>
          <w:sz w:val="16"/>
          <w:szCs w:val="16"/>
        </w:rPr>
        <w:t>-</w:t>
      </w:r>
      <w:r>
        <w:rPr>
          <w:rFonts w:ascii="Arial" w:cs="Arial" w:eastAsia="Arial" w:hAnsi="Arial"/>
          <w:color w:val="1C1C1C"/>
          <w:spacing w:val="0"/>
          <w:w w:val="96"/>
          <w:position w:val="3"/>
          <w:sz w:val="10"/>
          <w:szCs w:val="10"/>
        </w:rPr>
        <w:t>"l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0" w:lineRule="exact"/>
        <w:ind w:left="29" w:right="-20"/>
      </w:pPr>
      <w:r>
        <w:br w:type="column"/>
      </w:r>
      <w:r>
        <w:rPr>
          <w:rFonts w:ascii="Arial" w:cs="Arial" w:eastAsia="Arial" w:hAnsi="Arial"/>
          <w:color w:val="010101"/>
          <w:spacing w:val="0"/>
          <w:w w:val="50"/>
          <w:sz w:val="18"/>
          <w:szCs w:val="18"/>
        </w:rPr>
        <w:t>cii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</w:pPr>
      <w:r>
        <w:pict>
          <v:shape filled="f" stroked="f" style="position:absolute;margin-left:18.72pt;margin-top:0.761986pt;width:1.1351pt;height:13pt;mso-position-horizontal-relative:page;mso-position-vertical-relative:paragraph;z-index:-105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010101"/>
                      <w:w w:val="73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82"/>
          <w:position w:val="1"/>
          <w:sz w:val="14"/>
          <w:szCs w:val="14"/>
        </w:rPr>
        <w:t>..e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before="87" w:line="60" w:lineRule="exact"/>
        <w:ind w:left="29" w:right="-38"/>
      </w:pPr>
      <w:r>
        <w:rPr>
          <w:rFonts w:ascii="Arial" w:cs="Arial" w:eastAsia="Arial" w:hAnsi="Arial"/>
          <w:color w:val="010101"/>
          <w:spacing w:val="0"/>
          <w:w w:val="112"/>
          <w:position w:val="-6"/>
          <w:sz w:val="12"/>
          <w:szCs w:val="12"/>
        </w:rPr>
        <w:t>a.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00" w:lineRule="exact"/>
        <w:sectPr>
          <w:type w:val="continuous"/>
          <w:pgSz w:h="15880" w:w="12300"/>
          <w:pgMar w:bottom="280" w:left="0" w:right="1720" w:top="1480"/>
          <w:cols w:equalWidth="off" w:num="3">
            <w:col w:space="134" w:w="212"/>
            <w:col w:space="1390" w:w="141"/>
            <w:col w:w="8703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0"/>
          <w:szCs w:val="20"/>
        </w:rPr>
        <w:t>ha</w:t>
      </w:r>
      <w:r>
        <w:rPr>
          <w:rFonts w:ascii="Times New Roman" w:cs="Times New Roman" w:eastAsia="Times New Roman" w:hAnsi="Times New Roman"/>
          <w:color w:val="525252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94"/>
          <w:sz w:val="20"/>
          <w:szCs w:val="20"/>
        </w:rPr>
        <w:t>pr</w:t>
      </w:r>
      <w:r>
        <w:rPr>
          <w:rFonts w:ascii="Times New Roman" w:cs="Times New Roman" w:eastAsia="Times New Roman" w:hAnsi="Times New Roman"/>
          <w:color w:val="525252"/>
          <w:spacing w:val="6"/>
          <w:w w:val="9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525252"/>
          <w:spacing w:val="-7"/>
          <w:w w:val="94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94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525252"/>
          <w:spacing w:val="4"/>
          <w:w w:val="94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525252"/>
          <w:spacing w:val="1"/>
          <w:w w:val="9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525252"/>
          <w:spacing w:val="0"/>
          <w:w w:val="94"/>
          <w:sz w:val="20"/>
          <w:szCs w:val="20"/>
        </w:rPr>
        <w:t>do</w:t>
      </w:r>
      <w:r>
        <w:rPr>
          <w:rFonts w:ascii="Times New Roman" w:cs="Times New Roman" w:eastAsia="Times New Roman" w:hAnsi="Times New Roman"/>
          <w:color w:val="525252"/>
          <w:spacing w:val="13"/>
          <w:w w:val="9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sz w:val="20"/>
          <w:szCs w:val="20"/>
        </w:rPr>
        <w:t>la</w:t>
      </w:r>
      <w:r>
        <w:rPr>
          <w:rFonts w:ascii="Times New Roman" w:cs="Times New Roman" w:eastAsia="Times New Roman" w:hAnsi="Times New Roman"/>
          <w:color w:val="525252"/>
          <w:spacing w:val="-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93"/>
          <w:sz w:val="20"/>
          <w:szCs w:val="20"/>
        </w:rPr>
        <w:t>vari</w:t>
      </w:r>
      <w:r>
        <w:rPr>
          <w:rFonts w:ascii="Times New Roman" w:cs="Times New Roman" w:eastAsia="Times New Roman" w:hAnsi="Times New Roman"/>
          <w:color w:val="525252"/>
          <w:spacing w:val="8"/>
          <w:w w:val="9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525252"/>
          <w:spacing w:val="-3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525252"/>
          <w:spacing w:val="2"/>
          <w:w w:val="10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525252"/>
          <w:spacing w:val="2"/>
          <w:w w:val="84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525252"/>
          <w:spacing w:val="-2"/>
          <w:w w:val="10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525252"/>
          <w:spacing w:val="0"/>
          <w:w w:val="84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525252"/>
          <w:spacing w:val="-2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25252"/>
          <w:spacing w:val="0"/>
          <w:w w:val="47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before="33" w:line="140" w:lineRule="exact"/>
        <w:ind w:right="4"/>
      </w:pPr>
      <w:r>
        <w:pict>
          <v:shape filled="f" stroked="f" style="position:absolute;margin-left:4.56pt;margin-top:6.64233pt;width:6.0939pt;height:5pt;mso-position-horizontal-relative:page;mso-position-vertical-relative:paragraph;z-index:-105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122"/>
                      <w:sz w:val="10"/>
                      <w:szCs w:val="10"/>
                    </w:rPr>
                    <w:t>lO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38"/>
          <w:position w:val="4"/>
          <w:sz w:val="8"/>
          <w:szCs w:val="8"/>
        </w:rPr>
        <w:t>(O</w:t>
      </w:r>
      <w:r>
        <w:rPr>
          <w:rFonts w:ascii="Times New Roman" w:cs="Times New Roman" w:eastAsia="Times New Roman" w:hAnsi="Times New Roman"/>
          <w:color w:val="010101"/>
          <w:spacing w:val="0"/>
          <w:w w:val="138"/>
          <w:position w:val="4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010101"/>
          <w:spacing w:val="6"/>
          <w:w w:val="138"/>
          <w:position w:val="4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3"/>
          <w:position w:val="-3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line="100" w:lineRule="exact"/>
        <w:ind w:right="5"/>
      </w:pPr>
      <w:r>
        <w:pict>
          <v:shape filled="f" stroked="f" style="position:absolute;margin-left:4.32pt;margin-top:1.96821pt;width:5.97618pt;height:9pt;mso-position-horizontal-relative:page;mso-position-vertical-relative:paragraph;z-index:-104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Arial" w:cs="Arial" w:eastAsia="Arial" w:hAnsi="Arial"/>
                      <w:i/>
                      <w:color w:val="010101"/>
                      <w:spacing w:val="0"/>
                      <w:w w:val="63"/>
                      <w:sz w:val="18"/>
                      <w:szCs w:val="18"/>
                    </w:rPr>
                    <w:t>;J;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1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right"/>
        <w:spacing w:line="60" w:lineRule="exact"/>
      </w:pPr>
      <w:r>
        <w:rPr>
          <w:rFonts w:ascii="Arial" w:cs="Arial" w:eastAsia="Arial" w:hAnsi="Arial"/>
          <w:i/>
          <w:color w:val="1C1C1C"/>
          <w:spacing w:val="0"/>
          <w:w w:val="123"/>
          <w:sz w:val="8"/>
          <w:szCs w:val="8"/>
        </w:rPr>
        <w:t>(.)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right"/>
        <w:spacing w:before="15" w:line="120" w:lineRule="exact"/>
        <w:ind w:right="12"/>
      </w:pPr>
      <w:r>
        <w:rPr>
          <w:rFonts w:ascii="Times New Roman" w:cs="Times New Roman" w:eastAsia="Times New Roman" w:hAnsi="Times New Roman"/>
          <w:color w:val="010101"/>
          <w:spacing w:val="0"/>
          <w:w w:val="89"/>
          <w:position w:val="-1"/>
          <w:sz w:val="12"/>
          <w:szCs w:val="12"/>
        </w:rPr>
        <w:t>'SI'</w:t>
      </w:r>
      <w:r>
        <w:rPr>
          <w:rFonts w:ascii="Times New Roman" w:cs="Times New Roman" w:eastAsia="Times New Roman" w:hAnsi="Times New Roman"/>
          <w:color w:val="010101"/>
          <w:spacing w:val="0"/>
          <w:w w:val="89"/>
          <w:position w:val="-1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color w:val="010101"/>
          <w:spacing w:val="21"/>
          <w:w w:val="89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010101"/>
          <w:spacing w:val="0"/>
          <w:w w:val="89"/>
          <w:position w:val="0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80" w:lineRule="exact"/>
        <w:ind w:right="5"/>
      </w:pPr>
      <w:r>
        <w:rPr>
          <w:rFonts w:ascii="Arial" w:cs="Arial" w:eastAsia="Arial" w:hAnsi="Arial"/>
          <w:color w:val="010101"/>
          <w:spacing w:val="0"/>
          <w:w w:val="100"/>
          <w:sz w:val="10"/>
          <w:szCs w:val="10"/>
        </w:rPr>
        <w:t>C"l</w:t>
      </w:r>
      <w:r>
        <w:rPr>
          <w:rFonts w:ascii="Arial" w:cs="Arial" w:eastAsia="Arial" w:hAnsi="Arial"/>
          <w:color w:val="010101"/>
          <w:spacing w:val="0"/>
          <w:w w:val="100"/>
          <w:sz w:val="10"/>
          <w:szCs w:val="10"/>
        </w:rPr>
        <w:t>   </w:t>
      </w:r>
      <w:r>
        <w:rPr>
          <w:rFonts w:ascii="Arial" w:cs="Arial" w:eastAsia="Arial" w:hAnsi="Arial"/>
          <w:color w:val="010101"/>
          <w:spacing w:val="14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82"/>
          <w:position w:val="-1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right"/>
        <w:spacing w:line="60" w:lineRule="exact"/>
        <w:ind w:right="12"/>
      </w:pPr>
      <w:r>
        <w:rPr>
          <w:rFonts w:ascii="Times New Roman" w:cs="Times New Roman" w:eastAsia="Times New Roman" w:hAnsi="Times New Roman"/>
          <w:color w:val="010101"/>
          <w:spacing w:val="0"/>
          <w:w w:val="89"/>
          <w:position w:val="-3"/>
          <w:sz w:val="12"/>
          <w:szCs w:val="12"/>
        </w:rPr>
        <w:t>'SI'</w:t>
      </w:r>
      <w:r>
        <w:rPr>
          <w:rFonts w:ascii="Times New Roman" w:cs="Times New Roman" w:eastAsia="Times New Roman" w:hAnsi="Times New Roman"/>
          <w:color w:val="010101"/>
          <w:spacing w:val="0"/>
          <w:w w:val="89"/>
          <w:position w:val="-3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color w:val="010101"/>
          <w:spacing w:val="21"/>
          <w:w w:val="89"/>
          <w:position w:val="-3"/>
          <w:sz w:val="12"/>
          <w:szCs w:val="12"/>
        </w:rPr>
        <w:t> </w:t>
      </w:r>
      <w:r>
        <w:rPr>
          <w:rFonts w:ascii="Arial" w:cs="Arial" w:eastAsia="Arial" w:hAnsi="Arial"/>
          <w:color w:val="010101"/>
          <w:spacing w:val="0"/>
          <w:w w:val="89"/>
          <w:position w:val="-1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exact"/>
      </w:pPr>
      <w:r>
        <w:br w:type="column"/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B7B7B"/>
          <w:spacing w:val="-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al</w:t>
      </w:r>
      <w:r>
        <w:rPr>
          <w:rFonts w:ascii="Times New Roman" w:cs="Times New Roman" w:eastAsia="Times New Roman" w:hAnsi="Times New Roman"/>
          <w:color w:val="7B7B7B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(d</w:t>
      </w:r>
      <w:r>
        <w:rPr>
          <w:rFonts w:ascii="Times New Roman" w:cs="Times New Roman" w:eastAsia="Times New Roman" w:hAnsi="Times New Roman"/>
          <w:color w:val="7B7B7B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lara</w:t>
      </w:r>
      <w:r>
        <w:rPr>
          <w:rFonts w:ascii="Times New Roman" w:cs="Times New Roman" w:eastAsia="Times New Roman" w:hAnsi="Times New Roman"/>
          <w:color w:val="7B7B7B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B7B7B"/>
          <w:spacing w:val="1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B7B7B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B7B7B"/>
          <w:spacing w:val="0"/>
          <w:w w:val="11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B7B7B"/>
          <w:spacing w:val="0"/>
          <w:w w:val="11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B7B7B"/>
          <w:spacing w:val="0"/>
          <w:w w:val="111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7B7B7B"/>
          <w:spacing w:val="-5"/>
          <w:w w:val="11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B7B7B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B7B7B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7B7B7B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B7B7B"/>
          <w:spacing w:val="0"/>
          <w:w w:val="100"/>
          <w:sz w:val="20"/>
          <w:szCs w:val="20"/>
        </w:rPr>
        <w:t>el</w:t>
      </w:r>
      <w:r>
        <w:rPr>
          <w:rFonts w:ascii="Times New Roman" w:cs="Times New Roman" w:eastAsia="Times New Roman" w:hAnsi="Times New Roman"/>
          <w:color w:val="7B7B7B"/>
          <w:spacing w:val="-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B7B7B"/>
          <w:spacing w:val="0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B7B7B"/>
          <w:spacing w:val="0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B7B7B"/>
          <w:spacing w:val="1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7B7B7B"/>
          <w:spacing w:val="0"/>
          <w:w w:val="101"/>
          <w:sz w:val="18"/>
          <w:szCs w:val="18"/>
        </w:rPr>
        <w:t>go</w:t>
      </w:r>
      <w:r>
        <w:rPr>
          <w:rFonts w:ascii="Times New Roman" w:cs="Times New Roman" w:eastAsia="Times New Roman" w:hAnsi="Times New Roman"/>
          <w:color w:val="7B7B7B"/>
          <w:spacing w:val="0"/>
          <w:w w:val="104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140" w:lineRule="exact"/>
        <w:ind w:left="230"/>
        <w:sectPr>
          <w:type w:val="continuous"/>
          <w:pgSz w:h="15880" w:w="12300"/>
          <w:pgMar w:bottom="280" w:left="0" w:right="1720" w:top="1480"/>
          <w:cols w:equalWidth="off" w:num="2">
            <w:col w:space="1419" w:w="468"/>
            <w:col w:w="8693"/>
          </w:cols>
        </w:sectPr>
      </w:pPr>
      <w:r>
        <w:rPr>
          <w:rFonts w:ascii="Times New Roman" w:cs="Times New Roman" w:eastAsia="Times New Roman" w:hAnsi="Times New Roman"/>
          <w:color w:val="414141"/>
          <w:spacing w:val="-3"/>
          <w:w w:val="100"/>
          <w:position w:val="-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25252"/>
          <w:spacing w:val="0"/>
          <w:w w:val="100"/>
          <w:position w:val="-8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25252"/>
          <w:spacing w:val="54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6"/>
          <w:position w:val="-8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41"/>
          <w:spacing w:val="0"/>
          <w:w w:val="106"/>
          <w:position w:val="-8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41"/>
          <w:spacing w:val="-14"/>
          <w:w w:val="106"/>
          <w:position w:val="-8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41"/>
          <w:spacing w:val="-3"/>
          <w:w w:val="106"/>
          <w:position w:val="-8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41"/>
          <w:spacing w:val="-2"/>
          <w:w w:val="106"/>
          <w:position w:val="-8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0"/>
          <w:w w:val="106"/>
          <w:position w:val="-8"/>
          <w:sz w:val="22"/>
          <w:szCs w:val="22"/>
        </w:rPr>
        <w:t>im</w:t>
      </w:r>
      <w:r>
        <w:rPr>
          <w:rFonts w:ascii="Times New Roman" w:cs="Times New Roman" w:eastAsia="Times New Roman" w:hAnsi="Times New Roman"/>
          <w:color w:val="414141"/>
          <w:spacing w:val="-6"/>
          <w:w w:val="106"/>
          <w:position w:val="-8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-3"/>
          <w:w w:val="106"/>
          <w:position w:val="-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-13"/>
          <w:w w:val="106"/>
          <w:position w:val="-8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41"/>
          <w:spacing w:val="0"/>
          <w:w w:val="106"/>
          <w:position w:val="-8"/>
          <w:sz w:val="22"/>
          <w:szCs w:val="22"/>
        </w:rPr>
        <w:t>to</w:t>
      </w:r>
      <w:r>
        <w:rPr>
          <w:rFonts w:ascii="Times New Roman" w:cs="Times New Roman" w:eastAsia="Times New Roman" w:hAnsi="Times New Roman"/>
          <w:color w:val="414141"/>
          <w:spacing w:val="39"/>
          <w:w w:val="106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position w:val="-8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38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position w:val="-8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40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-4"/>
          <w:w w:val="100"/>
          <w:position w:val="-8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position w:val="-8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position w:val="-8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41"/>
          <w:spacing w:val="-8"/>
          <w:w w:val="100"/>
          <w:position w:val="-8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position w:val="-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position w:val="-8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position w:val="-8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27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en</w:t>
      </w:r>
      <w:r>
        <w:rPr>
          <w:rFonts w:ascii="Times New Roman" w:cs="Times New Roman" w:eastAsia="Times New Roman" w:hAnsi="Times New Roman"/>
          <w:color w:val="414141"/>
          <w:spacing w:val="35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position w:val="-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34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art</w:t>
      </w:r>
      <w:r>
        <w:rPr>
          <w:rFonts w:ascii="Times New Roman" w:cs="Times New Roman" w:eastAsia="Times New Roman" w:hAnsi="Times New Roman"/>
          <w:color w:val="414141"/>
          <w:spacing w:val="-7"/>
          <w:w w:val="100"/>
          <w:position w:val="-8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cu</w:t>
      </w:r>
      <w:r>
        <w:rPr>
          <w:rFonts w:ascii="Times New Roman" w:cs="Times New Roman" w:eastAsia="Times New Roman" w:hAnsi="Times New Roman"/>
          <w:color w:val="414141"/>
          <w:spacing w:val="-6"/>
          <w:w w:val="100"/>
          <w:position w:val="-8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19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position w:val="-8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position w:val="-8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525252"/>
          <w:spacing w:val="-1"/>
          <w:w w:val="100"/>
          <w:position w:val="-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414141"/>
          <w:spacing w:val="46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position w:val="-8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43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position w:val="-8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33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position w:val="-8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position w:val="-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14141"/>
          <w:spacing w:val="51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94"/>
          <w:position w:val="-8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414141"/>
          <w:spacing w:val="-2"/>
          <w:w w:val="129"/>
          <w:position w:val="-8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color w:val="414141"/>
          <w:spacing w:val="-2"/>
          <w:w w:val="80"/>
          <w:position w:val="-8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414141"/>
          <w:spacing w:val="-3"/>
          <w:w w:val="116"/>
          <w:position w:val="-8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414141"/>
          <w:spacing w:val="-3"/>
          <w:w w:val="107"/>
          <w:position w:val="-8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414141"/>
          <w:spacing w:val="-3"/>
          <w:w w:val="103"/>
          <w:position w:val="-8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414141"/>
          <w:spacing w:val="0"/>
          <w:w w:val="107"/>
          <w:position w:val="-8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0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position w:val="-8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43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414141"/>
          <w:spacing w:val="46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position w:val="-8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-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43"/>
          <w:w w:val="100"/>
          <w:position w:val="-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17"/>
          <w:w w:val="111"/>
          <w:position w:val="-8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-3"/>
          <w:w w:val="107"/>
          <w:position w:val="-8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14141"/>
          <w:spacing w:val="0"/>
          <w:w w:val="110"/>
          <w:position w:val="-8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41"/>
          <w:spacing w:val="-4"/>
          <w:w w:val="110"/>
          <w:position w:val="-8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-2"/>
          <w:w w:val="105"/>
          <w:position w:val="-8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25252"/>
          <w:spacing w:val="0"/>
          <w:w w:val="89"/>
          <w:position w:val="-8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20" w:lineRule="exact"/>
        <w:ind w:left="86"/>
        <w:sectPr>
          <w:type w:val="continuous"/>
          <w:pgSz w:h="15880" w:w="12300"/>
          <w:pgMar w:bottom="280" w:left="0" w:right="1720" w:top="1480"/>
        </w:sectPr>
      </w:pPr>
      <w:r>
        <w:pict>
          <v:shape filled="f" stroked="f" style="position:absolute;margin-left:18.48pt;margin-top:0.804674pt;width:4.47925pt;height:5pt;mso-position-horizontal-relative:page;mso-position-vertical-relative:paragraph;z-index:-104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00"/>
                      <w:sz w:val="10"/>
                      <w:szCs w:val="10"/>
                    </w:rPr>
                    <w:t>::J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-114"/>
          <w:w w:val="98"/>
          <w:position w:val="-6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010101"/>
          <w:spacing w:val="0"/>
          <w:w w:val="145"/>
          <w:position w:val="1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1"/>
          <w:sz w:val="12"/>
          <w:szCs w:val="12"/>
        </w:rPr>
        <w:t>   </w:t>
      </w:r>
      <w:r>
        <w:rPr>
          <w:rFonts w:ascii="Times New Roman" w:cs="Times New Roman" w:eastAsia="Times New Roman" w:hAnsi="Times New Roman"/>
          <w:color w:val="010101"/>
          <w:spacing w:val="9"/>
          <w:w w:val="100"/>
          <w:position w:val="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65"/>
          <w:position w:val="-10"/>
          <w:sz w:val="18"/>
          <w:szCs w:val="18"/>
        </w:rPr>
        <w:t>c.</w:t>
      </w:r>
      <w:r>
        <w:rPr>
          <w:rFonts w:ascii="Times New Roman" w:cs="Times New Roman" w:eastAsia="Times New Roman" w:hAnsi="Times New Roman"/>
          <w:color w:val="010101"/>
          <w:spacing w:val="-29"/>
          <w:w w:val="65"/>
          <w:position w:val="-1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="120" w:lineRule="exact"/>
      </w:pPr>
      <w:r>
        <w:rPr>
          <w:sz w:val="12"/>
          <w:szCs w:val="12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120" w:lineRule="exact"/>
        <w:ind w:right="7"/>
      </w:pPr>
      <w:r>
        <w:rPr>
          <w:rFonts w:ascii="Arial" w:cs="Arial" w:eastAsia="Arial" w:hAnsi="Arial"/>
          <w:color w:val="010101"/>
          <w:spacing w:val="0"/>
          <w:w w:val="112"/>
          <w:position w:val="-2"/>
          <w:sz w:val="14"/>
          <w:szCs w:val="1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120" w:lineRule="exact"/>
        <w:ind w:right="10"/>
      </w:pPr>
      <w:r>
        <w:pict>
          <v:shape filled="f" stroked="f" style="position:absolute;margin-left:4.32pt;margin-top:-9.33476pt;width:5.53267pt;height:13pt;mso-position-horizontal-relative:page;mso-position-vertical-relative:paragraph;z-index:-104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73"/>
                      <w:sz w:val="26"/>
                      <w:szCs w:val="26"/>
                    </w:rPr>
                    <w:t>&gt;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i/>
          <w:color w:val="010101"/>
          <w:spacing w:val="0"/>
          <w:w w:val="129"/>
          <w:position w:val="3"/>
          <w:sz w:val="10"/>
          <w:szCs w:val="10"/>
        </w:rPr>
        <w:t>(/)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129"/>
          <w:position w:val="3"/>
          <w:sz w:val="10"/>
          <w:szCs w:val="10"/>
        </w:rPr>
        <w:t>   </w:t>
      </w:r>
      <w:r>
        <w:rPr>
          <w:rFonts w:ascii="Times New Roman" w:cs="Times New Roman" w:eastAsia="Times New Roman" w:hAnsi="Times New Roman"/>
          <w:i/>
          <w:color w:val="010101"/>
          <w:spacing w:val="9"/>
          <w:w w:val="129"/>
          <w:position w:val="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1"/>
          <w:w w:val="31"/>
          <w:position w:val="-2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010101"/>
          <w:spacing w:val="0"/>
          <w:w w:val="96"/>
          <w:position w:val="-2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60" w:lineRule="exact"/>
        <w:ind w:right="6"/>
      </w:pPr>
      <w:r>
        <w:rPr>
          <w:rFonts w:ascii="Arial" w:cs="Arial" w:eastAsia="Arial" w:hAnsi="Arial"/>
          <w:color w:val="010101"/>
          <w:spacing w:val="0"/>
          <w:w w:val="141"/>
          <w:position w:val="-4"/>
          <w:sz w:val="14"/>
          <w:szCs w:val="14"/>
        </w:rPr>
        <w:t>ü</w:t>
      </w:r>
      <w:r>
        <w:rPr>
          <w:rFonts w:ascii="Arial" w:cs="Arial" w:eastAsia="Arial" w:hAnsi="Arial"/>
          <w:color w:val="010101"/>
          <w:spacing w:val="0"/>
          <w:w w:val="141"/>
          <w:position w:val="-4"/>
          <w:sz w:val="14"/>
          <w:szCs w:val="14"/>
        </w:rPr>
        <w:t>  </w:t>
      </w:r>
      <w:r>
        <w:rPr>
          <w:rFonts w:ascii="Arial" w:cs="Arial" w:eastAsia="Arial" w:hAnsi="Arial"/>
          <w:color w:val="010101"/>
          <w:spacing w:val="14"/>
          <w:w w:val="141"/>
          <w:position w:val="-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3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right"/>
        <w:spacing w:line="180" w:lineRule="exact"/>
        <w:ind w:right="10"/>
      </w:pPr>
      <w:r>
        <w:rPr>
          <w:rFonts w:ascii="Arial" w:cs="Arial" w:eastAsia="Arial" w:hAnsi="Arial"/>
          <w:color w:val="010101"/>
          <w:spacing w:val="-5"/>
          <w:position w:val="-5"/>
          <w:sz w:val="14"/>
          <w:szCs w:val="14"/>
        </w:rPr>
        <w:t>.</w:t>
      </w:r>
      <w:r>
        <w:rPr>
          <w:rFonts w:ascii="Arial" w:cs="Arial" w:eastAsia="Arial" w:hAnsi="Arial"/>
          <w:color w:val="010101"/>
          <w:spacing w:val="-14"/>
          <w:w w:val="61"/>
          <w:position w:val="-5"/>
          <w:sz w:val="16"/>
          <w:szCs w:val="16"/>
        </w:rPr>
        <w:t>'</w:t>
      </w:r>
      <w:r>
        <w:rPr>
          <w:rFonts w:ascii="Arial" w:cs="Arial" w:eastAsia="Arial" w:hAnsi="Arial"/>
          <w:color w:val="010101"/>
          <w:spacing w:val="0"/>
          <w:w w:val="113"/>
          <w:position w:val="-5"/>
          <w:sz w:val="14"/>
          <w:szCs w:val="14"/>
        </w:rPr>
        <w:t>.</w:t>
      </w:r>
      <w:r>
        <w:rPr>
          <w:rFonts w:ascii="Arial" w:cs="Arial" w:eastAsia="Arial" w:hAnsi="Arial"/>
          <w:color w:val="010101"/>
          <w:spacing w:val="0"/>
          <w:w w:val="100"/>
          <w:position w:val="-5"/>
          <w:sz w:val="14"/>
          <w:szCs w:val="14"/>
        </w:rPr>
        <w:t>   </w:t>
      </w:r>
      <w:r>
        <w:rPr>
          <w:rFonts w:ascii="Arial" w:cs="Arial" w:eastAsia="Arial" w:hAnsi="Arial"/>
          <w:color w:val="010101"/>
          <w:spacing w:val="-12"/>
          <w:w w:val="100"/>
          <w:position w:val="-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i/>
          <w:color w:val="414141"/>
          <w:spacing w:val="1"/>
          <w:w w:val="36"/>
          <w:position w:val="1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77"/>
          <w:position w:val="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80" w:lineRule="exact"/>
        <w:ind w:right="10"/>
      </w:pPr>
      <w:r>
        <w:rPr>
          <w:rFonts w:ascii="Arial" w:cs="Arial" w:eastAsia="Arial" w:hAnsi="Arial"/>
          <w:color w:val="1C1C1C"/>
          <w:spacing w:val="0"/>
          <w:w w:val="81"/>
          <w:position w:val="-1"/>
          <w:sz w:val="16"/>
          <w:szCs w:val="16"/>
        </w:rPr>
        <w:t>t5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right"/>
        <w:spacing w:line="60" w:lineRule="exact"/>
        <w:ind w:right="8"/>
      </w:pPr>
      <w:r>
        <w:rPr>
          <w:rFonts w:ascii="Times New Roman" w:cs="Times New Roman" w:eastAsia="Times New Roman" w:hAnsi="Times New Roman"/>
          <w:i/>
          <w:color w:val="010101"/>
          <w:spacing w:val="0"/>
          <w:w w:val="100"/>
          <w:position w:val="-2"/>
          <w:sz w:val="12"/>
          <w:szCs w:val="12"/>
        </w:rPr>
        <w:t>O)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100"/>
          <w:position w:val="-2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i/>
          <w:color w:val="010101"/>
          <w:spacing w:val="11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010101"/>
          <w:spacing w:val="0"/>
          <w:w w:val="94"/>
          <w:position w:val="-2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spacing w:line="180" w:lineRule="exact"/>
        <w:ind w:right="8"/>
      </w:pPr>
      <w:r>
        <w:pict>
          <v:shape filled="f" stroked="f" style="position:absolute;margin-left:5.52pt;margin-top:4.50705pt;width:4.20407pt;height:13pt;mso-position-horizontal-relative:page;mso-position-vertical-relative:paragraph;z-index:-104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010101"/>
                      <w:spacing w:val="0"/>
                      <w:w w:val="73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82"/>
          <w:position w:val="4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position w:val="4"/>
          <w:sz w:val="10"/>
          <w:szCs w:val="10"/>
        </w:rPr>
        <w:t>    </w:t>
      </w:r>
      <w:r>
        <w:rPr>
          <w:rFonts w:ascii="Arial" w:cs="Arial" w:eastAsia="Arial" w:hAnsi="Arial"/>
          <w:color w:val="010101"/>
          <w:spacing w:val="19"/>
          <w:w w:val="82"/>
          <w:position w:val="4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65"/>
          <w:position w:val="0"/>
          <w:sz w:val="22"/>
          <w:szCs w:val="22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00" w:lineRule="exact"/>
        <w:ind w:right="11"/>
      </w:pPr>
      <w:r>
        <w:pict>
          <v:shape filled="f" stroked="f" style="position:absolute;margin-left:4.08pt;margin-top:5.26768pt;width:5.7134pt;height:10pt;mso-position-horizontal-relative:page;mso-position-vertical-relative:paragraph;z-index:-104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before="2" w:line="168" w:lineRule="auto"/>
        <w:ind w:firstLine="226" w:left="79" w:right="9"/>
      </w:pPr>
      <w:r>
        <w:pict>
          <v:shape filled="f" stroked="f" style="position:absolute;margin-left:5.52pt;margin-top:11.1184pt;width:4.3142pt;height:10pt;mso-position-horizontal-relative:page;mso-position-vertical-relative:paragraph;z-index:-104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74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8.24pt;margin-top:8.46419pt;width:4.4pt;height:8pt;mso-position-horizontal-relative:page;mso-position-vertical-relative:paragraph;z-index:-104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10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C1C1C"/>
          <w:spacing w:val="-1"/>
          <w:w w:val="75"/>
          <w:sz w:val="10"/>
          <w:szCs w:val="10"/>
        </w:rPr>
        <w:t>·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Ol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10101"/>
          <w:spacing w:val="5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83"/>
          <w:position w:val="4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21" w:line="140" w:lineRule="exact"/>
      </w:pPr>
      <w:r>
        <w:rPr>
          <w:rFonts w:ascii="Arial" w:cs="Arial" w:eastAsia="Arial" w:hAnsi="Arial"/>
          <w:color w:val="010101"/>
          <w:spacing w:val="0"/>
          <w:w w:val="170"/>
          <w:position w:val="-1"/>
          <w:sz w:val="14"/>
          <w:szCs w:val="14"/>
        </w:rPr>
        <w:t>ü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line="120" w:lineRule="exact"/>
        <w:ind w:right="11"/>
      </w:pPr>
      <w:r>
        <w:rPr>
          <w:rFonts w:ascii="Arial" w:cs="Arial" w:eastAsia="Arial" w:hAnsi="Arial"/>
          <w:color w:val="1C1C1C"/>
          <w:spacing w:val="0"/>
          <w:w w:val="100"/>
          <w:position w:val="2"/>
          <w:sz w:val="8"/>
          <w:szCs w:val="8"/>
        </w:rPr>
        <w:t>&lt;l)</w:t>
      </w:r>
      <w:r>
        <w:rPr>
          <w:rFonts w:ascii="Arial" w:cs="Arial" w:eastAsia="Arial" w:hAnsi="Arial"/>
          <w:color w:val="1C1C1C"/>
          <w:spacing w:val="0"/>
          <w:w w:val="100"/>
          <w:position w:val="2"/>
          <w:sz w:val="8"/>
          <w:szCs w:val="8"/>
        </w:rPr>
        <w:t>      </w:t>
      </w:r>
      <w:r>
        <w:rPr>
          <w:rFonts w:ascii="Arial" w:cs="Arial" w:eastAsia="Arial" w:hAnsi="Arial"/>
          <w:color w:val="1C1C1C"/>
          <w:spacing w:val="9"/>
          <w:w w:val="100"/>
          <w:position w:val="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80" w:lineRule="exact"/>
        <w:ind w:right="15"/>
      </w:pPr>
      <w:r>
        <w:pict>
          <v:shape filled="f" stroked="f" style="position:absolute;margin-left:3.84pt;margin-top:2.20672pt;width:5.81pt;height:14pt;mso-position-horizontal-relative:page;mso-position-vertical-relative:paragraph;z-index:-104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83"/>
                      <w:sz w:val="28"/>
                      <w:szCs w:val="28"/>
                    </w:rPr>
                    <w:t>z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C1C1C"/>
          <w:spacing w:val="0"/>
          <w:w w:val="100"/>
          <w:position w:val="1"/>
          <w:sz w:val="10"/>
          <w:szCs w:val="10"/>
        </w:rPr>
        <w:t>""O</w:t>
      </w:r>
      <w:r>
        <w:rPr>
          <w:rFonts w:ascii="Arial" w:cs="Arial" w:eastAsia="Arial" w:hAnsi="Arial"/>
          <w:color w:val="1C1C1C"/>
          <w:spacing w:val="0"/>
          <w:w w:val="100"/>
          <w:position w:val="1"/>
          <w:sz w:val="10"/>
          <w:szCs w:val="10"/>
        </w:rPr>
        <w:t>    </w:t>
      </w:r>
      <w:r>
        <w:rPr>
          <w:rFonts w:ascii="Arial" w:cs="Arial" w:eastAsia="Arial" w:hAnsi="Arial"/>
          <w:color w:val="1C1C1C"/>
          <w:spacing w:val="1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6"/>
          <w:position w:val="-1"/>
          <w:sz w:val="14"/>
          <w:szCs w:val="14"/>
        </w:rPr>
        <w:t>&gt;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60" w:lineRule="exact"/>
      </w:pPr>
      <w:r>
        <w:rPr>
          <w:rFonts w:ascii="Arial" w:cs="Arial" w:eastAsia="Arial" w:hAnsi="Arial"/>
          <w:color w:val="010101"/>
          <w:spacing w:val="0"/>
          <w:w w:val="74"/>
          <w:position w:val="-1"/>
          <w:sz w:val="10"/>
          <w:szCs w:val="10"/>
        </w:rPr>
        <w:t>:;:::¡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160" w:lineRule="exact"/>
        <w:ind w:right="12"/>
      </w:pPr>
      <w:r>
        <w:rPr>
          <w:rFonts w:ascii="Arial" w:cs="Arial" w:eastAsia="Arial" w:hAnsi="Arial"/>
          <w:color w:val="010101"/>
          <w:spacing w:val="0"/>
          <w:w w:val="74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60" w:lineRule="exact"/>
        <w:ind w:right="17"/>
      </w:pPr>
      <w:r>
        <w:pict>
          <v:shape filled="f" stroked="f" style="position:absolute;margin-left:5.28pt;margin-top:2.4476pt;width:17.4063pt;height:13pt;mso-position-horizontal-relative:page;mso-position-vertical-relative:paragraph;z-index:-104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00"/>
                      <w:position w:val="8"/>
                      <w:sz w:val="8"/>
                      <w:szCs w:val="8"/>
                    </w:rPr>
                    <w:t>1/)</w:t>
                  </w: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00"/>
                      <w:position w:val="8"/>
                      <w:sz w:val="8"/>
                      <w:szCs w:val="8"/>
                    </w:rPr>
                    <w:t>     </w:t>
                  </w: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17"/>
                      <w:w w:val="100"/>
                      <w:position w:val="8"/>
                      <w:sz w:val="8"/>
                      <w:szCs w:val="8"/>
                    </w:rPr>
                    <w:t> </w:t>
                  </w:r>
                  <w:r>
                    <w:rPr>
                      <w:rFonts w:ascii="Arial" w:cs="Arial" w:eastAsia="Arial" w:hAnsi="Arial"/>
                      <w:color w:val="414141"/>
                      <w:spacing w:val="0"/>
                      <w:w w:val="34"/>
                      <w:position w:val="0"/>
                      <w:sz w:val="26"/>
                      <w:szCs w:val="26"/>
                    </w:rPr>
                    <w:t>:</w:t>
                  </w: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65"/>
                      <w:position w:val="0"/>
                      <w:sz w:val="26"/>
                      <w:szCs w:val="26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69"/>
          <w:sz w:val="16"/>
          <w:szCs w:val="16"/>
        </w:rPr>
        <w:t>'</w:t>
      </w:r>
      <w:r>
        <w:rPr>
          <w:rFonts w:ascii="Arial" w:cs="Arial" w:eastAsia="Arial" w:hAnsi="Arial"/>
          <w:color w:val="010101"/>
          <w:spacing w:val="0"/>
          <w:w w:val="69"/>
          <w:sz w:val="16"/>
          <w:szCs w:val="16"/>
        </w:rPr>
        <w:t>    </w:t>
      </w:r>
      <w:r>
        <w:rPr>
          <w:rFonts w:ascii="Arial" w:cs="Arial" w:eastAsia="Arial" w:hAnsi="Arial"/>
          <w:color w:val="010101"/>
          <w:spacing w:val="18"/>
          <w:w w:val="69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0"/>
          <w:w w:val="69"/>
          <w:position w:val="3"/>
          <w:sz w:val="16"/>
          <w:szCs w:val="16"/>
        </w:rPr>
        <w:t>cií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before="10" w:line="60" w:lineRule="exact"/>
        <w:ind w:left="106"/>
      </w:pPr>
      <w:r>
        <w:rPr>
          <w:rFonts w:ascii="Arial" w:cs="Arial" w:eastAsia="Arial" w:hAnsi="Arial"/>
          <w:color w:val="010101"/>
          <w:spacing w:val="0"/>
          <w:w w:val="146"/>
          <w:position w:val="-2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60" w:lineRule="exact"/>
        <w:ind w:right="15"/>
      </w:pPr>
      <w:r>
        <w:rPr>
          <w:rFonts w:ascii="Arial" w:cs="Arial" w:eastAsia="Arial" w:hAnsi="Arial"/>
          <w:color w:val="010101"/>
          <w:spacing w:val="0"/>
          <w:w w:val="83"/>
          <w:sz w:val="18"/>
          <w:szCs w:val="18"/>
        </w:rPr>
        <w:t>¡::</w:t>
      </w:r>
      <w:r>
        <w:rPr>
          <w:rFonts w:ascii="Arial" w:cs="Arial" w:eastAsia="Arial" w:hAnsi="Arial"/>
          <w:color w:val="010101"/>
          <w:spacing w:val="0"/>
          <w:w w:val="83"/>
          <w:sz w:val="18"/>
          <w:szCs w:val="18"/>
        </w:rPr>
        <w:t>  </w:t>
      </w:r>
      <w:r>
        <w:rPr>
          <w:rFonts w:ascii="Arial" w:cs="Arial" w:eastAsia="Arial" w:hAnsi="Arial"/>
          <w:color w:val="010101"/>
          <w:spacing w:val="26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010101"/>
          <w:spacing w:val="0"/>
          <w:w w:val="83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120" w:lineRule="exact"/>
        <w:ind w:right="11"/>
      </w:pPr>
      <w:r>
        <w:pict>
          <v:shape filled="f" stroked="f" style="position:absolute;margin-left:16.56pt;margin-top:2.95009pt;width:6.12864pt;height:6pt;mso-position-horizontal-relative:page;mso-position-vertical-relative:paragraph;z-index:-104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2"/>
                      <w:szCs w:val="12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14"/>
                      <w:sz w:val="12"/>
                      <w:szCs w:val="12"/>
                    </w:rPr>
                    <w:t>&lt;(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8"/>
          <w:szCs w:val="8"/>
        </w:rPr>
        <w:t>&lt;l)</w: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8"/>
          <w:szCs w:val="8"/>
        </w:rPr>
        <w:t>     </w:t>
      </w:r>
      <w:r>
        <w:rPr>
          <w:rFonts w:ascii="Arial" w:cs="Arial" w:eastAsia="Arial" w:hAnsi="Arial"/>
          <w:color w:val="010101"/>
          <w:spacing w:val="2"/>
          <w:w w:val="100"/>
          <w:position w:val="-1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2"/>
          <w:position w:val="4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40" w:lineRule="exact"/>
        <w:ind w:left="77"/>
      </w:pPr>
      <w:r>
        <w:rPr>
          <w:rFonts w:ascii="Arial" w:cs="Arial" w:eastAsia="Arial" w:hAnsi="Arial"/>
          <w:color w:val="010101"/>
          <w:spacing w:val="0"/>
          <w:w w:val="82"/>
          <w:position w:val="-5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20" w:lineRule="exact"/>
        <w:ind w:left="5" w:right="368"/>
      </w:pPr>
      <w:r>
        <w:br w:type="column"/>
      </w:r>
      <w:r>
        <w:rPr>
          <w:rFonts w:ascii="Times New Roman" w:cs="Times New Roman" w:eastAsia="Times New Roman" w:hAnsi="Times New Roman"/>
          <w:color w:val="414141"/>
          <w:spacing w:val="-2"/>
          <w:w w:val="107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41"/>
          <w:spacing w:val="-2"/>
          <w:w w:val="10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0"/>
          <w:w w:val="107"/>
          <w:sz w:val="22"/>
          <w:szCs w:val="22"/>
        </w:rPr>
        <w:t>gu</w:t>
      </w:r>
      <w:r>
        <w:rPr>
          <w:rFonts w:ascii="Times New Roman" w:cs="Times New Roman" w:eastAsia="Times New Roman" w:hAnsi="Times New Roman"/>
          <w:color w:val="414141"/>
          <w:spacing w:val="-9"/>
          <w:w w:val="107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0"/>
          <w:w w:val="107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-6"/>
          <w:w w:val="107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-3"/>
          <w:w w:val="107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07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414141"/>
          <w:spacing w:val="0"/>
          <w:w w:val="10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8"/>
          <w:w w:val="10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4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4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-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en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5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-7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4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gún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3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cc</w:t>
      </w:r>
      <w:r>
        <w:rPr>
          <w:rFonts w:ascii="Times New Roman" w:cs="Times New Roman" w:eastAsia="Times New Roman" w:hAnsi="Times New Roman"/>
          <w:color w:val="414141"/>
          <w:spacing w:val="-7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14141"/>
          <w:spacing w:val="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da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2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3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4"/>
          <w:w w:val="105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-2"/>
          <w:w w:val="113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-7"/>
          <w:w w:val="10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-3"/>
          <w:w w:val="112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41"/>
          <w:spacing w:val="-3"/>
          <w:w w:val="10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-2"/>
          <w:w w:val="10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-2"/>
          <w:w w:val="105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-3"/>
          <w:w w:val="11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41"/>
          <w:spacing w:val="-2"/>
          <w:w w:val="97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-3"/>
          <w:w w:val="107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414141"/>
          <w:spacing w:val="0"/>
          <w:w w:val="112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6" w:line="244" w:lineRule="auto"/>
        <w:ind w:firstLine="5" w:right="361"/>
      </w:pPr>
      <w:r>
        <w:rPr>
          <w:rFonts w:ascii="Times New Roman" w:cs="Times New Roman" w:eastAsia="Times New Roman" w:hAnsi="Times New Roman"/>
          <w:color w:val="414141"/>
          <w:spacing w:val="-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nal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-6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ey</w:t>
      </w:r>
      <w:r>
        <w:rPr>
          <w:rFonts w:ascii="Times New Roman" w:cs="Times New Roman" w:eastAsia="Times New Roman" w:hAnsi="Times New Roman"/>
          <w:color w:val="414141"/>
          <w:spacing w:val="2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1"/>
          <w:w w:val="82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414141"/>
          <w:spacing w:val="0"/>
          <w:w w:val="118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color w:val="414141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14141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414141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41"/>
          <w:spacing w:val="-7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-12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ara</w:t>
      </w:r>
      <w:r>
        <w:rPr>
          <w:rFonts w:ascii="Times New Roman" w:cs="Times New Roman" w:eastAsia="Times New Roman" w:hAnsi="Times New Roman"/>
          <w:color w:val="414141"/>
          <w:spacing w:val="-1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5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41"/>
          <w:spacing w:val="-12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3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-1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41"/>
          <w:spacing w:val="-4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5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-3"/>
          <w:w w:val="107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0"/>
          <w:w w:val="10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-6"/>
          <w:w w:val="10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41"/>
          <w:spacing w:val="0"/>
          <w:w w:val="105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41"/>
          <w:spacing w:val="-3"/>
          <w:w w:val="105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-3"/>
          <w:w w:val="112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-3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0"/>
          <w:w w:val="103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0"/>
          <w:w w:val="10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41"/>
          <w:spacing w:val="-5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gnan</w:t>
      </w:r>
      <w:r>
        <w:rPr>
          <w:rFonts w:ascii="Times New Roman" w:cs="Times New Roman" w:eastAsia="Times New Roman" w:hAnsi="Times New Roman"/>
          <w:color w:val="414141"/>
          <w:spacing w:val="5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arr</w:t>
      </w:r>
      <w:r>
        <w:rPr>
          <w:rFonts w:ascii="Times New Roman" w:cs="Times New Roman" w:eastAsia="Times New Roman" w:hAnsi="Times New Roman"/>
          <w:color w:val="414141"/>
          <w:spacing w:val="-7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a,</w:t>
      </w:r>
      <w:r>
        <w:rPr>
          <w:rFonts w:ascii="Times New Roman" w:cs="Times New Roman" w:eastAsia="Times New Roman" w:hAnsi="Times New Roman"/>
          <w:color w:val="414141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3"/>
          <w:w w:val="109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414141"/>
          <w:spacing w:val="0"/>
          <w:w w:val="109"/>
          <w:sz w:val="22"/>
          <w:szCs w:val="22"/>
        </w:rPr>
        <w:t>or</w:t>
      </w:r>
      <w:r>
        <w:rPr>
          <w:rFonts w:ascii="Times New Roman" w:cs="Times New Roman" w:eastAsia="Times New Roman" w:hAnsi="Times New Roman"/>
          <w:color w:val="414141"/>
          <w:spacing w:val="-13"/>
          <w:w w:val="109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41"/>
          <w:spacing w:val="0"/>
          <w:w w:val="109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41"/>
          <w:spacing w:val="-4"/>
          <w:w w:val="109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0"/>
          <w:w w:val="10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0"/>
          <w:w w:val="10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-4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-6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color w:val="414141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7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-3"/>
          <w:w w:val="107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-7"/>
          <w:w w:val="107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41"/>
          <w:spacing w:val="-2"/>
          <w:w w:val="107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0"/>
          <w:w w:val="107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-4"/>
          <w:w w:val="107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41"/>
          <w:spacing w:val="-3"/>
          <w:w w:val="107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-2"/>
          <w:w w:val="107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41"/>
          <w:spacing w:val="-2"/>
          <w:w w:val="107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-3"/>
          <w:w w:val="107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414141"/>
          <w:spacing w:val="0"/>
          <w:w w:val="10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41"/>
          <w:spacing w:val="1"/>
          <w:w w:val="10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es</w:t>
      </w:r>
      <w:r>
        <w:rPr>
          <w:rFonts w:ascii="Times New Roman" w:cs="Times New Roman" w:eastAsia="Times New Roman" w:hAnsi="Times New Roman"/>
          <w:color w:val="414141"/>
          <w:spacing w:val="3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41"/>
          <w:spacing w:val="-7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0"/>
          <w:w w:val="106"/>
          <w:sz w:val="22"/>
          <w:szCs w:val="22"/>
        </w:rPr>
        <w:t>tri</w:t>
      </w:r>
      <w:r>
        <w:rPr>
          <w:rFonts w:ascii="Times New Roman" w:cs="Times New Roman" w:eastAsia="Times New Roman" w:hAnsi="Times New Roman"/>
          <w:color w:val="414141"/>
          <w:spacing w:val="-10"/>
          <w:w w:val="106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41"/>
          <w:spacing w:val="-2"/>
          <w:w w:val="10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0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41"/>
          <w:spacing w:val="-4"/>
          <w:w w:val="10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0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-3"/>
          <w:w w:val="10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-3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-2"/>
          <w:w w:val="106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0"/>
          <w:w w:val="106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14141"/>
          <w:spacing w:val="9"/>
          <w:w w:val="10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7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4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0"/>
          <w:w w:val="99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41"/>
          <w:spacing w:val="-4"/>
          <w:w w:val="99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-3"/>
          <w:w w:val="112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41"/>
          <w:spacing w:val="-2"/>
          <w:w w:val="98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0"/>
          <w:w w:val="112"/>
          <w:sz w:val="22"/>
          <w:szCs w:val="22"/>
        </w:rPr>
        <w:t>ta</w:t>
      </w:r>
      <w:r>
        <w:rPr>
          <w:rFonts w:ascii="Times New Roman" w:cs="Times New Roman" w:eastAsia="Times New Roman" w:hAnsi="Times New Roman"/>
          <w:color w:val="414141"/>
          <w:spacing w:val="0"/>
          <w:w w:val="11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                </w:t>
      </w:r>
      <w:r>
        <w:rPr>
          <w:rFonts w:ascii="Times New Roman" w:cs="Times New Roman" w:eastAsia="Times New Roman" w:hAnsi="Times New Roman"/>
          <w:color w:val="414141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á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gi</w:t>
      </w:r>
      <w:r>
        <w:rPr>
          <w:rFonts w:ascii="Times New Roman" w:cs="Times New Roman" w:eastAsia="Times New Roman" w:hAnsi="Times New Roman"/>
          <w:color w:val="414141"/>
          <w:spacing w:val="-6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14141"/>
          <w:spacing w:val="4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14141"/>
          <w:spacing w:val="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414141"/>
          <w:spacing w:val="-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a,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14141"/>
          <w:spacing w:val="4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15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14141"/>
          <w:spacing w:val="-36"/>
          <w:w w:val="11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-2"/>
          <w:w w:val="115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414141"/>
          <w:spacing w:val="0"/>
          <w:w w:val="11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1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53"/>
          <w:w w:val="11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14141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25252"/>
          <w:spacing w:val="-2"/>
          <w:w w:val="10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41"/>
          <w:spacing w:val="-2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-7"/>
          <w:w w:val="106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-3"/>
          <w:w w:val="10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414141"/>
          <w:spacing w:val="-3"/>
          <w:w w:val="10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0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41"/>
          <w:spacing w:val="-5"/>
          <w:w w:val="106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-18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-3"/>
          <w:w w:val="106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414141"/>
          <w:spacing w:val="0"/>
          <w:w w:val="106"/>
          <w:sz w:val="22"/>
          <w:szCs w:val="22"/>
        </w:rPr>
        <w:t>il</w:t>
      </w:r>
      <w:r>
        <w:rPr>
          <w:rFonts w:ascii="Times New Roman" w:cs="Times New Roman" w:eastAsia="Times New Roman" w:hAnsi="Times New Roman"/>
          <w:color w:val="414141"/>
          <w:spacing w:val="-4"/>
          <w:w w:val="10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-3"/>
          <w:w w:val="10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-3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-3"/>
          <w:w w:val="10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525252"/>
          <w:spacing w:val="0"/>
          <w:w w:val="10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7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14141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14141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14141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98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1C1C1C"/>
          <w:spacing w:val="-3"/>
          <w:w w:val="107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1C1C1C"/>
          <w:spacing w:val="0"/>
          <w:w w:val="112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1C1C1C"/>
          <w:spacing w:val="0"/>
          <w:w w:val="11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ri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gu</w:t>
      </w:r>
      <w:r>
        <w:rPr>
          <w:rFonts w:ascii="Times New Roman" w:cs="Times New Roman" w:eastAsia="Times New Roman" w:hAnsi="Times New Roman"/>
          <w:color w:val="414141"/>
          <w:spacing w:val="-4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2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-5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1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0"/>
          <w:w w:val="98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414141"/>
          <w:spacing w:val="0"/>
          <w:w w:val="10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414141"/>
          <w:spacing w:val="0"/>
          <w:w w:val="103"/>
          <w:sz w:val="22"/>
          <w:szCs w:val="22"/>
        </w:rPr>
        <w:t>er</w:t>
      </w:r>
      <w:r>
        <w:rPr>
          <w:rFonts w:ascii="Times New Roman" w:cs="Times New Roman" w:eastAsia="Times New Roman" w:hAnsi="Times New Roman"/>
          <w:color w:val="414141"/>
          <w:spacing w:val="1"/>
          <w:w w:val="103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41"/>
          <w:spacing w:val="1"/>
          <w:w w:val="104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06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14141"/>
          <w:spacing w:val="0"/>
          <w:w w:val="69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0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ind w:left="682"/>
        <w:sectPr>
          <w:type w:val="continuous"/>
          <w:pgSz w:h="15880" w:w="12300"/>
          <w:pgMar w:bottom="280" w:left="0" w:right="1720" w:top="1480"/>
          <w:cols w:equalWidth="off" w:num="2">
            <w:col w:space="1648" w:w="464"/>
            <w:col w:w="8468"/>
          </w:cols>
        </w:sectPr>
      </w:pP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En</w:t>
      </w:r>
      <w:r>
        <w:rPr>
          <w:rFonts w:ascii="Times New Roman" w:cs="Times New Roman" w:eastAsia="Times New Roman" w:hAnsi="Times New Roman"/>
          <w:color w:val="414141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3"/>
          <w:w w:val="9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414141"/>
          <w:spacing w:val="0"/>
          <w:w w:val="91"/>
          <w:sz w:val="24"/>
          <w:szCs w:val="24"/>
        </w:rPr>
        <w:t>í</w:t>
      </w:r>
      <w:r>
        <w:rPr>
          <w:rFonts w:ascii="Times New Roman" w:cs="Times New Roman" w:eastAsia="Times New Roman" w:hAnsi="Times New Roman"/>
          <w:color w:val="414141"/>
          <w:spacing w:val="4"/>
          <w:w w:val="9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414141"/>
          <w:spacing w:val="0"/>
          <w:w w:val="9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414141"/>
          <w:spacing w:val="15"/>
          <w:w w:val="9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(Lan</w:t>
      </w:r>
      <w:r>
        <w:rPr>
          <w:rFonts w:ascii="Times New Roman" w:cs="Times New Roman" w:eastAsia="Times New Roman" w:hAnsi="Times New Roman"/>
          <w:color w:val="414141"/>
          <w:spacing w:val="-10"/>
          <w:w w:val="100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color w:val="414141"/>
          <w:spacing w:val="-6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414141"/>
          <w:spacing w:val="-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-2"/>
          <w:w w:val="100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414141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D44DA"/>
          <w:spacing w:val="0"/>
          <w:w w:val="80"/>
          <w:sz w:val="36"/>
          <w:szCs w:val="36"/>
        </w:rPr>
        <w:t>¡</w:t>
      </w:r>
      <w:r>
        <w:rPr>
          <w:rFonts w:ascii="Times New Roman" w:cs="Times New Roman" w:eastAsia="Times New Roman" w:hAnsi="Times New Roman"/>
          <w:i/>
          <w:color w:val="3D44DA"/>
          <w:spacing w:val="-2"/>
          <w:w w:val="80"/>
          <w:sz w:val="36"/>
          <w:szCs w:val="36"/>
        </w:rPr>
        <w:t>1</w:t>
      </w:r>
      <w:r>
        <w:rPr>
          <w:rFonts w:ascii="Times New Roman" w:cs="Times New Roman" w:eastAsia="Times New Roman" w:hAnsi="Times New Roman"/>
          <w:i/>
          <w:color w:val="3D44DA"/>
          <w:spacing w:val="0"/>
          <w:w w:val="40"/>
          <w:sz w:val="36"/>
          <w:szCs w:val="36"/>
        </w:rPr>
        <w:t>11</w:t>
      </w:r>
      <w:r>
        <w:rPr>
          <w:rFonts w:ascii="Times New Roman" w:cs="Times New Roman" w:eastAsia="Times New Roman" w:hAnsi="Times New Roman"/>
          <w:i/>
          <w:color w:val="3D44DA"/>
          <w:spacing w:val="0"/>
          <w:w w:val="100"/>
          <w:sz w:val="36"/>
          <w:szCs w:val="36"/>
        </w:rPr>
        <w:t>    </w:t>
      </w:r>
      <w:r>
        <w:rPr>
          <w:rFonts w:ascii="Times New Roman" w:cs="Times New Roman" w:eastAsia="Times New Roman" w:hAnsi="Times New Roman"/>
          <w:i/>
          <w:color w:val="3D44DA"/>
          <w:spacing w:val="35"/>
          <w:w w:val="100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414141"/>
          <w:spacing w:val="-3"/>
          <w:w w:val="100"/>
          <w:position w:val="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14141"/>
          <w:spacing w:val="0"/>
          <w:w w:val="100"/>
          <w:position w:val="1"/>
          <w:sz w:val="22"/>
          <w:szCs w:val="22"/>
        </w:rPr>
        <w:t>     </w:t>
      </w:r>
      <w:r>
        <w:rPr>
          <w:rFonts w:ascii="Times New Roman" w:cs="Times New Roman" w:eastAsia="Times New Roman" w:hAnsi="Times New Roman"/>
          <w:color w:val="414141"/>
          <w:spacing w:val="7"/>
          <w:w w:val="100"/>
          <w:position w:val="1"/>
          <w:sz w:val="22"/>
          <w:szCs w:val="22"/>
        </w:rPr>
        <w:t> </w:t>
      </w:r>
      <w:r>
        <w:rPr>
          <w:rFonts w:ascii="Arial" w:cs="Arial" w:eastAsia="Arial" w:hAnsi="Arial"/>
          <w:color w:val="6062DB"/>
          <w:spacing w:val="0"/>
          <w:w w:val="105"/>
          <w:position w:val="1"/>
          <w:sz w:val="26"/>
          <w:szCs w:val="26"/>
        </w:rPr>
        <w:t>"'</w:t>
      </w:r>
      <w:r>
        <w:rPr>
          <w:rFonts w:ascii="Arial" w:cs="Arial" w:eastAsia="Arial" w:hAnsi="Arial"/>
          <w:color w:val="6062DB"/>
          <w:spacing w:val="2"/>
          <w:w w:val="105"/>
          <w:position w:val="1"/>
          <w:sz w:val="26"/>
          <w:szCs w:val="26"/>
        </w:rPr>
        <w:t>3</w:t>
      </w:r>
      <w:r>
        <w:rPr>
          <w:rFonts w:ascii="Arial" w:cs="Arial" w:eastAsia="Arial" w:hAnsi="Arial"/>
          <w:color w:val="6062DB"/>
          <w:spacing w:val="0"/>
          <w:w w:val="104"/>
          <w:position w:val="1"/>
          <w:sz w:val="26"/>
          <w:szCs w:val="26"/>
        </w:rPr>
        <w:t>v,v</w:t>
      </w:r>
      <w:r>
        <w:rPr>
          <w:rFonts w:ascii="Arial" w:cs="Arial" w:eastAsia="Arial" w:hAnsi="Arial"/>
          <w:color w:val="6062DB"/>
          <w:spacing w:val="12"/>
          <w:w w:val="104"/>
          <w:position w:val="1"/>
          <w:sz w:val="26"/>
          <w:szCs w:val="26"/>
        </w:rPr>
        <w:t>t</w:t>
      </w:r>
      <w:r>
        <w:rPr>
          <w:rFonts w:ascii="Arial" w:cs="Arial" w:eastAsia="Arial" w:hAnsi="Arial"/>
          <w:color w:val="6062DB"/>
          <w:spacing w:val="0"/>
          <w:w w:val="78"/>
          <w:position w:val="1"/>
          <w:sz w:val="34"/>
          <w:szCs w:val="34"/>
        </w:rPr>
        <w:t>O</w:t>
      </w:r>
      <w:r>
        <w:rPr>
          <w:rFonts w:ascii="Arial" w:cs="Arial" w:eastAsia="Arial" w:hAnsi="Arial"/>
          <w:color w:val="6062DB"/>
          <w:spacing w:val="0"/>
          <w:w w:val="100"/>
          <w:position w:val="1"/>
          <w:sz w:val="34"/>
          <w:szCs w:val="34"/>
        </w:rPr>
        <w:t>   </w:t>
      </w:r>
      <w:r>
        <w:rPr>
          <w:rFonts w:ascii="Arial" w:cs="Arial" w:eastAsia="Arial" w:hAnsi="Arial"/>
          <w:color w:val="6062DB"/>
          <w:spacing w:val="8"/>
          <w:w w:val="100"/>
          <w:position w:val="1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1C1C1C"/>
          <w:spacing w:val="-2"/>
          <w:w w:val="100"/>
          <w:position w:val="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C1C1C"/>
          <w:spacing w:val="4"/>
          <w:w w:val="100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C1C1C"/>
          <w:spacing w:val="-3"/>
          <w:w w:val="100"/>
          <w:position w:val="1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1C1C1C"/>
          <w:spacing w:val="0"/>
          <w:w w:val="100"/>
          <w:position w:val="1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1C1C1C"/>
          <w:spacing w:val="-13"/>
          <w:w w:val="100"/>
          <w:position w:val="1"/>
          <w:sz w:val="22"/>
          <w:szCs w:val="22"/>
        </w:rPr>
        <w:t> </w:t>
      </w:r>
      <w:r>
        <w:rPr>
          <w:rFonts w:ascii="Arial" w:cs="Arial" w:eastAsia="Arial" w:hAnsi="Arial"/>
          <w:color w:val="3D44DA"/>
          <w:spacing w:val="0"/>
          <w:w w:val="52"/>
          <w:position w:val="1"/>
          <w:sz w:val="28"/>
          <w:szCs w:val="28"/>
        </w:rPr>
        <w:t>'1</w:t>
      </w:r>
      <w:r>
        <w:rPr>
          <w:rFonts w:ascii="Arial" w:cs="Arial" w:eastAsia="Arial" w:hAnsi="Arial"/>
          <w:color w:val="3D44DA"/>
          <w:spacing w:val="9"/>
          <w:w w:val="52"/>
          <w:position w:val="1"/>
          <w:sz w:val="28"/>
          <w:szCs w:val="28"/>
        </w:rPr>
        <w:t> </w:t>
      </w:r>
      <w:r>
        <w:rPr>
          <w:rFonts w:ascii="Arial" w:cs="Arial" w:eastAsia="Arial" w:hAnsi="Arial"/>
          <w:color w:val="3D44DA"/>
          <w:spacing w:val="0"/>
          <w:w w:val="100"/>
          <w:position w:val="1"/>
          <w:sz w:val="28"/>
          <w:szCs w:val="28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60" w:lineRule="exact"/>
        <w:ind w:left="82"/>
      </w:pPr>
      <w:r>
        <w:pict>
          <v:shape style="position:absolute;margin-left:0pt;margin-top:0pt;width:615pt;height:794pt;mso-position-horizontal-relative:page;mso-position-vertical-relative:page;z-index:-1059" type="#_x0000_t75">
            <v:imagedata o:title="" r:id="rId4"/>
          </v:shape>
        </w:pict>
      </w:r>
      <w:r>
        <w:rPr>
          <w:rFonts w:ascii="Times New Roman" w:cs="Times New Roman" w:eastAsia="Times New Roman" w:hAnsi="Times New Roman"/>
          <w:color w:val="010101"/>
          <w:spacing w:val="-84"/>
          <w:w w:val="100"/>
          <w:position w:val="-9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4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010101"/>
          <w:spacing w:val="32"/>
          <w:w w:val="100"/>
          <w:position w:val="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10101"/>
          <w:spacing w:val="-84"/>
          <w:w w:val="102"/>
          <w:position w:val="-4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20" w:lineRule="exact"/>
        <w:ind w:left="101"/>
      </w:pPr>
      <w:r>
        <w:pict>
          <v:shape filled="f" stroked="f" style="position:absolute;margin-left:3.6pt;margin-top:1.33583pt;width:18.54pt;height:14pt;mso-position-horizontal-relative:page;mso-position-vertical-relative:paragraph;z-index:-103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Arial" w:cs="Arial" w:eastAsia="Arial" w:hAnsi="Arial"/>
                      <w:color w:val="414141"/>
                      <w:spacing w:val="1"/>
                      <w:w w:val="42"/>
                      <w:position w:val="3"/>
                      <w:sz w:val="20"/>
                      <w:szCs w:val="20"/>
                    </w:rPr>
                    <w:t>.</w:t>
                  </w: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71"/>
                      <w:position w:val="3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100"/>
                      <w:position w:val="3"/>
                      <w:sz w:val="20"/>
                      <w:szCs w:val="20"/>
                    </w:rPr>
                    <w:t> </w:t>
                  </w:r>
                  <w:r>
                    <w:rPr>
                      <w:rFonts w:ascii="Arial" w:cs="Arial" w:eastAsia="Arial" w:hAnsi="Arial"/>
                      <w:color w:val="010101"/>
                      <w:spacing w:val="25"/>
                      <w:w w:val="100"/>
                      <w:position w:val="3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414141"/>
                      <w:spacing w:val="1"/>
                      <w:w w:val="30"/>
                      <w:position w:val="0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66"/>
                      <w:position w:val="0"/>
                      <w:sz w:val="28"/>
                      <w:szCs w:val="28"/>
                    </w:rPr>
                    <w:t>§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C1C1C"/>
          <w:spacing w:val="0"/>
          <w:w w:val="100"/>
          <w:position w:val="-1"/>
          <w:sz w:val="8"/>
          <w:szCs w:val="8"/>
        </w:rPr>
        <w:t>&lt;l)</w:t>
      </w:r>
      <w:r>
        <w:rPr>
          <w:rFonts w:ascii="Arial" w:cs="Arial" w:eastAsia="Arial" w:hAnsi="Arial"/>
          <w:color w:val="1C1C1C"/>
          <w:spacing w:val="0"/>
          <w:w w:val="100"/>
          <w:position w:val="-1"/>
          <w:sz w:val="8"/>
          <w:szCs w:val="8"/>
        </w:rPr>
        <w:t>      </w:t>
      </w:r>
      <w:r>
        <w:rPr>
          <w:rFonts w:ascii="Arial" w:cs="Arial" w:eastAsia="Arial" w:hAnsi="Arial"/>
          <w:color w:val="1C1C1C"/>
          <w:spacing w:val="13"/>
          <w:w w:val="100"/>
          <w:position w:val="-1"/>
          <w:sz w:val="8"/>
          <w:szCs w:val="8"/>
        </w:rPr>
        <w:t> </w:t>
      </w:r>
      <w:r>
        <w:rPr>
          <w:rFonts w:ascii="Arial" w:cs="Arial" w:eastAsia="Arial" w:hAnsi="Arial"/>
          <w:color w:val="1C1C1C"/>
          <w:spacing w:val="0"/>
          <w:w w:val="100"/>
          <w:position w:val="3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77"/>
      </w:pPr>
      <w:r>
        <w:rPr>
          <w:rFonts w:ascii="Arial" w:cs="Arial" w:eastAsia="Arial" w:hAnsi="Arial"/>
          <w:color w:val="010101"/>
          <w:spacing w:val="0"/>
          <w:w w:val="64"/>
          <w:position w:val="-6"/>
          <w:sz w:val="16"/>
          <w:szCs w:val="16"/>
        </w:rPr>
        <w:t>1!l</w:t>
      </w:r>
      <w:r>
        <w:rPr>
          <w:rFonts w:ascii="Arial" w:cs="Arial" w:eastAsia="Arial" w:hAnsi="Arial"/>
          <w:color w:val="010101"/>
          <w:spacing w:val="0"/>
          <w:w w:val="64"/>
          <w:position w:val="-6"/>
          <w:sz w:val="16"/>
          <w:szCs w:val="16"/>
        </w:rPr>
        <w:t>    </w:t>
      </w:r>
      <w:r>
        <w:rPr>
          <w:rFonts w:ascii="Arial" w:cs="Arial" w:eastAsia="Arial" w:hAnsi="Arial"/>
          <w:color w:val="010101"/>
          <w:spacing w:val="0"/>
          <w:w w:val="64"/>
          <w:position w:val="-6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ind w:left="360"/>
      </w:pPr>
      <w:r>
        <w:rPr>
          <w:rFonts w:ascii="Arial" w:cs="Arial" w:eastAsia="Arial" w:hAnsi="Arial"/>
          <w:color w:val="010101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0" w:lineRule="exact"/>
        <w:ind w:left="360"/>
      </w:pPr>
      <w:r>
        <w:pict>
          <v:shape filled="f" stroked="f" style="position:absolute;margin-left:17.76pt;margin-top:0.216043pt;width:4.20407pt;height:13pt;mso-position-horizontal-relative:page;mso-position-vertical-relative:paragraph;z-index:-103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010101"/>
                      <w:spacing w:val="0"/>
                      <w:w w:val="73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color w:val="1C1C1C"/>
          <w:spacing w:val="0"/>
          <w:w w:val="123"/>
          <w:position w:val="-6"/>
          <w:sz w:val="8"/>
          <w:szCs w:val="8"/>
        </w:rPr>
        <w:t>(.)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before="39" w:line="100" w:lineRule="exact"/>
        <w:ind w:left="101"/>
      </w:pPr>
      <w:r>
        <w:pict>
          <v:shape filled="f" stroked="f" style="position:absolute;margin-left:5.04pt;margin-top:-3.57475pt;width:4.37241pt;height:7pt;mso-position-horizontal-relative:page;mso-position-vertical-relative:paragraph;z-index:-103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4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1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60" w:lineRule="exact"/>
        <w:ind w:left="101"/>
      </w:pPr>
      <w:r>
        <w:rPr>
          <w:rFonts w:ascii="Arial" w:cs="Arial" w:eastAsia="Arial" w:hAnsi="Arial"/>
          <w:color w:val="010101"/>
          <w:spacing w:val="0"/>
          <w:w w:val="148"/>
          <w:position w:val="-2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left="72"/>
        <w:sectPr>
          <w:type w:val="continuous"/>
          <w:pgSz w:h="15880" w:w="12300"/>
          <w:pgMar w:bottom="280" w:left="0" w:right="1720" w:top="1480"/>
        </w:sectPr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2"/>
          <w:sz w:val="12"/>
          <w:szCs w:val="12"/>
        </w:rPr>
        <w:t>&lt;(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2"/>
          <w:sz w:val="12"/>
          <w:szCs w:val="12"/>
        </w:rPr>
        <w:t>   </w:t>
      </w:r>
      <w:r>
        <w:rPr>
          <w:rFonts w:ascii="Times New Roman" w:cs="Times New Roman" w:eastAsia="Times New Roman" w:hAnsi="Times New Roman"/>
          <w:color w:val="010101"/>
          <w:spacing w:val="27"/>
          <w:w w:val="100"/>
          <w:position w:val="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65"/>
          <w:position w:val="1"/>
          <w:sz w:val="18"/>
          <w:szCs w:val="18"/>
        </w:rPr>
        <w:t>c..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80" w:lineRule="exact"/>
        <w:ind w:left="106" w:right="271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72" w:right="271"/>
      </w:pPr>
      <w:r>
        <w:rPr>
          <w:rFonts w:ascii="Arial" w:cs="Arial" w:eastAsia="Arial" w:hAnsi="Arial"/>
          <w:color w:val="0E0E0E"/>
          <w:spacing w:val="0"/>
          <w:w w:val="100"/>
          <w:sz w:val="10"/>
          <w:szCs w:val="10"/>
        </w:rPr>
        <w:t>-e,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before="16" w:line="180" w:lineRule="exact"/>
        <w:ind w:left="77" w:right="247"/>
      </w:pPr>
      <w:r>
        <w:rPr>
          <w:rFonts w:ascii="Arial" w:cs="Arial" w:eastAsia="Arial" w:hAnsi="Arial"/>
          <w:color w:val="0E0E0E"/>
          <w:spacing w:val="-29"/>
          <w:w w:val="166"/>
          <w:position w:val="7"/>
          <w:sz w:val="8"/>
          <w:szCs w:val="8"/>
        </w:rPr>
        <w:t>l</w:t>
      </w:r>
      <w:r>
        <w:rPr>
          <w:rFonts w:ascii="Arial" w:cs="Arial" w:eastAsia="Arial" w:hAnsi="Arial"/>
          <w:color w:val="0E0E0E"/>
          <w:spacing w:val="-86"/>
          <w:w w:val="98"/>
          <w:position w:val="-3"/>
          <w:sz w:val="20"/>
          <w:szCs w:val="20"/>
        </w:rPr>
        <w:t>~</w:t>
      </w:r>
      <w:r>
        <w:rPr>
          <w:rFonts w:ascii="Arial" w:cs="Arial" w:eastAsia="Arial" w:hAnsi="Arial"/>
          <w:color w:val="0E0E0E"/>
          <w:spacing w:val="0"/>
          <w:w w:val="166"/>
          <w:position w:val="7"/>
          <w:sz w:val="8"/>
          <w:szCs w:val="8"/>
        </w:rPr>
        <w:t>{)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80" w:lineRule="exact"/>
        <w:ind w:left="77" w:right="249"/>
      </w:pPr>
      <w:r>
        <w:rPr>
          <w:rFonts w:ascii="Times New Roman" w:cs="Times New Roman" w:eastAsia="Times New Roman" w:hAnsi="Times New Roman"/>
          <w:color w:val="0E0E0E"/>
          <w:spacing w:val="0"/>
          <w:w w:val="153"/>
          <w:position w:val="-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both"/>
        <w:spacing w:line="140" w:lineRule="exact"/>
        <w:ind w:left="72" w:right="245"/>
      </w:pPr>
      <w:r>
        <w:rPr>
          <w:rFonts w:ascii="Arial" w:cs="Arial" w:eastAsia="Arial" w:hAnsi="Arial"/>
          <w:color w:val="0E0E0E"/>
          <w:spacing w:val="0"/>
          <w:w w:val="107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60" w:lineRule="exact"/>
        <w:ind w:left="77" w:right="263"/>
      </w:pPr>
      <w:r>
        <w:rPr>
          <w:rFonts w:ascii="Arial" w:cs="Arial" w:eastAsia="Arial" w:hAnsi="Arial"/>
          <w:color w:val="0E0E0E"/>
          <w:spacing w:val="0"/>
          <w:w w:val="135"/>
          <w:sz w:val="8"/>
          <w:szCs w:val="8"/>
        </w:rPr>
        <w:t>O)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80" w:lineRule="exact"/>
        <w:ind w:left="77" w:right="257"/>
      </w:pPr>
      <w:r>
        <w:rPr>
          <w:rFonts w:ascii="Times New Roman" w:cs="Times New Roman" w:eastAsia="Times New Roman" w:hAnsi="Times New Roman"/>
          <w:color w:val="0E0E0E"/>
          <w:spacing w:val="0"/>
          <w:w w:val="147"/>
          <w:sz w:val="8"/>
          <w:szCs w:val="8"/>
        </w:rPr>
        <w:t>(")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before="18"/>
        <w:ind w:left="110" w:right="227"/>
      </w:pPr>
      <w:r>
        <w:rPr>
          <w:rFonts w:ascii="Arial" w:cs="Arial" w:eastAsia="Arial" w:hAnsi="Arial"/>
          <w:color w:val="0E0E0E"/>
          <w:spacing w:val="0"/>
          <w:w w:val="139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80" w:lineRule="exact"/>
        <w:ind w:left="110" w:right="266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100" w:lineRule="exact"/>
        <w:ind w:left="82" w:right="263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10"/>
          <w:szCs w:val="10"/>
        </w:rPr>
        <w:t>...J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before="15" w:line="140" w:lineRule="exact"/>
        <w:ind w:left="82" w:right="256"/>
      </w:pPr>
      <w:r>
        <w:rPr>
          <w:rFonts w:ascii="Arial" w:cs="Arial" w:eastAsia="Arial" w:hAnsi="Arial"/>
          <w:color w:val="0E0E0E"/>
          <w:spacing w:val="0"/>
          <w:w w:val="75"/>
          <w:position w:val="-1"/>
          <w:sz w:val="14"/>
          <w:szCs w:val="14"/>
        </w:rPr>
        <w:t>.!l!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20" w:lineRule="exact"/>
        <w:ind w:left="110" w:right="253"/>
      </w:pPr>
      <w:r>
        <w:rPr>
          <w:rFonts w:ascii="Times New Roman" w:cs="Times New Roman" w:eastAsia="Times New Roman" w:hAnsi="Times New Roman"/>
          <w:color w:val="0E0E0E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82" w:right="257"/>
      </w:pPr>
      <w:r>
        <w:rPr>
          <w:rFonts w:ascii="Arial" w:cs="Arial" w:eastAsia="Arial" w:hAnsi="Arial"/>
          <w:color w:val="2A2A2A"/>
          <w:spacing w:val="-1"/>
          <w:w w:val="71"/>
          <w:sz w:val="10"/>
          <w:szCs w:val="10"/>
        </w:rPr>
        <w:t>•</w:t>
      </w:r>
      <w:r>
        <w:rPr>
          <w:rFonts w:ascii="Arial" w:cs="Arial" w:eastAsia="Arial" w:hAnsi="Arial"/>
          <w:color w:val="0E0E0E"/>
          <w:spacing w:val="0"/>
          <w:w w:val="122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80" w:lineRule="exact"/>
        <w:ind w:left="110" w:right="225"/>
      </w:pPr>
      <w:r>
        <w:rPr>
          <w:rFonts w:ascii="Arial" w:cs="Arial" w:eastAsia="Arial" w:hAnsi="Arial"/>
          <w:color w:val="0E0E0E"/>
          <w:spacing w:val="0"/>
          <w:w w:val="120"/>
          <w:sz w:val="8"/>
          <w:szCs w:val="8"/>
        </w:rPr>
        <w:t>O')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before="14" w:line="192" w:lineRule="auto"/>
        <w:ind w:hanging="5" w:left="115" w:right="231"/>
      </w:pPr>
      <w:r>
        <w:pict>
          <v:shape filled="f" stroked="f" style="position:absolute;margin-left:4.32pt;margin-top:16.2393pt;width:5.8528pt;height:10pt;mso-position-horizontal-relative:page;mso-position-vertical-relative:paragraph;z-index:-103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2A2A2A"/>
                      <w:w w:val="29"/>
                      <w:sz w:val="20"/>
                      <w:szCs w:val="20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0E0E0E"/>
                      <w:w w:val="88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5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C/)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8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24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49" w:lineRule="auto"/>
        <w:ind w:hanging="5" w:left="91" w:right="-28"/>
      </w:pPr>
      <w:r>
        <w:rPr>
          <w:rFonts w:ascii="Arial" w:cs="Arial" w:eastAsia="Arial" w:hAnsi="Arial"/>
          <w:i/>
          <w:color w:val="2A2A2A"/>
          <w:spacing w:val="1"/>
          <w:w w:val="31"/>
          <w:sz w:val="22"/>
          <w:szCs w:val="22"/>
        </w:rPr>
        <w:t>·</w:t>
      </w:r>
      <w:r>
        <w:rPr>
          <w:rFonts w:ascii="Arial" w:cs="Arial" w:eastAsia="Arial" w:hAnsi="Arial"/>
          <w:i/>
          <w:color w:val="0E0E0E"/>
          <w:spacing w:val="0"/>
          <w:w w:val="71"/>
          <w:sz w:val="22"/>
          <w:szCs w:val="22"/>
        </w:rPr>
        <w:t>e</w:t>
      </w:r>
      <w:r>
        <w:rPr>
          <w:rFonts w:ascii="Arial" w:cs="Arial" w:eastAsia="Arial" w:hAnsi="Arial"/>
          <w:i/>
          <w:color w:val="0E0E0E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i/>
          <w:color w:val="0E0E0E"/>
          <w:spacing w:val="-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41"/>
          <w:position w:val="-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E0EFF"/>
          <w:spacing w:val="0"/>
          <w:w w:val="141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0E0E0E"/>
          <w:spacing w:val="0"/>
          <w:w w:val="100"/>
          <w:position w:val="0"/>
          <w:sz w:val="16"/>
          <w:szCs w:val="16"/>
        </w:rPr>
        <w:t>tí</w:t>
      </w:r>
      <w:r>
        <w:rPr>
          <w:rFonts w:ascii="Arial" w:cs="Arial" w:eastAsia="Arial" w:hAnsi="Arial"/>
          <w:color w:val="0E0E0E"/>
          <w:spacing w:val="0"/>
          <w:w w:val="100"/>
          <w:position w:val="0"/>
          <w:sz w:val="16"/>
          <w:szCs w:val="16"/>
        </w:rPr>
        <w:t>   </w:t>
      </w:r>
      <w:r>
        <w:rPr>
          <w:rFonts w:ascii="Arial" w:cs="Arial" w:eastAsia="Arial" w:hAnsi="Arial"/>
          <w:color w:val="0E0E0E"/>
          <w:spacing w:val="0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8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FF"/>
          <w:spacing w:val="0"/>
          <w:w w:val="108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5050FF"/>
          <w:spacing w:val="1"/>
          <w:w w:val="50"/>
          <w:position w:val="0"/>
          <w:sz w:val="14"/>
          <w:szCs w:val="14"/>
        </w:rPr>
        <w:t>·</w:t>
      </w:r>
      <w:r>
        <w:rPr>
          <w:rFonts w:ascii="Times New Roman" w:cs="Times New Roman" w:eastAsia="Times New Roman" w:hAnsi="Times New Roman"/>
          <w:color w:val="0E0EFF"/>
          <w:spacing w:val="0"/>
          <w:w w:val="71"/>
          <w:position w:val="0"/>
          <w:sz w:val="14"/>
          <w:szCs w:val="14"/>
        </w:rPr>
        <w:t>¡:¡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before="20" w:line="156" w:lineRule="auto"/>
        <w:ind w:hanging="5" w:left="91" w:right="-30"/>
      </w:pPr>
      <w:r>
        <w:pict>
          <v:shape filled="f" stroked="f" style="position:absolute;margin-left:4.56pt;margin-top:9.65127pt;width:18.4985pt;height:14.6606pt;mso-position-horizontal-relative:page;mso-position-vertical-relative:paragraph;z-index:-103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80" w:lineRule="exact"/>
                    <w:ind w:right="-64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34"/>
                      <w:position w:val="-3"/>
                      <w:sz w:val="16"/>
                      <w:szCs w:val="16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34"/>
                      <w:position w:val="-3"/>
                      <w:sz w:val="16"/>
                      <w:szCs w:val="16"/>
                    </w:rPr>
                    <w:t>              </w:t>
                  </w:r>
                  <w:r>
                    <w:rPr>
                      <w:rFonts w:ascii="Arial" w:cs="Arial" w:eastAsia="Arial" w:hAnsi="Arial"/>
                      <w:color w:val="0E0E0E"/>
                      <w:spacing w:val="11"/>
                      <w:w w:val="34"/>
                      <w:position w:val="-3"/>
                      <w:sz w:val="16"/>
                      <w:szCs w:val="1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65"/>
                      <w:position w:val="7"/>
                      <w:sz w:val="20"/>
                      <w:szCs w:val="20"/>
                    </w:rPr>
                    <w:t>ro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00"/>
          <w:sz w:val="14"/>
          <w:szCs w:val="14"/>
        </w:rPr>
        <w:t>ai</w:t>
      </w:r>
      <w:r>
        <w:rPr>
          <w:rFonts w:ascii="Arial" w:cs="Arial" w:eastAsia="Arial" w:hAnsi="Arial"/>
          <w:color w:val="0E0E0E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0E0EFF"/>
          <w:spacing w:val="0"/>
          <w:w w:val="131"/>
          <w:position w:val="1"/>
          <w:sz w:val="8"/>
          <w:szCs w:val="8"/>
        </w:rPr>
        <w:t>(I]</w:t>
      </w:r>
      <w:r>
        <w:rPr>
          <w:rFonts w:ascii="Arial" w:cs="Arial" w:eastAsia="Arial" w:hAnsi="Arial"/>
          <w:color w:val="0E0EFF"/>
          <w:spacing w:val="0"/>
          <w:w w:val="131"/>
          <w:position w:val="1"/>
          <w:sz w:val="8"/>
          <w:szCs w:val="8"/>
        </w:rPr>
        <w:t> </w:t>
      </w:r>
      <w:r>
        <w:rPr>
          <w:rFonts w:ascii="Arial" w:cs="Arial" w:eastAsia="Arial" w:hAnsi="Arial"/>
          <w:color w:val="0E0E0E"/>
          <w:spacing w:val="0"/>
          <w:w w:val="65"/>
          <w:position w:val="-7"/>
          <w:sz w:val="20"/>
          <w:szCs w:val="20"/>
        </w:rPr>
        <w:t>ro</w:t>
      </w:r>
      <w:r>
        <w:rPr>
          <w:rFonts w:ascii="Arial" w:cs="Arial" w:eastAsia="Arial" w:hAnsi="Arial"/>
          <w:color w:val="0E0E0E"/>
          <w:spacing w:val="0"/>
          <w:w w:val="65"/>
          <w:position w:val="-7"/>
          <w:sz w:val="20"/>
          <w:szCs w:val="20"/>
        </w:rPr>
        <w:t>  </w:t>
      </w:r>
      <w:r>
        <w:rPr>
          <w:rFonts w:ascii="Arial" w:cs="Arial" w:eastAsia="Arial" w:hAnsi="Arial"/>
          <w:color w:val="0E0E0E"/>
          <w:spacing w:val="31"/>
          <w:w w:val="65"/>
          <w:position w:val="-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10"/>
          <w:szCs w:val="10"/>
        </w:rPr>
        <w:t>:'Q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41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00" w:lineRule="exact"/>
        <w:ind w:left="110" w:right="214"/>
      </w:pPr>
      <w:r>
        <w:pict>
          <v:shape filled="f" stroked="f" style="position:absolute;margin-left:17.28pt;margin-top:0.991135pt;width:5.9466pt;height:10pt;mso-position-horizontal-relative:page;mso-position-vertical-relative:paragraph;z-index:-103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102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00"/>
          <w:position w:val="1"/>
          <w:sz w:val="16"/>
          <w:szCs w:val="16"/>
        </w:rPr>
        <w:t>o,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160" w:lineRule="exact"/>
        <w:ind w:left="91" w:right="-17"/>
      </w:pPr>
      <w:r>
        <w:rPr>
          <w:rFonts w:ascii="Arial" w:cs="Arial" w:eastAsia="Arial" w:hAnsi="Arial"/>
          <w:color w:val="2A2A2A"/>
          <w:spacing w:val="1"/>
          <w:w w:val="60"/>
          <w:position w:val="1"/>
          <w:sz w:val="16"/>
          <w:szCs w:val="16"/>
        </w:rPr>
        <w:t>'</w:t>
      </w:r>
      <w:r>
        <w:rPr>
          <w:rFonts w:ascii="Arial" w:cs="Arial" w:eastAsia="Arial" w:hAnsi="Arial"/>
          <w:color w:val="0E0E0E"/>
          <w:spacing w:val="0"/>
          <w:w w:val="102"/>
          <w:position w:val="1"/>
          <w:sz w:val="16"/>
          <w:szCs w:val="16"/>
        </w:rPr>
        <w:t>§</w:t>
      </w:r>
      <w:r>
        <w:rPr>
          <w:rFonts w:ascii="Arial" w:cs="Arial" w:eastAsia="Arial" w:hAnsi="Arial"/>
          <w:color w:val="0E0E0E"/>
          <w:spacing w:val="0"/>
          <w:w w:val="100"/>
          <w:position w:val="1"/>
          <w:sz w:val="16"/>
          <w:szCs w:val="16"/>
        </w:rPr>
        <w:t>   </w:t>
      </w:r>
      <w:r>
        <w:rPr>
          <w:rFonts w:ascii="Arial" w:cs="Arial" w:eastAsia="Arial" w:hAnsi="Arial"/>
          <w:color w:val="0E0E0E"/>
          <w:spacing w:val="1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-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2"/>
          <w:szCs w:val="12"/>
        </w:rPr>
        <w:jc w:val="both"/>
        <w:spacing w:before="3" w:line="180" w:lineRule="exact"/>
        <w:ind w:left="96" w:right="-25"/>
      </w:pPr>
      <w:r>
        <w:pict>
          <v:shape filled="f" stroked="f" style="position:absolute;margin-left:18.96pt;margin-top:6.13667pt;width:4.64788pt;height:4pt;mso-position-horizontal-relative:page;mso-position-vertical-relative:paragraph;z-index:-103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131"/>
                      <w:sz w:val="8"/>
                      <w:szCs w:val="8"/>
                    </w:rPr>
                    <w:t>(I]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3"/>
          <w:sz w:val="18"/>
          <w:szCs w:val="18"/>
        </w:rPr>
        <w:t>.8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3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0E0E0E"/>
          <w:spacing w:val="13"/>
          <w:w w:val="100"/>
          <w:position w:val="-3"/>
          <w:sz w:val="18"/>
          <w:szCs w:val="18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4"/>
          <w:sz w:val="12"/>
          <w:szCs w:val="12"/>
        </w:rPr>
        <w:t>ui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180" w:lineRule="exact"/>
        <w:ind w:left="125" w:right="-29"/>
      </w:pPr>
      <w:r>
        <w:pict>
          <v:shape filled="f" stroked="f" style="position:absolute;margin-left:6.24pt;margin-top:4.55427pt;width:4.1778pt;height:4pt;mso-position-horizontal-relative:page;mso-position-vertical-relative:paragraph;z-index:-102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0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41"/>
          <w:position w:val="7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41"/>
          <w:position w:val="7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0E"/>
          <w:spacing w:val="39"/>
          <w:w w:val="141"/>
          <w:position w:val="7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72"/>
          <w:position w:val="-1"/>
          <w:sz w:val="18"/>
          <w:szCs w:val="18"/>
        </w:rPr>
        <w:t>'a;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140" w:lineRule="exact"/>
        <w:ind w:left="125" w:right="-12"/>
      </w:pPr>
      <w:r>
        <w:pict>
          <v:shape filled="f" stroked="f" style="position:absolute;margin-left:17.76pt;margin-top:4.02581pt;width:5.67pt;height:9pt;mso-position-horizontal-relative:page;mso-position-vertical-relative:paragraph;z-index:-102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00"/>
                      <w:sz w:val="18"/>
                      <w:szCs w:val="18"/>
                    </w:rPr>
                    <w:t>.8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83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0E0E0E"/>
          <w:spacing w:val="0"/>
          <w:w w:val="83"/>
          <w:position w:val="-1"/>
          <w:sz w:val="16"/>
          <w:szCs w:val="16"/>
        </w:rPr>
        <w:t>  </w:t>
      </w:r>
      <w:r>
        <w:rPr>
          <w:rFonts w:ascii="Arial" w:cs="Arial" w:eastAsia="Arial" w:hAnsi="Arial"/>
          <w:color w:val="0E0E0E"/>
          <w:spacing w:val="27"/>
          <w:w w:val="83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4"/>
          <w:sz w:val="10"/>
          <w:szCs w:val="10"/>
        </w:rPr>
        <w:t>-e,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60" w:lineRule="exact"/>
        <w:ind w:left="125" w:right="243"/>
      </w:pPr>
      <w:r>
        <w:pict>
          <v:shape filled="f" stroked="f" style="position:absolute;margin-left:19.2pt;margin-top:2.69541pt;width:4.12433pt;height:7pt;mso-position-horizontal-relative:page;mso-position-vertical-relative:paragraph;z-index:-103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33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15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40" w:lineRule="exact"/>
        <w:ind w:left="125" w:right="244"/>
      </w:pPr>
      <w:r>
        <w:rPr>
          <w:rFonts w:ascii="Times New Roman" w:cs="Times New Roman" w:eastAsia="Times New Roman" w:hAnsi="Times New Roman"/>
          <w:color w:val="0E0E0E"/>
          <w:spacing w:val="0"/>
          <w:w w:val="124"/>
          <w:position w:val="-1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100" w:lineRule="exact"/>
        <w:ind w:left="125" w:right="-19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0E0E0E"/>
          <w:spacing w:val="19"/>
          <w:w w:val="100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-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both"/>
        <w:spacing w:line="140" w:lineRule="exact"/>
        <w:ind w:left="96" w:right="-24"/>
      </w:pPr>
      <w:r>
        <w:rPr>
          <w:rFonts w:ascii="Arial" w:cs="Arial" w:eastAsia="Arial" w:hAnsi="Arial"/>
          <w:color w:val="0E0E0E"/>
          <w:spacing w:val="0"/>
          <w:w w:val="100"/>
          <w:position w:val="4"/>
          <w:sz w:val="10"/>
          <w:szCs w:val="10"/>
        </w:rPr>
        <w:t>-e,</w:t>
      </w:r>
      <w:r>
        <w:rPr>
          <w:rFonts w:ascii="Arial" w:cs="Arial" w:eastAsia="Arial" w:hAnsi="Arial"/>
          <w:color w:val="0E0E0E"/>
          <w:spacing w:val="0"/>
          <w:w w:val="100"/>
          <w:position w:val="4"/>
          <w:sz w:val="10"/>
          <w:szCs w:val="10"/>
        </w:rPr>
        <w:t>   </w:t>
      </w:r>
      <w:r>
        <w:rPr>
          <w:rFonts w:ascii="Arial" w:cs="Arial" w:eastAsia="Arial" w:hAnsi="Arial"/>
          <w:color w:val="0E0E0E"/>
          <w:spacing w:val="27"/>
          <w:w w:val="100"/>
          <w:position w:val="4"/>
          <w:sz w:val="10"/>
          <w:szCs w:val="10"/>
        </w:rPr>
        <w:t> </w:t>
      </w:r>
      <w:r>
        <w:rPr>
          <w:rFonts w:ascii="Arial" w:cs="Arial" w:eastAsia="Arial" w:hAnsi="Arial"/>
          <w:color w:val="5050FF"/>
          <w:spacing w:val="1"/>
          <w:w w:val="41"/>
          <w:position w:val="0"/>
          <w:sz w:val="20"/>
          <w:szCs w:val="20"/>
        </w:rPr>
        <w:t>.</w:t>
      </w:r>
      <w:r>
        <w:rPr>
          <w:rFonts w:ascii="Arial" w:cs="Arial" w:eastAsia="Arial" w:hAnsi="Arial"/>
          <w:color w:val="0E0EFF"/>
          <w:spacing w:val="0"/>
          <w:w w:val="69"/>
          <w:position w:val="0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20" w:lineRule="exact"/>
        <w:ind w:left="125" w:right="252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center"/>
        <w:spacing w:before="66"/>
        <w:ind w:left="56" w:right="96"/>
      </w:pPr>
      <w:r>
        <w:br w:type="column"/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position w:val="3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position w:val="3"/>
          <w:sz w:val="22"/>
          <w:szCs w:val="22"/>
        </w:rPr>
        <w:t>           </w:t>
      </w:r>
      <w:r>
        <w:rPr>
          <w:rFonts w:ascii="Times New Roman" w:cs="Times New Roman" w:eastAsia="Times New Roman" w:hAnsi="Times New Roman"/>
          <w:b/>
          <w:color w:val="707070"/>
          <w:spacing w:val="8"/>
          <w:w w:val="100"/>
          <w:position w:val="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position w:val="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position w:val="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position w:val="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position w:val="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position w:val="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position w:val="0"/>
          <w:sz w:val="26"/>
          <w:szCs w:val="26"/>
        </w:rPr>
        <w:t>io</w:t>
      </w:r>
      <w:r>
        <w:rPr>
          <w:rFonts w:ascii="Times New Roman" w:cs="Times New Roman" w:eastAsia="Times New Roman" w:hAnsi="Times New Roman"/>
          <w:b/>
          <w:color w:val="707070"/>
          <w:spacing w:val="40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position w:val="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position w:val="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position w:val="0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position w:val="0"/>
          <w:sz w:val="26"/>
          <w:szCs w:val="26"/>
        </w:rPr>
        <w:t>il</w:t>
      </w:r>
      <w:r>
        <w:rPr>
          <w:rFonts w:ascii="Times New Roman" w:cs="Times New Roman" w:eastAsia="Times New Roman" w:hAnsi="Times New Roman"/>
          <w:b/>
          <w:color w:val="707070"/>
          <w:spacing w:val="-3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position w:val="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position w:val="0"/>
          <w:sz w:val="26"/>
          <w:szCs w:val="26"/>
        </w:rPr>
        <w:t>                                                                           </w:t>
      </w:r>
      <w:r>
        <w:rPr>
          <w:rFonts w:ascii="Times New Roman" w:cs="Times New Roman" w:eastAsia="Times New Roman" w:hAnsi="Times New Roman"/>
          <w:b/>
          <w:color w:val="707070"/>
          <w:spacing w:val="31"/>
          <w:w w:val="100"/>
          <w:position w:val="0"/>
          <w:sz w:val="26"/>
          <w:szCs w:val="26"/>
        </w:rPr>
        <w:t> </w:t>
      </w:r>
      <w:r>
        <w:rPr>
          <w:rFonts w:ascii="Arial" w:cs="Arial" w:eastAsia="Arial" w:hAnsi="Arial"/>
          <w:color w:val="707070"/>
          <w:spacing w:val="0"/>
          <w:w w:val="25"/>
          <w:position w:val="2"/>
          <w:sz w:val="10"/>
          <w:szCs w:val="1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before="29" w:line="165" w:lineRule="auto"/>
        <w:ind w:firstLine="7037" w:left="173" w:right="82"/>
      </w:pPr>
      <w:r>
        <w:rPr>
          <w:rFonts w:ascii="Arial" w:cs="Arial" w:eastAsia="Arial" w:hAnsi="Arial"/>
          <w:color w:val="707070"/>
          <w:spacing w:val="0"/>
          <w:w w:val="27"/>
          <w:sz w:val="18"/>
          <w:szCs w:val="18"/>
        </w:rPr>
        <w:t>!</w:t>
      </w:r>
      <w:r>
        <w:rPr>
          <w:rFonts w:ascii="Arial" w:cs="Arial" w:eastAsia="Arial" w:hAnsi="Arial"/>
          <w:color w:val="707070"/>
          <w:spacing w:val="0"/>
          <w:w w:val="27"/>
          <w:sz w:val="18"/>
          <w:szCs w:val="18"/>
        </w:rPr>
        <w:t>                                                                                                   </w:t>
      </w:r>
      <w:r>
        <w:rPr>
          <w:rFonts w:ascii="Arial" w:cs="Arial" w:eastAsia="Arial" w:hAnsi="Arial"/>
          <w:color w:val="707070"/>
          <w:spacing w:val="0"/>
          <w:w w:val="27"/>
          <w:sz w:val="18"/>
          <w:szCs w:val="18"/>
        </w:rPr>
        <w:t> </w:t>
      </w:r>
      <w:r>
        <w:rPr>
          <w:rFonts w:ascii="Arial" w:cs="Arial" w:eastAsia="Arial" w:hAnsi="Arial"/>
          <w:color w:val="707070"/>
          <w:spacing w:val="0"/>
          <w:w w:val="27"/>
          <w:position w:val="-9"/>
          <w:sz w:val="32"/>
          <w:szCs w:val="32"/>
        </w:rPr>
        <w:t>!</w:t>
      </w:r>
      <w:r>
        <w:rPr>
          <w:rFonts w:ascii="Arial" w:cs="Arial" w:eastAsia="Arial" w:hAnsi="Arial"/>
          <w:color w:val="707070"/>
          <w:spacing w:val="0"/>
          <w:w w:val="27"/>
          <w:position w:val="-9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b/>
          <w:color w:val="707070"/>
          <w:spacing w:val="-3"/>
          <w:w w:val="89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89"/>
          <w:position w:val="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89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b/>
          <w:color w:val="707070"/>
          <w:spacing w:val="-4"/>
          <w:w w:val="89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89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89"/>
          <w:position w:val="0"/>
          <w:sz w:val="20"/>
          <w:szCs w:val="20"/>
        </w:rPr>
        <w:t>      </w:t>
      </w:r>
      <w:r>
        <w:rPr>
          <w:rFonts w:ascii="Times New Roman" w:cs="Times New Roman" w:eastAsia="Times New Roman" w:hAnsi="Times New Roman"/>
          <w:b/>
          <w:color w:val="707070"/>
          <w:spacing w:val="36"/>
          <w:w w:val="89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07070"/>
          <w:spacing w:val="4"/>
          <w:w w:val="100"/>
          <w:position w:val="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position w:val="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position w:val="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707070"/>
          <w:spacing w:val="40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4"/>
          <w:w w:val="100"/>
          <w:position w:val="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position w:val="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scri</w:t>
      </w:r>
      <w:r>
        <w:rPr>
          <w:rFonts w:ascii="Times New Roman" w:cs="Times New Roman" w:eastAsia="Times New Roman" w:hAnsi="Times New Roman"/>
          <w:color w:val="707070"/>
          <w:spacing w:val="10"/>
          <w:w w:val="100"/>
          <w:position w:val="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position w:val="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position w:val="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position w:val="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        </w:t>
      </w:r>
      <w:r>
        <w:rPr>
          <w:rFonts w:ascii="Times New Roman" w:cs="Times New Roman" w:eastAsia="Times New Roman" w:hAnsi="Times New Roman"/>
          <w:color w:val="707070"/>
          <w:spacing w:val="43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un</w:t>
      </w:r>
      <w:r>
        <w:rPr>
          <w:rFonts w:ascii="Times New Roman" w:cs="Times New Roman" w:eastAsia="Times New Roman" w:hAnsi="Times New Roman"/>
          <w:color w:val="707070"/>
          <w:spacing w:val="6"/>
          <w:w w:val="100"/>
          <w:position w:val="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position w:val="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position w:val="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position w:val="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position w:val="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            </w:t>
      </w:r>
      <w:r>
        <w:rPr>
          <w:rFonts w:ascii="Times New Roman" w:cs="Times New Roman" w:eastAsia="Times New Roman" w:hAnsi="Times New Roman"/>
          <w:color w:val="707070"/>
          <w:spacing w:val="21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position w:val="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position w:val="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707070"/>
          <w:spacing w:val="-2"/>
          <w:w w:val="100"/>
          <w:position w:val="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              </w:t>
      </w:r>
      <w:r>
        <w:rPr>
          <w:rFonts w:ascii="Times New Roman" w:cs="Times New Roman" w:eastAsia="Times New Roman" w:hAnsi="Times New Roman"/>
          <w:color w:val="707070"/>
          <w:spacing w:val="45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5"/>
          <w:w w:val="115"/>
          <w:position w:val="0"/>
          <w:sz w:val="18"/>
          <w:szCs w:val="18"/>
        </w:rPr>
        <w:t>%</w:t>
      </w:r>
      <w:r>
        <w:rPr>
          <w:rFonts w:ascii="Times New Roman" w:cs="Times New Roman" w:eastAsia="Times New Roman" w:hAnsi="Times New Roman"/>
          <w:color w:val="707070"/>
          <w:spacing w:val="3"/>
          <w:w w:val="135"/>
          <w:position w:val="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707070"/>
          <w:spacing w:val="0"/>
          <w:w w:val="94"/>
          <w:position w:val="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             </w:t>
      </w:r>
      <w:r>
        <w:rPr>
          <w:rFonts w:ascii="Times New Roman" w:cs="Times New Roman" w:eastAsia="Times New Roman" w:hAnsi="Times New Roman"/>
          <w:color w:val="707070"/>
          <w:spacing w:val="10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-2"/>
          <w:w w:val="100"/>
          <w:position w:val="2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2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707070"/>
          <w:spacing w:val="-2"/>
          <w:w w:val="100"/>
          <w:position w:val="2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2"/>
          <w:sz w:val="16"/>
          <w:szCs w:val="16"/>
        </w:rPr>
        <w:t>h</w:t>
      </w:r>
      <w:r>
        <w:rPr>
          <w:rFonts w:ascii="Times New Roman" w:cs="Times New Roman" w:eastAsia="Times New Roman" w:hAnsi="Times New Roman"/>
          <w:color w:val="707070"/>
          <w:spacing w:val="-3"/>
          <w:w w:val="100"/>
          <w:position w:val="2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707070"/>
          <w:spacing w:val="-2"/>
          <w:w w:val="100"/>
          <w:position w:val="2"/>
          <w:sz w:val="16"/>
          <w:szCs w:val="16"/>
        </w:rPr>
        <w:t>d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2"/>
          <w:sz w:val="16"/>
          <w:szCs w:val="16"/>
        </w:rPr>
        <w:t>e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2"/>
          <w:sz w:val="16"/>
          <w:szCs w:val="16"/>
        </w:rPr>
        <w:t>     </w:t>
      </w:r>
      <w:r>
        <w:rPr>
          <w:rFonts w:ascii="Times New Roman" w:cs="Times New Roman" w:eastAsia="Times New Roman" w:hAnsi="Times New Roman"/>
          <w:color w:val="707070"/>
          <w:spacing w:val="5"/>
          <w:w w:val="100"/>
          <w:position w:val="2"/>
          <w:sz w:val="16"/>
          <w:szCs w:val="16"/>
        </w:rPr>
        <w:t> </w:t>
      </w:r>
      <w:r>
        <w:rPr>
          <w:rFonts w:ascii="Arial" w:cs="Arial" w:eastAsia="Arial" w:hAnsi="Arial"/>
          <w:color w:val="707070"/>
          <w:spacing w:val="0"/>
          <w:w w:val="25"/>
          <w:position w:val="2"/>
          <w:sz w:val="10"/>
          <w:szCs w:val="10"/>
        </w:rPr>
        <w:t>1</w:t>
      </w:r>
      <w:r>
        <w:rPr>
          <w:rFonts w:ascii="Arial" w:cs="Arial" w:eastAsia="Arial" w:hAnsi="Arial"/>
          <w:color w:val="707070"/>
          <w:spacing w:val="0"/>
          <w:w w:val="25"/>
          <w:position w:val="2"/>
          <w:sz w:val="10"/>
          <w:szCs w:val="10"/>
        </w:rPr>
        <w:t>                </w:t>
      </w:r>
      <w:r>
        <w:rPr>
          <w:rFonts w:ascii="Arial" w:cs="Arial" w:eastAsia="Arial" w:hAnsi="Arial"/>
          <w:color w:val="707070"/>
          <w:spacing w:val="3"/>
          <w:w w:val="25"/>
          <w:position w:val="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707070"/>
          <w:spacing w:val="4"/>
          <w:w w:val="100"/>
          <w:position w:val="-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position w:val="-3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position w:val="-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-3"/>
          <w:sz w:val="18"/>
          <w:szCs w:val="18"/>
        </w:rPr>
        <w:t>er</w:t>
      </w:r>
      <w:r>
        <w:rPr>
          <w:rFonts w:ascii="Times New Roman" w:cs="Times New Roman" w:eastAsia="Times New Roman" w:hAnsi="Times New Roman"/>
          <w:color w:val="707070"/>
          <w:spacing w:val="6"/>
          <w:w w:val="100"/>
          <w:position w:val="-3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position w:val="-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position w:val="-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position w:val="-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position w:val="-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07070"/>
          <w:spacing w:val="-2"/>
          <w:w w:val="100"/>
          <w:position w:val="-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-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-3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707070"/>
          <w:spacing w:val="13"/>
          <w:w w:val="100"/>
          <w:position w:val="-3"/>
          <w:sz w:val="18"/>
          <w:szCs w:val="18"/>
        </w:rPr>
        <w:t> </w:t>
      </w:r>
      <w:r>
        <w:rPr>
          <w:rFonts w:ascii="Arial" w:cs="Arial" w:eastAsia="Arial" w:hAnsi="Arial"/>
          <w:color w:val="707070"/>
          <w:spacing w:val="0"/>
          <w:w w:val="25"/>
          <w:position w:val="-3"/>
          <w:sz w:val="16"/>
          <w:szCs w:val="16"/>
        </w:rPr>
        <w:t>1</w:t>
      </w:r>
      <w:r>
        <w:rPr>
          <w:rFonts w:ascii="Arial" w:cs="Arial" w:eastAsia="Arial" w:hAnsi="Arial"/>
          <w:color w:val="707070"/>
          <w:spacing w:val="0"/>
          <w:w w:val="25"/>
          <w:position w:val="-3"/>
          <w:sz w:val="16"/>
          <w:szCs w:val="16"/>
        </w:rPr>
        <w:t> </w:t>
      </w:r>
      <w:r>
        <w:rPr>
          <w:rFonts w:ascii="Arial" w:cs="Arial" w:eastAsia="Arial" w:hAnsi="Arial"/>
          <w:color w:val="707070"/>
          <w:spacing w:val="-2"/>
          <w:w w:val="95"/>
          <w:position w:val="0"/>
          <w:sz w:val="18"/>
          <w:szCs w:val="18"/>
        </w:rPr>
        <w:t>(</w:t>
      </w:r>
      <w:r>
        <w:rPr>
          <w:rFonts w:ascii="Arial" w:cs="Arial" w:eastAsia="Arial" w:hAnsi="Arial"/>
          <w:color w:val="707070"/>
          <w:spacing w:val="-3"/>
          <w:w w:val="95"/>
          <w:position w:val="0"/>
          <w:sz w:val="18"/>
          <w:szCs w:val="18"/>
        </w:rPr>
        <w:t>1</w:t>
      </w:r>
      <w:r>
        <w:rPr>
          <w:rFonts w:ascii="Arial" w:cs="Arial" w:eastAsia="Arial" w:hAnsi="Arial"/>
          <w:color w:val="707070"/>
          <w:spacing w:val="0"/>
          <w:w w:val="95"/>
          <w:position w:val="0"/>
          <w:sz w:val="18"/>
          <w:szCs w:val="18"/>
        </w:rPr>
        <w:t>)</w:t>
      </w:r>
      <w:r>
        <w:rPr>
          <w:rFonts w:ascii="Arial" w:cs="Arial" w:eastAsia="Arial" w:hAnsi="Arial"/>
          <w:color w:val="707070"/>
          <w:spacing w:val="0"/>
          <w:w w:val="95"/>
          <w:position w:val="0"/>
          <w:sz w:val="18"/>
          <w:szCs w:val="18"/>
        </w:rPr>
        <w:t>         </w:t>
      </w:r>
      <w:r>
        <w:rPr>
          <w:rFonts w:ascii="Arial" w:cs="Arial" w:eastAsia="Arial" w:hAnsi="Arial"/>
          <w:color w:val="707070"/>
          <w:spacing w:val="47"/>
          <w:w w:val="95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position w:val="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position w:val="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                                </w:t>
      </w:r>
      <w:r>
        <w:rPr>
          <w:rFonts w:ascii="Times New Roman" w:cs="Times New Roman" w:eastAsia="Times New Roman" w:hAnsi="Times New Roman"/>
          <w:color w:val="707070"/>
          <w:spacing w:val="43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position w:val="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707070"/>
          <w:spacing w:val="6"/>
          <w:w w:val="100"/>
          <w:position w:val="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la</w:t>
      </w:r>
      <w:r>
        <w:rPr>
          <w:rFonts w:ascii="Times New Roman" w:cs="Times New Roman" w:eastAsia="Times New Roman" w:hAnsi="Times New Roman"/>
          <w:color w:val="707070"/>
          <w:spacing w:val="7"/>
          <w:w w:val="100"/>
          <w:position w:val="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am</w:t>
      </w:r>
      <w:r>
        <w:rPr>
          <w:rFonts w:ascii="Times New Roman" w:cs="Times New Roman" w:eastAsia="Times New Roman" w:hAnsi="Times New Roman"/>
          <w:color w:val="707070"/>
          <w:spacing w:val="6"/>
          <w:w w:val="100"/>
          <w:position w:val="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position w:val="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position w:val="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707070"/>
          <w:spacing w:val="35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4"/>
          <w:w w:val="100"/>
          <w:position w:val="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position w:val="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ta</w:t>
      </w:r>
      <w:r>
        <w:rPr>
          <w:rFonts w:ascii="Times New Roman" w:cs="Times New Roman" w:eastAsia="Times New Roman" w:hAnsi="Times New Roman"/>
          <w:color w:val="707070"/>
          <w:spacing w:val="5"/>
          <w:w w:val="100"/>
          <w:position w:val="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tral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707070"/>
          <w:spacing w:val="30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position w:val="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art</w:t>
      </w:r>
      <w:r>
        <w:rPr>
          <w:rFonts w:ascii="Times New Roman" w:cs="Times New Roman" w:eastAsia="Times New Roman" w:hAnsi="Times New Roman"/>
          <w:color w:val="707070"/>
          <w:spacing w:val="8"/>
          <w:w w:val="100"/>
          <w:position w:val="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position w:val="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position w:val="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position w:val="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position w:val="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position w:val="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position w:val="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ón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707070"/>
          <w:spacing w:val="34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position w:val="7"/>
          <w:sz w:val="16"/>
          <w:szCs w:val="16"/>
        </w:rPr>
        <w:t>A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7"/>
          <w:sz w:val="16"/>
          <w:szCs w:val="16"/>
        </w:rPr>
        <w:t>dq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7"/>
          <w:sz w:val="16"/>
          <w:szCs w:val="16"/>
        </w:rPr>
        <w:t>u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7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7"/>
          <w:sz w:val="16"/>
          <w:szCs w:val="16"/>
        </w:rPr>
        <w:t>si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position w:val="7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7"/>
          <w:sz w:val="16"/>
          <w:szCs w:val="16"/>
        </w:rPr>
        <w:t>i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7"/>
          <w:sz w:val="16"/>
          <w:szCs w:val="16"/>
        </w:rPr>
        <w:t>ón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position w:val="7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707070"/>
          <w:spacing w:val="5"/>
          <w:w w:val="100"/>
          <w:position w:val="7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707070"/>
          <w:spacing w:val="0"/>
          <w:w w:val="36"/>
          <w:position w:val="7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34"/>
          <w:szCs w:val="34"/>
        </w:rPr>
        <w:jc w:val="right"/>
        <w:spacing w:line="220" w:lineRule="exact"/>
        <w:ind w:right="1498"/>
      </w:pPr>
      <w:r>
        <w:rPr>
          <w:rFonts w:ascii="Arial" w:cs="Arial" w:eastAsia="Arial" w:hAnsi="Arial"/>
          <w:color w:val="707070"/>
          <w:spacing w:val="0"/>
          <w:w w:val="26"/>
          <w:sz w:val="34"/>
          <w:szCs w:val="34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sz w:val="34"/>
          <w:szCs w:val="34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spacing w:line="260" w:lineRule="exact"/>
        <w:ind w:left="1604" w:right="1587"/>
      </w:pPr>
      <w:r>
        <w:pict>
          <v:shape filled="f" stroked="f" style="position:absolute;margin-left:113.76pt;margin-top:-8.56327pt;width:163.398pt;height:27.3717pt;mso-position-horizontal-relative:page;mso-position-vertical-relative:paragraph;z-index:-1027" type="#_x0000_t202">
            <v:textbox inset="0,0,0,0">
              <w:txbxContent>
                <w:p>
                  <w:pPr>
                    <w:rPr>
                      <w:rFonts w:ascii="Courier New" w:cs="Courier New" w:eastAsia="Courier New" w:hAnsi="Courier New"/>
                      <w:sz w:val="46"/>
                      <w:szCs w:val="46"/>
                    </w:rPr>
                    <w:jc w:val="left"/>
                    <w:spacing w:line="540" w:lineRule="exact"/>
                    <w:ind w:right="-102"/>
                  </w:pPr>
                  <w:r>
                    <w:rPr>
                      <w:rFonts w:ascii="Arial" w:cs="Arial" w:eastAsia="Arial" w:hAnsi="Arial"/>
                      <w:color w:val="383DC3"/>
                      <w:spacing w:val="0"/>
                      <w:w w:val="100"/>
                      <w:position w:val="2"/>
                      <w:sz w:val="40"/>
                      <w:szCs w:val="40"/>
                    </w:rPr>
                    <w:t>o</w:t>
                  </w:r>
                  <w:r>
                    <w:rPr>
                      <w:rFonts w:ascii="Arial" w:cs="Arial" w:eastAsia="Arial" w:hAnsi="Arial"/>
                      <w:color w:val="383DC3"/>
                      <w:spacing w:val="0"/>
                      <w:w w:val="100"/>
                      <w:position w:val="2"/>
                      <w:sz w:val="40"/>
                      <w:szCs w:val="40"/>
                    </w:rPr>
                    <w:t>   </w:t>
                  </w:r>
                  <w:r>
                    <w:rPr>
                      <w:rFonts w:ascii="Arial" w:cs="Arial" w:eastAsia="Arial" w:hAnsi="Arial"/>
                      <w:color w:val="383DC3"/>
                      <w:spacing w:val="11"/>
                      <w:w w:val="100"/>
                      <w:position w:val="2"/>
                      <w:sz w:val="40"/>
                      <w:szCs w:val="40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5254BD"/>
                      <w:spacing w:val="0"/>
                      <w:w w:val="83"/>
                      <w:position w:val="1"/>
                      <w:sz w:val="30"/>
                      <w:szCs w:val="30"/>
                    </w:rPr>
                    <w:t>t7</w:t>
                  </w:r>
                  <w:r>
                    <w:rPr>
                      <w:rFonts w:ascii="Times New Roman" w:cs="Times New Roman" w:eastAsia="Times New Roman" w:hAnsi="Times New Roman"/>
                      <w:color w:val="5254BD"/>
                      <w:spacing w:val="0"/>
                      <w:w w:val="83"/>
                      <w:position w:val="1"/>
                      <w:sz w:val="30"/>
                      <w:szCs w:val="30"/>
                    </w:rPr>
                    <w:t>                      </w:t>
                  </w:r>
                  <w:r>
                    <w:rPr>
                      <w:rFonts w:ascii="Times New Roman" w:cs="Times New Roman" w:eastAsia="Times New Roman" w:hAnsi="Times New Roman"/>
                      <w:color w:val="5254BD"/>
                      <w:spacing w:val="26"/>
                      <w:w w:val="83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ascii="Arial" w:cs="Arial" w:eastAsia="Arial" w:hAnsi="Arial"/>
                      <w:color w:val="707070"/>
                      <w:spacing w:val="0"/>
                      <w:w w:val="43"/>
                      <w:position w:val="19"/>
                      <w:sz w:val="30"/>
                      <w:szCs w:val="30"/>
                    </w:rPr>
                    <w:t>'</w:t>
                  </w:r>
                  <w:r>
                    <w:rPr>
                      <w:rFonts w:ascii="Arial" w:cs="Arial" w:eastAsia="Arial" w:hAnsi="Arial"/>
                      <w:color w:val="707070"/>
                      <w:spacing w:val="0"/>
                      <w:w w:val="43"/>
                      <w:position w:val="19"/>
                      <w:sz w:val="30"/>
                      <w:szCs w:val="30"/>
                    </w:rPr>
                    <w:t>      </w:t>
                  </w:r>
                  <w:r>
                    <w:rPr>
                      <w:rFonts w:ascii="Arial" w:cs="Arial" w:eastAsia="Arial" w:hAnsi="Arial"/>
                      <w:color w:val="707070"/>
                      <w:spacing w:val="8"/>
                      <w:w w:val="43"/>
                      <w:position w:val="19"/>
                      <w:sz w:val="30"/>
                      <w:szCs w:val="30"/>
                    </w:rPr>
                    <w:t> </w:t>
                  </w:r>
                  <w:r>
                    <w:rPr>
                      <w:rFonts w:ascii="Courier New" w:cs="Courier New" w:eastAsia="Courier New" w:hAnsi="Courier New"/>
                      <w:i/>
                      <w:color w:val="5254BD"/>
                      <w:spacing w:val="5"/>
                      <w:w w:val="125"/>
                      <w:position w:val="1"/>
                      <w:sz w:val="46"/>
                      <w:szCs w:val="46"/>
                    </w:rPr>
                    <w:t>u</w:t>
                  </w:r>
                  <w:r>
                    <w:rPr>
                      <w:rFonts w:ascii="Courier New" w:cs="Courier New" w:eastAsia="Courier New" w:hAnsi="Courier New"/>
                      <w:i/>
                      <w:color w:val="5254BD"/>
                      <w:spacing w:val="0"/>
                      <w:w w:val="111"/>
                      <w:position w:val="1"/>
                      <w:sz w:val="46"/>
                      <w:szCs w:val="46"/>
                    </w:rPr>
                    <w:t>~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pacing w:val="0"/>
                      <w:w w:val="100"/>
                      <w:position w:val="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i/>
          <w:color w:val="5254BD"/>
          <w:spacing w:val="-73"/>
          <w:w w:val="204"/>
          <w:position w:val="-1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i/>
          <w:color w:val="5254BD"/>
          <w:spacing w:val="0"/>
          <w:w w:val="475"/>
          <w:position w:val="-1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i/>
          <w:color w:val="5254BD"/>
          <w:spacing w:val="0"/>
          <w:w w:val="100"/>
          <w:position w:val="-1"/>
          <w:sz w:val="22"/>
          <w:szCs w:val="22"/>
        </w:rPr>
        <w:t>                                                                      </w:t>
      </w:r>
      <w:r>
        <w:rPr>
          <w:rFonts w:ascii="Times New Roman" w:cs="Times New Roman" w:eastAsia="Times New Roman" w:hAnsi="Times New Roman"/>
          <w:i/>
          <w:color w:val="5254BD"/>
          <w:spacing w:val="8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b/>
          <w:i/>
          <w:color w:val="707070"/>
          <w:spacing w:val="0"/>
          <w:w w:val="26"/>
          <w:position w:val="1"/>
          <w:sz w:val="20"/>
          <w:szCs w:val="20"/>
        </w:rPr>
        <w:t>.</w:t>
      </w:r>
      <w:r>
        <w:rPr>
          <w:rFonts w:ascii="Arial" w:cs="Arial" w:eastAsia="Arial" w:hAnsi="Arial"/>
          <w:b/>
          <w:i/>
          <w:color w:val="707070"/>
          <w:spacing w:val="-31"/>
          <w:w w:val="100"/>
          <w:position w:val="1"/>
          <w:sz w:val="20"/>
          <w:szCs w:val="20"/>
        </w:rPr>
        <w:t> </w:t>
      </w:r>
      <w:r>
        <w:rPr>
          <w:rFonts w:ascii="Arial" w:cs="Arial" w:eastAsia="Arial" w:hAnsi="Arial"/>
          <w:b/>
          <w:i/>
          <w:color w:val="383DC3"/>
          <w:spacing w:val="0"/>
          <w:w w:val="79"/>
          <w:position w:val="1"/>
          <w:sz w:val="20"/>
          <w:szCs w:val="20"/>
        </w:rPr>
        <w:t>./1(</w:t>
      </w:r>
      <w:r>
        <w:rPr>
          <w:rFonts w:ascii="Arial" w:cs="Arial" w:eastAsia="Arial" w:hAnsi="Arial"/>
          <w:b/>
          <w:i/>
          <w:color w:val="383DC3"/>
          <w:spacing w:val="7"/>
          <w:w w:val="79"/>
          <w:position w:val="1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b/>
          <w:i/>
          <w:color w:val="383DC3"/>
          <w:spacing w:val="3"/>
          <w:w w:val="120"/>
          <w:position w:val="1"/>
          <w:sz w:val="28"/>
          <w:szCs w:val="28"/>
        </w:rPr>
        <w:t>/</w:t>
      </w:r>
      <w:r>
        <w:rPr>
          <w:rFonts w:ascii="Times New Roman" w:cs="Times New Roman" w:eastAsia="Times New Roman" w:hAnsi="Times New Roman"/>
          <w:b/>
          <w:i/>
          <w:color w:val="383DC3"/>
          <w:spacing w:val="0"/>
          <w:w w:val="64"/>
          <w:position w:val="1"/>
          <w:sz w:val="28"/>
          <w:szCs w:val="28"/>
        </w:rPr>
        <w:t>'2o/</w:t>
      </w:r>
      <w:r>
        <w:rPr>
          <w:rFonts w:ascii="Times New Roman" w:cs="Times New Roman" w:eastAsia="Times New Roman" w:hAnsi="Times New Roman"/>
          <w:b/>
          <w:i/>
          <w:color w:val="383DC3"/>
          <w:spacing w:val="13"/>
          <w:w w:val="64"/>
          <w:position w:val="1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b/>
          <w:i/>
          <w:color w:val="383DC3"/>
          <w:spacing w:val="0"/>
          <w:w w:val="66"/>
          <w:position w:val="1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ind w:left="2640"/>
      </w:pPr>
      <w:r>
        <w:rPr>
          <w:rFonts w:ascii="Arial" w:cs="Arial" w:eastAsia="Arial" w:hAnsi="Arial"/>
          <w:color w:val="707070"/>
          <w:spacing w:val="0"/>
          <w:w w:val="41"/>
          <w:sz w:val="18"/>
          <w:szCs w:val="18"/>
        </w:rPr>
        <w:t>'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2640"/>
      </w:pPr>
      <w:r>
        <w:rPr>
          <w:rFonts w:ascii="Arial" w:cs="Arial" w:eastAsia="Arial" w:hAnsi="Arial"/>
          <w:color w:val="707070"/>
          <w:spacing w:val="0"/>
          <w:w w:val="24"/>
          <w:sz w:val="10"/>
          <w:szCs w:val="1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sz w:val="18"/>
          <w:szCs w:val="18"/>
        </w:rPr>
        <w:jc w:val="left"/>
        <w:spacing w:before="1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763"/>
      </w:pPr>
      <w:r>
        <w:rPr>
          <w:rFonts w:ascii="Times New Roman" w:cs="Times New Roman" w:eastAsia="Times New Roman" w:hAnsi="Times New Roman"/>
          <w:color w:val="707070"/>
          <w:spacing w:val="0"/>
          <w:w w:val="35"/>
          <w:sz w:val="20"/>
          <w:szCs w:val="20"/>
        </w:rPr>
        <w:t>!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12"/>
          <w:szCs w:val="12"/>
        </w:rPr>
        <w:jc w:val="center"/>
        <w:spacing w:line="120" w:lineRule="exact"/>
        <w:ind w:left="3965" w:right="4689"/>
      </w:pPr>
      <w:r>
        <w:rPr>
          <w:rFonts w:ascii="Arial" w:cs="Arial" w:eastAsia="Arial" w:hAnsi="Arial"/>
          <w:color w:val="707070"/>
          <w:spacing w:val="0"/>
          <w:w w:val="23"/>
          <w:sz w:val="12"/>
          <w:szCs w:val="12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ind w:left="2640"/>
      </w:pPr>
      <w:r>
        <w:rPr>
          <w:rFonts w:ascii="Arial" w:cs="Arial" w:eastAsia="Arial" w:hAnsi="Arial"/>
          <w:color w:val="707070"/>
          <w:spacing w:val="0"/>
          <w:w w:val="29"/>
          <w:sz w:val="14"/>
          <w:szCs w:val="14"/>
        </w:rPr>
        <w:t>1</w:t>
      </w:r>
      <w:r>
        <w:rPr>
          <w:rFonts w:ascii="Arial" w:cs="Arial" w:eastAsia="Arial" w:hAnsi="Arial"/>
          <w:color w:val="707070"/>
          <w:spacing w:val="0"/>
          <w:w w:val="29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707070"/>
          <w:spacing w:val="7"/>
          <w:w w:val="29"/>
          <w:sz w:val="14"/>
          <w:szCs w:val="14"/>
        </w:rPr>
        <w:t> </w:t>
      </w:r>
      <w:r>
        <w:rPr>
          <w:rFonts w:ascii="Arial" w:cs="Arial" w:eastAsia="Arial" w:hAnsi="Arial"/>
          <w:color w:val="707070"/>
          <w:spacing w:val="0"/>
          <w:w w:val="29"/>
          <w:position w:val="-5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ind w:left="1450"/>
      </w:pPr>
      <w:r>
        <w:rPr>
          <w:rFonts w:ascii="Arial" w:cs="Arial" w:eastAsia="Arial" w:hAnsi="Arial"/>
          <w:color w:val="707070"/>
          <w:spacing w:val="0"/>
          <w:w w:val="27"/>
          <w:position w:val="-3"/>
          <w:sz w:val="10"/>
          <w:szCs w:val="10"/>
        </w:rPr>
        <w:t>1</w:t>
      </w:r>
      <w:r>
        <w:rPr>
          <w:rFonts w:ascii="Arial" w:cs="Arial" w:eastAsia="Arial" w:hAnsi="Arial"/>
          <w:color w:val="707070"/>
          <w:spacing w:val="0"/>
          <w:w w:val="27"/>
          <w:position w:val="-3"/>
          <w:sz w:val="10"/>
          <w:szCs w:val="10"/>
        </w:rPr>
        <w:t>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707070"/>
          <w:spacing w:val="6"/>
          <w:w w:val="27"/>
          <w:position w:val="-3"/>
          <w:sz w:val="10"/>
          <w:szCs w:val="10"/>
        </w:rPr>
        <w:t> </w:t>
      </w:r>
      <w:r>
        <w:rPr>
          <w:rFonts w:ascii="Arial" w:cs="Arial" w:eastAsia="Arial" w:hAnsi="Arial"/>
          <w:color w:val="707070"/>
          <w:spacing w:val="0"/>
          <w:w w:val="27"/>
          <w:position w:val="0"/>
          <w:sz w:val="20"/>
          <w:szCs w:val="20"/>
        </w:rPr>
        <w:t>!</w:t>
      </w:r>
      <w:r>
        <w:rPr>
          <w:rFonts w:ascii="Arial" w:cs="Arial" w:eastAsia="Arial" w:hAnsi="Arial"/>
          <w:color w:val="707070"/>
          <w:spacing w:val="0"/>
          <w:w w:val="27"/>
          <w:position w:val="0"/>
          <w:sz w:val="20"/>
          <w:szCs w:val="2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707070"/>
          <w:spacing w:val="4"/>
          <w:w w:val="27"/>
          <w:position w:val="0"/>
          <w:sz w:val="20"/>
          <w:szCs w:val="20"/>
        </w:rPr>
        <w:t> </w:t>
      </w:r>
      <w:r>
        <w:rPr>
          <w:rFonts w:ascii="Arial" w:cs="Arial" w:eastAsia="Arial" w:hAnsi="Arial"/>
          <w:color w:val="707070"/>
          <w:spacing w:val="0"/>
          <w:w w:val="27"/>
          <w:position w:val="-6"/>
          <w:sz w:val="26"/>
          <w:szCs w:val="26"/>
        </w:rPr>
        <w:t>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0"/>
          <w:szCs w:val="10"/>
        </w:rPr>
        <w:jc w:val="center"/>
        <w:spacing w:line="100" w:lineRule="exact"/>
        <w:ind w:left="-35" w:right="87"/>
        <w:sectPr>
          <w:pgSz w:h="15920" w:w="12340"/>
          <w:pgMar w:bottom="280" w:left="0" w:right="1640" w:top="1280"/>
          <w:cols w:equalWidth="off" w:num="2">
            <w:col w:space="1500" w:w="473"/>
            <w:col w:w="8727"/>
          </w:cols>
        </w:sectPr>
      </w:pPr>
      <w:r>
        <w:rPr>
          <w:rFonts w:ascii="Times New Roman" w:cs="Times New Roman" w:eastAsia="Times New Roman" w:hAnsi="Times New Roman"/>
          <w:color w:val="939393"/>
          <w:spacing w:val="0"/>
          <w:w w:val="30"/>
          <w:position w:val="-9"/>
          <w:sz w:val="12"/>
          <w:szCs w:val="12"/>
        </w:rPr>
        <w:t>!</w:t>
      </w:r>
      <w:r>
        <w:rPr>
          <w:rFonts w:ascii="Times New Roman" w:cs="Times New Roman" w:eastAsia="Times New Roman" w:hAnsi="Times New Roman"/>
          <w:color w:val="939393"/>
          <w:spacing w:val="0"/>
          <w:w w:val="30"/>
          <w:position w:val="-9"/>
          <w:sz w:val="12"/>
          <w:szCs w:val="12"/>
        </w:rPr>
        <w:t>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939393"/>
          <w:spacing w:val="7"/>
          <w:w w:val="30"/>
          <w:position w:val="-9"/>
          <w:sz w:val="12"/>
          <w:szCs w:val="12"/>
        </w:rPr>
        <w:t> </w:t>
      </w:r>
      <w:r>
        <w:rPr>
          <w:rFonts w:ascii="Arial" w:cs="Arial" w:eastAsia="Arial" w:hAnsi="Arial"/>
          <w:color w:val="707070"/>
          <w:spacing w:val="0"/>
          <w:w w:val="30"/>
          <w:position w:val="-9"/>
          <w:sz w:val="20"/>
          <w:szCs w:val="20"/>
        </w:rPr>
        <w:t>!</w:t>
      </w:r>
      <w:r>
        <w:rPr>
          <w:rFonts w:ascii="Arial" w:cs="Arial" w:eastAsia="Arial" w:hAnsi="Arial"/>
          <w:color w:val="707070"/>
          <w:spacing w:val="0"/>
          <w:w w:val="30"/>
          <w:position w:val="-9"/>
          <w:sz w:val="20"/>
          <w:szCs w:val="20"/>
        </w:rPr>
        <w:t>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707070"/>
          <w:spacing w:val="15"/>
          <w:w w:val="30"/>
          <w:position w:val="-9"/>
          <w:sz w:val="20"/>
          <w:szCs w:val="20"/>
        </w:rPr>
        <w:t> </w:t>
      </w:r>
      <w:r>
        <w:rPr>
          <w:rFonts w:ascii="Arial" w:cs="Arial" w:eastAsia="Arial" w:hAnsi="Arial"/>
          <w:color w:val="707070"/>
          <w:spacing w:val="0"/>
          <w:w w:val="30"/>
          <w:position w:val="-2"/>
          <w:sz w:val="12"/>
          <w:szCs w:val="12"/>
        </w:rPr>
        <w:t>1</w:t>
      </w:r>
      <w:r>
        <w:rPr>
          <w:rFonts w:ascii="Arial" w:cs="Arial" w:eastAsia="Arial" w:hAnsi="Arial"/>
          <w:color w:val="707070"/>
          <w:spacing w:val="0"/>
          <w:w w:val="30"/>
          <w:position w:val="-2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707070"/>
          <w:spacing w:val="1"/>
          <w:w w:val="3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707070"/>
          <w:spacing w:val="0"/>
          <w:w w:val="24"/>
          <w:position w:val="-5"/>
          <w:sz w:val="10"/>
          <w:szCs w:val="1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17"/>
        <w:ind w:left="96" w:right="-27"/>
      </w:pPr>
      <w:r>
        <w:rPr>
          <w:rFonts w:ascii="Arial" w:cs="Arial" w:eastAsia="Arial" w:hAnsi="Arial"/>
          <w:color w:val="0E0E0E"/>
          <w:spacing w:val="0"/>
          <w:w w:val="100"/>
          <w:sz w:val="10"/>
          <w:szCs w:val="10"/>
        </w:rPr>
        <w:t>-e,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84" w:line="200" w:lineRule="exact"/>
        <w:ind w:left="101" w:right="-62"/>
      </w:pPr>
      <w:r>
        <w:rPr>
          <w:rFonts w:ascii="Times New Roman" w:cs="Times New Roman" w:eastAsia="Times New Roman" w:hAnsi="Times New Roman"/>
          <w:color w:val="2A2A2A"/>
          <w:spacing w:val="-14"/>
          <w:w w:val="31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0E0E0E"/>
          <w:spacing w:val="-98"/>
          <w:w w:val="98"/>
          <w:position w:val="-1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96"/>
          <w:position w:val="0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240" w:lineRule="exact"/>
        <w:ind w:right="-27"/>
      </w:pPr>
      <w:r>
        <w:br w:type="column"/>
      </w:r>
      <w:r>
        <w:rPr>
          <w:rFonts w:ascii="Times New Roman" w:cs="Times New Roman" w:eastAsia="Times New Roman" w:hAnsi="Times New Roman"/>
          <w:color w:val="0E0EFF"/>
          <w:spacing w:val="-89"/>
          <w:w w:val="98"/>
          <w:position w:val="-2"/>
          <w:sz w:val="26"/>
          <w:szCs w:val="26"/>
        </w:rPr>
        <w:t>e</w:t>
      </w:r>
      <w:r>
        <w:rPr>
          <w:rFonts w:ascii="Arial" w:cs="Arial" w:eastAsia="Arial" w:hAnsi="Arial"/>
          <w:color w:val="0E0EFF"/>
          <w:spacing w:val="0"/>
          <w:w w:val="131"/>
          <w:position w:val="12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60" w:lineRule="exact"/>
        <w:ind w:left="24"/>
      </w:pPr>
      <w:r>
        <w:rPr>
          <w:rFonts w:ascii="Arial" w:cs="Arial" w:eastAsia="Arial" w:hAnsi="Arial"/>
          <w:color w:val="0E0EFF"/>
          <w:spacing w:val="0"/>
          <w:w w:val="115"/>
          <w:position w:val="-1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24" w:right="-35"/>
      </w:pPr>
      <w:r>
        <w:rPr>
          <w:rFonts w:ascii="Arial" w:cs="Arial" w:eastAsia="Arial" w:hAnsi="Arial"/>
          <w:color w:val="0E0EFF"/>
          <w:spacing w:val="0"/>
          <w:w w:val="145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20" w:lineRule="exact"/>
        <w:ind w:left="24"/>
      </w:pPr>
      <w:r>
        <w:rPr>
          <w:rFonts w:ascii="Arial" w:cs="Arial" w:eastAsia="Arial" w:hAnsi="Arial"/>
          <w:color w:val="0E0EFF"/>
          <w:spacing w:val="0"/>
          <w:w w:val="131"/>
          <w:position w:val="-4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center"/>
        <w:spacing w:line="120" w:lineRule="exact"/>
        <w:ind w:left="4992" w:right="3655"/>
      </w:pPr>
      <w:r>
        <w:br w:type="column"/>
      </w:r>
      <w:r>
        <w:rPr>
          <w:rFonts w:ascii="Times New Roman" w:cs="Times New Roman" w:eastAsia="Times New Roman" w:hAnsi="Times New Roman"/>
          <w:color w:val="707070"/>
          <w:spacing w:val="0"/>
          <w:w w:val="67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36"/>
        <w:sectPr>
          <w:type w:val="continuous"/>
          <w:pgSz w:h="15920" w:w="12340"/>
          <w:pgMar w:bottom="280" w:left="0" w:right="1640" w:top="1480"/>
          <w:cols w:equalWidth="off" w:num="3">
            <w:col w:space="141" w:w="219"/>
            <w:col w:space="1464" w:w="149"/>
            <w:col w:w="8727"/>
          </w:cols>
        </w:sectPr>
      </w:pPr>
      <w:r>
        <w:rPr>
          <w:rFonts w:ascii="Arial" w:cs="Arial" w:eastAsia="Arial" w:hAnsi="Arial"/>
          <w:color w:val="707070"/>
          <w:spacing w:val="0"/>
          <w:w w:val="29"/>
          <w:sz w:val="22"/>
          <w:szCs w:val="22"/>
        </w:rPr>
        <w:t>i</w:t>
      </w:r>
      <w:r>
        <w:rPr>
          <w:rFonts w:ascii="Arial" w:cs="Arial" w:eastAsia="Arial" w:hAnsi="Arial"/>
          <w:color w:val="707070"/>
          <w:spacing w:val="0"/>
          <w:w w:val="29"/>
          <w:sz w:val="22"/>
          <w:szCs w:val="22"/>
        </w:rPr>
        <w:t>                                         </w:t>
      </w:r>
      <w:r>
        <w:rPr>
          <w:rFonts w:ascii="Arial" w:cs="Arial" w:eastAsia="Arial" w:hAnsi="Arial"/>
          <w:color w:val="707070"/>
          <w:spacing w:val="16"/>
          <w:w w:val="2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939393"/>
          <w:spacing w:val="0"/>
          <w:w w:val="63"/>
          <w:position w:val="3"/>
          <w:sz w:val="8"/>
          <w:szCs w:val="8"/>
        </w:rPr>
        <w:t>;</w:t>
      </w:r>
      <w:r>
        <w:rPr>
          <w:rFonts w:ascii="Times New Roman" w:cs="Times New Roman" w:eastAsia="Times New Roman" w:hAnsi="Times New Roman"/>
          <w:color w:val="939393"/>
          <w:spacing w:val="0"/>
          <w:w w:val="63"/>
          <w:position w:val="3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939393"/>
          <w:spacing w:val="6"/>
          <w:w w:val="63"/>
          <w:position w:val="3"/>
          <w:sz w:val="8"/>
          <w:szCs w:val="8"/>
        </w:rPr>
        <w:t> </w:t>
      </w:r>
      <w:r>
        <w:rPr>
          <w:rFonts w:ascii="Arial" w:cs="Arial" w:eastAsia="Arial" w:hAnsi="Arial"/>
          <w:color w:val="707070"/>
          <w:spacing w:val="0"/>
          <w:w w:val="24"/>
          <w:position w:val="0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54" w:line="120" w:lineRule="exact"/>
        <w:ind w:left="101"/>
      </w:pPr>
      <w:r>
        <w:rPr>
          <w:rFonts w:ascii="Times New Roman" w:cs="Times New Roman" w:eastAsia="Times New Roman" w:hAnsi="Times New Roman"/>
          <w:color w:val="2A2A2A"/>
          <w:spacing w:val="1"/>
          <w:w w:val="84"/>
          <w:position w:val="2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color w:val="0E0E0E"/>
          <w:spacing w:val="0"/>
          <w:w w:val="84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84"/>
          <w:position w:val="2"/>
          <w:sz w:val="8"/>
          <w:szCs w:val="8"/>
        </w:rPr>
        <w:t>          </w:t>
      </w:r>
      <w:r>
        <w:rPr>
          <w:rFonts w:ascii="Times New Roman" w:cs="Times New Roman" w:eastAsia="Times New Roman" w:hAnsi="Times New Roman"/>
          <w:color w:val="0E0E0E"/>
          <w:spacing w:val="8"/>
          <w:w w:val="84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84"/>
          <w:position w:val="-2"/>
          <w:sz w:val="14"/>
          <w:szCs w:val="14"/>
        </w:rPr>
        <w:t>ai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106"/>
      </w:pPr>
      <w:r>
        <w:rPr>
          <w:rFonts w:ascii="Arial" w:cs="Arial" w:eastAsia="Arial" w:hAnsi="Arial"/>
          <w:color w:val="0E0E0E"/>
          <w:spacing w:val="0"/>
          <w:w w:val="100"/>
          <w:position w:val="-1"/>
          <w:sz w:val="16"/>
          <w:szCs w:val="16"/>
        </w:rPr>
        <w:t>:í</w:t>
      </w:r>
      <w:r>
        <w:rPr>
          <w:rFonts w:ascii="Arial" w:cs="Arial" w:eastAsia="Arial" w:hAnsi="Arial"/>
          <w:color w:val="0E0E0E"/>
          <w:spacing w:val="0"/>
          <w:w w:val="100"/>
          <w:position w:val="-1"/>
          <w:sz w:val="16"/>
          <w:szCs w:val="16"/>
        </w:rPr>
        <w:t>  </w:t>
      </w:r>
      <w:r>
        <w:rPr>
          <w:rFonts w:ascii="Arial" w:cs="Arial" w:eastAsia="Arial" w:hAnsi="Arial"/>
          <w:color w:val="0E0E0E"/>
          <w:spacing w:val="28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2"/>
          <w:sz w:val="10"/>
          <w:szCs w:val="10"/>
        </w:rPr>
        <w:t>-e,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30" w:right="-23"/>
      </w:pPr>
      <w:r>
        <w:rPr>
          <w:rFonts w:ascii="Arial" w:cs="Arial" w:eastAsia="Arial" w:hAnsi="Arial"/>
          <w:color w:val="2A2A2A"/>
          <w:spacing w:val="0"/>
          <w:w w:val="131"/>
          <w:position w:val="-1"/>
          <w:sz w:val="8"/>
          <w:szCs w:val="8"/>
        </w:rPr>
        <w:t>(I]</w:t>
      </w:r>
      <w:r>
        <w:rPr>
          <w:rFonts w:ascii="Arial" w:cs="Arial" w:eastAsia="Arial" w:hAnsi="Arial"/>
          <w:color w:val="2A2A2A"/>
          <w:spacing w:val="0"/>
          <w:w w:val="131"/>
          <w:position w:val="-1"/>
          <w:sz w:val="8"/>
          <w:szCs w:val="8"/>
        </w:rPr>
        <w:t>    </w:t>
      </w:r>
      <w:r>
        <w:rPr>
          <w:rFonts w:ascii="Arial" w:cs="Arial" w:eastAsia="Arial" w:hAnsi="Arial"/>
          <w:color w:val="2A2A2A"/>
          <w:spacing w:val="21"/>
          <w:w w:val="131"/>
          <w:position w:val="-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  <w:ind w:left="134" w:right="-26"/>
      </w:pPr>
      <w:r>
        <w:rPr>
          <w:rFonts w:ascii="Arial" w:cs="Arial" w:eastAsia="Arial" w:hAnsi="Arial"/>
          <w:color w:val="2A2A2A"/>
          <w:spacing w:val="0"/>
          <w:w w:val="119"/>
          <w:sz w:val="8"/>
          <w:szCs w:val="8"/>
        </w:rPr>
        <w:t>(I]</w:t>
      </w:r>
      <w:r>
        <w:rPr>
          <w:rFonts w:ascii="Arial" w:cs="Arial" w:eastAsia="Arial" w:hAnsi="Arial"/>
          <w:color w:val="2A2A2A"/>
          <w:spacing w:val="0"/>
          <w:w w:val="119"/>
          <w:sz w:val="8"/>
          <w:szCs w:val="8"/>
        </w:rPr>
        <w:t>    </w:t>
      </w:r>
      <w:r>
        <w:rPr>
          <w:rFonts w:ascii="Arial" w:cs="Arial" w:eastAsia="Arial" w:hAnsi="Arial"/>
          <w:color w:val="2A2A2A"/>
          <w:spacing w:val="5"/>
          <w:w w:val="119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119"/>
          <w:position w:val="-4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00" w:lineRule="exact"/>
        <w:ind w:left="101" w:right="-61"/>
      </w:pPr>
      <w:r>
        <w:pict>
          <v:shape filled="f" stroked="f" style="position:absolute;margin-left:6.72pt;margin-top:3.73173pt;width:4.32pt;height:8pt;mso-position-horizontal-relative:page;mso-position-vertical-relative:paragraph;z-index:-102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8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2A2A2A"/>
          <w:w w:val="45"/>
          <w:position w:val="9"/>
          <w:sz w:val="16"/>
          <w:szCs w:val="16"/>
        </w:rPr>
        <w:t>·</w:t>
      </w:r>
      <w:r>
        <w:rPr>
          <w:rFonts w:ascii="Times New Roman" w:cs="Times New Roman" w:eastAsia="Times New Roman" w:hAnsi="Times New Roman"/>
          <w:color w:val="0E0E0E"/>
          <w:w w:val="109"/>
          <w:position w:val="9"/>
          <w:sz w:val="16"/>
          <w:szCs w:val="16"/>
        </w:rPr>
        <w:t>5.</w:t>
      </w:r>
      <w:r>
        <w:rPr>
          <w:rFonts w:ascii="Times New Roman" w:cs="Times New Roman" w:eastAsia="Times New Roman" w:hAnsi="Times New Roman"/>
          <w:color w:val="0E0E0E"/>
          <w:w w:val="100"/>
          <w:position w:val="9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0E0E0E"/>
          <w:spacing w:val="-11"/>
          <w:w w:val="100"/>
          <w:position w:val="9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i/>
          <w:color w:val="0E0EFF"/>
          <w:spacing w:val="0"/>
          <w:w w:val="76"/>
          <w:position w:val="-1"/>
          <w:sz w:val="22"/>
          <w:szCs w:val="22"/>
        </w:rPr>
        <w:t>§-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00" w:lineRule="exact"/>
        <w:ind w:left="134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E0E0E"/>
          <w:spacing w:val="13"/>
          <w:w w:val="100"/>
          <w:position w:val="3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115"/>
          <w:position w:val="0"/>
          <w:sz w:val="12"/>
          <w:szCs w:val="12"/>
        </w:rPr>
        <w:t>.e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134"/>
      </w:pPr>
      <w:r>
        <w:pict>
          <v:shape filled="f" stroked="f" style="position:absolute;margin-left:19.68pt;margin-top:2.3958pt;width:4.37241pt;height:7pt;mso-position-horizontal-relative:page;mso-position-vertical-relative:paragraph;z-index:-102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4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31"/>
          <w:position w:val="-1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34"/>
      </w:pPr>
      <w:r>
        <w:rPr>
          <w:rFonts w:ascii="Times New Roman" w:cs="Times New Roman" w:eastAsia="Times New Roman" w:hAnsi="Times New Roman"/>
          <w:color w:val="0E0E0E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34"/>
      </w:pPr>
      <w:r>
        <w:rPr>
          <w:rFonts w:ascii="Arial" w:cs="Arial" w:eastAsia="Arial" w:hAnsi="Arial"/>
          <w:color w:val="0E0E0E"/>
          <w:spacing w:val="0"/>
          <w:w w:val="100"/>
          <w:sz w:val="10"/>
          <w:szCs w:val="10"/>
        </w:rPr>
        <w:t>:J</w:t>
      </w:r>
      <w:r>
        <w:rPr>
          <w:rFonts w:ascii="Arial" w:cs="Arial" w:eastAsia="Arial" w:hAnsi="Arial"/>
          <w:color w:val="0E0E0E"/>
          <w:spacing w:val="0"/>
          <w:w w:val="100"/>
          <w:sz w:val="10"/>
          <w:szCs w:val="10"/>
        </w:rPr>
        <w:t>     </w:t>
      </w:r>
      <w:r>
        <w:rPr>
          <w:rFonts w:ascii="Arial" w:cs="Arial" w:eastAsia="Arial" w:hAnsi="Arial"/>
          <w:color w:val="0E0E0E"/>
          <w:spacing w:val="16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134"/>
      </w:pPr>
      <w:r>
        <w:rPr>
          <w:rFonts w:ascii="Times New Roman" w:cs="Times New Roman" w:eastAsia="Times New Roman" w:hAnsi="Times New Roman"/>
          <w:color w:val="2A2A2A"/>
          <w:spacing w:val="0"/>
          <w:w w:val="100"/>
          <w:sz w:val="8"/>
          <w:szCs w:val="8"/>
        </w:rPr>
        <w:t>C/)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2A2A2A"/>
          <w:spacing w:val="3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0E0E0E"/>
          <w:spacing w:val="0"/>
          <w:w w:val="100"/>
          <w:sz w:val="10"/>
          <w:szCs w:val="10"/>
        </w:rPr>
        <w:t>-e,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ind w:left="139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0E0E0E"/>
          <w:spacing w:val="10"/>
          <w:w w:val="100"/>
          <w:position w:val="-1"/>
          <w:sz w:val="8"/>
          <w:szCs w:val="8"/>
        </w:rPr>
        <w:t> </w:t>
      </w:r>
      <w:r>
        <w:rPr>
          <w:rFonts w:ascii="Arial" w:cs="Arial" w:eastAsia="Arial" w:hAnsi="Arial"/>
          <w:color w:val="0E0E0E"/>
          <w:spacing w:val="0"/>
          <w:w w:val="131"/>
          <w:position w:val="0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40" w:lineRule="exact"/>
        <w:ind w:right="30"/>
      </w:pPr>
      <w:r>
        <w:rPr>
          <w:rFonts w:ascii="Arial" w:cs="Arial" w:eastAsia="Arial" w:hAnsi="Arial"/>
          <w:color w:val="0E0E0E"/>
          <w:spacing w:val="0"/>
          <w:w w:val="94"/>
          <w:position w:val="-3"/>
          <w:sz w:val="10"/>
          <w:szCs w:val="10"/>
        </w:rPr>
        <w:t>-e,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326"/>
      </w:pPr>
      <w:r>
        <w:br w:type="column"/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707070"/>
          <w:spacing w:val="4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707070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07070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07070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2"/>
          <w:w w:val="104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707070"/>
          <w:spacing w:val="1"/>
          <w:w w:val="11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-2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07070"/>
          <w:spacing w:val="3"/>
          <w:w w:val="11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07070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707070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707070"/>
          <w:spacing w:val="-4"/>
          <w:w w:val="110"/>
          <w:sz w:val="18"/>
          <w:szCs w:val="18"/>
        </w:rPr>
        <w:t>R</w:t>
      </w:r>
      <w:r>
        <w:rPr>
          <w:rFonts w:ascii="Arial" w:cs="Arial" w:eastAsia="Arial" w:hAnsi="Arial"/>
          <w:b/>
          <w:color w:val="707070"/>
          <w:spacing w:val="0"/>
          <w:w w:val="49"/>
          <w:sz w:val="18"/>
          <w:szCs w:val="18"/>
        </w:rPr>
        <w:t>:</w:t>
      </w:r>
      <w:r>
        <w:rPr>
          <w:rFonts w:ascii="Arial" w:cs="Arial" w:eastAsia="Arial" w:hAnsi="Arial"/>
          <w:b/>
          <w:color w:val="707070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-6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707070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4"/>
          <w:w w:val="108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707070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707070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4"/>
          <w:w w:val="104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707070"/>
          <w:spacing w:val="-8"/>
          <w:w w:val="109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707070"/>
          <w:spacing w:val="3"/>
          <w:w w:val="109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707070"/>
          <w:spacing w:val="0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07070"/>
          <w:spacing w:val="4"/>
          <w:w w:val="105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07070"/>
          <w:spacing w:val="2"/>
          <w:w w:val="9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07070"/>
          <w:spacing w:val="0"/>
          <w:w w:val="8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9" w:line="252" w:lineRule="auto"/>
        <w:ind w:hanging="331" w:left="658" w:right="599"/>
      </w:pPr>
      <w:r>
        <w:rPr>
          <w:rFonts w:ascii="Times New Roman" w:cs="Times New Roman" w:eastAsia="Times New Roman" w:hAnsi="Times New Roman"/>
          <w:color w:val="707070"/>
          <w:spacing w:val="1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4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707070"/>
          <w:spacing w:val="-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07070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707070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0"/>
          <w:w w:val="10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707070"/>
          <w:spacing w:val="4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07070"/>
          <w:spacing w:val="0"/>
          <w:w w:val="98"/>
          <w:sz w:val="18"/>
          <w:szCs w:val="18"/>
        </w:rPr>
        <w:t>re</w:t>
      </w:r>
      <w:r>
        <w:rPr>
          <w:rFonts w:ascii="Times New Roman" w:cs="Times New Roman" w:eastAsia="Times New Roman" w:hAnsi="Times New Roman"/>
          <w:color w:val="707070"/>
          <w:spacing w:val="6"/>
          <w:w w:val="9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07070"/>
          <w:spacing w:val="3"/>
          <w:w w:val="114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707070"/>
          <w:spacing w:val="2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07070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707070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3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07070"/>
          <w:spacing w:val="0"/>
          <w:w w:val="7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707070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07070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07070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707070"/>
          <w:spacing w:val="4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07070"/>
          <w:spacing w:val="4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in</w:t>
      </w:r>
      <w:r>
        <w:rPr>
          <w:rFonts w:ascii="Times New Roman" w:cs="Times New Roman" w:eastAsia="Times New Roman" w:hAnsi="Times New Roman"/>
          <w:color w:val="707070"/>
          <w:spacing w:val="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707070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4"/>
          <w:w w:val="10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07070"/>
          <w:spacing w:val="0"/>
          <w:w w:val="6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707070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-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uda</w:t>
      </w:r>
      <w:r>
        <w:rPr>
          <w:rFonts w:ascii="Times New Roman" w:cs="Times New Roman" w:eastAsia="Times New Roman" w:hAnsi="Times New Roman"/>
          <w:color w:val="707070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2"/>
          <w:w w:val="10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07070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707070"/>
          <w:spacing w:val="4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07070"/>
          <w:spacing w:val="2"/>
          <w:w w:val="10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07070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07070"/>
          <w:spacing w:val="0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707070"/>
          <w:spacing w:val="6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07070"/>
          <w:spacing w:val="2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707070"/>
          <w:spacing w:val="0"/>
          <w:w w:val="75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707070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5"/>
          <w:w w:val="10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707070"/>
          <w:spacing w:val="0"/>
          <w:w w:val="7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707070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0"/>
          <w:w w:val="10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2A2A2A"/>
          <w:spacing w:val="0"/>
          <w:w w:val="104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A2A2A"/>
          <w:spacing w:val="3"/>
          <w:w w:val="10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A2A2A"/>
          <w:spacing w:val="0"/>
          <w:w w:val="10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A2A2A"/>
          <w:spacing w:val="-2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A2A2A"/>
          <w:spacing w:val="2"/>
          <w:w w:val="10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A2A2A"/>
          <w:spacing w:val="0"/>
          <w:w w:val="10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A2A2A"/>
          <w:spacing w:val="4"/>
          <w:w w:val="10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A2A2A"/>
          <w:spacing w:val="0"/>
          <w:w w:val="10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A2A2A"/>
          <w:spacing w:val="3"/>
          <w:w w:val="10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0"/>
          <w:w w:val="104"/>
          <w:sz w:val="18"/>
          <w:szCs w:val="18"/>
        </w:rPr>
        <w:t>da</w:t>
      </w:r>
      <w:r>
        <w:rPr>
          <w:rFonts w:ascii="Times New Roman" w:cs="Times New Roman" w:eastAsia="Times New Roman" w:hAnsi="Times New Roman"/>
          <w:color w:val="2A2A2A"/>
          <w:spacing w:val="8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A2A2A"/>
          <w:spacing w:val="0"/>
          <w:w w:val="73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2A2A2A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2A2A2A"/>
          <w:spacing w:val="7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ed</w:t>
      </w:r>
      <w:r>
        <w:rPr>
          <w:rFonts w:ascii="Times New Roman" w:cs="Times New Roman" w:eastAsia="Times New Roman" w:hAnsi="Times New Roman"/>
          <w:color w:val="2A2A2A"/>
          <w:spacing w:val="7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A2A2A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A2A2A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0"/>
          <w:w w:val="10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A2A2A"/>
          <w:spacing w:val="3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2A2A2A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A2A2A"/>
          <w:spacing w:val="0"/>
          <w:w w:val="99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A2A2A"/>
          <w:spacing w:val="0"/>
          <w:w w:val="9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07070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al</w:t>
      </w:r>
      <w:r>
        <w:rPr>
          <w:rFonts w:ascii="Times New Roman" w:cs="Times New Roman" w:eastAsia="Times New Roman" w:hAnsi="Times New Roman"/>
          <w:color w:val="707070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707070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707070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-13"/>
          <w:w w:val="133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707070"/>
          <w:spacing w:val="0"/>
          <w:w w:val="102"/>
          <w:sz w:val="18"/>
          <w:szCs w:val="18"/>
        </w:rPr>
        <w:t>ór</w:t>
      </w:r>
      <w:r>
        <w:rPr>
          <w:rFonts w:ascii="Times New Roman" w:cs="Times New Roman" w:eastAsia="Times New Roman" w:hAnsi="Times New Roman"/>
          <w:color w:val="707070"/>
          <w:spacing w:val="-3"/>
          <w:w w:val="10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707070"/>
          <w:spacing w:val="0"/>
          <w:w w:val="10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707070"/>
          <w:spacing w:val="4"/>
          <w:w w:val="10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707070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07070"/>
          <w:spacing w:val="0"/>
          <w:w w:val="9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07070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707070"/>
          <w:spacing w:val="7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07070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07070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707070"/>
          <w:spacing w:val="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lar</w:t>
      </w:r>
      <w:r>
        <w:rPr>
          <w:rFonts w:ascii="Times New Roman" w:cs="Times New Roman" w:eastAsia="Times New Roman" w:hAnsi="Times New Roman"/>
          <w:color w:val="707070"/>
          <w:spacing w:val="8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dad</w:t>
      </w:r>
      <w:r>
        <w:rPr>
          <w:rFonts w:ascii="Times New Roman" w:cs="Times New Roman" w:eastAsia="Times New Roman" w:hAnsi="Times New Roman"/>
          <w:color w:val="707070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07070"/>
          <w:spacing w:val="4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al</w:t>
      </w:r>
      <w:r>
        <w:rPr>
          <w:rFonts w:ascii="Times New Roman" w:cs="Times New Roman" w:eastAsia="Times New Roman" w:hAnsi="Times New Roman"/>
          <w:color w:val="707070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707070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en;</w:t>
      </w:r>
      <w:r>
        <w:rPr>
          <w:rFonts w:ascii="Times New Roman" w:cs="Times New Roman" w:eastAsia="Times New Roman" w:hAnsi="Times New Roman"/>
          <w:color w:val="707070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3"/>
          <w:w w:val="11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A2A2A"/>
          <w:spacing w:val="0"/>
          <w:w w:val="5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2A2A2A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A2A2A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re</w:t>
      </w:r>
      <w:r>
        <w:rPr>
          <w:rFonts w:ascii="Times New Roman" w:cs="Times New Roman" w:eastAsia="Times New Roman" w:hAnsi="Times New Roman"/>
          <w:color w:val="2A2A2A"/>
          <w:spacing w:val="6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A2A2A"/>
          <w:spacing w:val="-2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A2A2A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A2A2A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al</w:t>
      </w:r>
      <w:r>
        <w:rPr>
          <w:rFonts w:ascii="Times New Roman" w:cs="Times New Roman" w:eastAsia="Times New Roman" w:hAnsi="Times New Roman"/>
          <w:color w:val="2A2A2A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3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A2A2A"/>
          <w:spacing w:val="1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A2A2A"/>
          <w:spacing w:val="0"/>
          <w:w w:val="100"/>
          <w:sz w:val="18"/>
          <w:szCs w:val="18"/>
        </w:rPr>
        <w:t>y</w:t>
      </w:r>
      <w:r>
        <w:rPr>
          <w:rFonts w:ascii="Arial" w:cs="Arial" w:eastAsia="Arial" w:hAnsi="Arial"/>
          <w:color w:val="2A2A2A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2"/>
          <w:w w:val="99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A2A2A"/>
          <w:spacing w:val="1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A2A2A"/>
          <w:spacing w:val="2"/>
          <w:w w:val="9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A2A2A"/>
          <w:spacing w:val="0"/>
          <w:w w:val="105"/>
          <w:sz w:val="18"/>
          <w:szCs w:val="18"/>
        </w:rPr>
        <w:t>fr</w:t>
      </w:r>
      <w:r>
        <w:rPr>
          <w:rFonts w:ascii="Times New Roman" w:cs="Times New Roman" w:eastAsia="Times New Roman" w:hAnsi="Times New Roman"/>
          <w:color w:val="2A2A2A"/>
          <w:spacing w:val="5"/>
          <w:w w:val="10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A2A2A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A2A2A"/>
          <w:spacing w:val="3"/>
          <w:w w:val="10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0"/>
          <w:w w:val="75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2A2A2A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4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A2A2A"/>
          <w:spacing w:val="0"/>
          <w:w w:val="7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2A2A2A"/>
          <w:spacing w:val="0"/>
          <w:w w:val="7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707070"/>
          <w:spacing w:val="-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07070"/>
          <w:spacing w:val="4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3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707070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07070"/>
          <w:spacing w:val="4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07070"/>
          <w:spacing w:val="0"/>
          <w:w w:val="102"/>
          <w:sz w:val="18"/>
          <w:szCs w:val="18"/>
        </w:rPr>
        <w:t>dmin</w:t>
      </w:r>
      <w:r>
        <w:rPr>
          <w:rFonts w:ascii="Times New Roman" w:cs="Times New Roman" w:eastAsia="Times New Roman" w:hAnsi="Times New Roman"/>
          <w:color w:val="707070"/>
          <w:spacing w:val="14"/>
          <w:w w:val="10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2"/>
          <w:w w:val="9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07070"/>
          <w:spacing w:val="0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707070"/>
          <w:spacing w:val="4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707070"/>
          <w:spacing w:val="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07070"/>
          <w:spacing w:val="0"/>
          <w:w w:val="98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707070"/>
          <w:spacing w:val="3"/>
          <w:w w:val="9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707070"/>
          <w:spacing w:val="2"/>
          <w:w w:val="104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707070"/>
          <w:spacing w:val="3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07070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ectPr>
          <w:type w:val="continuous"/>
          <w:pgSz w:h="15920" w:w="12340"/>
          <w:pgMar w:bottom="280" w:left="0" w:right="1640" w:top="1480"/>
          <w:cols w:equalWidth="off" w:num="2">
            <w:col w:space="1593" w:w="505"/>
            <w:col w:w="8602"/>
          </w:cols>
        </w:sectPr>
      </w:pP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A2A2A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ada</w:t>
      </w:r>
      <w:r>
        <w:rPr>
          <w:rFonts w:ascii="Times New Roman" w:cs="Times New Roman" w:eastAsia="Times New Roman" w:hAnsi="Times New Roman"/>
          <w:color w:val="2A2A2A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-2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ue</w:t>
      </w:r>
      <w:r>
        <w:rPr>
          <w:rFonts w:ascii="Times New Roman" w:cs="Times New Roman" w:eastAsia="Times New Roman" w:hAnsi="Times New Roman"/>
          <w:color w:val="2A2A2A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arar</w:t>
      </w:r>
      <w:r>
        <w:rPr>
          <w:rFonts w:ascii="Times New Roman" w:cs="Times New Roman" w:eastAsia="Times New Roman" w:hAnsi="Times New Roman"/>
          <w:color w:val="2A2A2A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A2A2A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te</w:t>
      </w:r>
      <w:r>
        <w:rPr>
          <w:rFonts w:ascii="Times New Roman" w:cs="Times New Roman" w:eastAsia="Times New Roman" w:hAnsi="Times New Roman"/>
          <w:color w:val="2A2A2A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5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gra</w:t>
      </w:r>
      <w:r>
        <w:rPr>
          <w:rFonts w:ascii="Times New Roman" w:cs="Times New Roman" w:eastAsia="Times New Roman" w:hAnsi="Times New Roman"/>
          <w:color w:val="2A2A2A"/>
          <w:spacing w:val="-1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2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3"/>
          <w:w w:val="109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2A2A2A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40" w:lineRule="exact"/>
        <w:ind w:left="115"/>
        <w:sectPr>
          <w:type w:val="continuous"/>
          <w:pgSz w:h="15920" w:w="12340"/>
          <w:pgMar w:bottom="280" w:left="0" w:right="1640" w:top="1480"/>
        </w:sectPr>
      </w:pPr>
      <w:r>
        <w:rPr>
          <w:rFonts w:ascii="Arial" w:cs="Arial" w:eastAsia="Arial" w:hAnsi="Arial"/>
          <w:color w:val="0E0E0E"/>
          <w:spacing w:val="0"/>
          <w:w w:val="100"/>
          <w:position w:val="-9"/>
          <w:sz w:val="20"/>
          <w:szCs w:val="20"/>
        </w:rPr>
        <w:t>~</w:t>
      </w:r>
      <w:r>
        <w:rPr>
          <w:rFonts w:ascii="Arial" w:cs="Arial" w:eastAsia="Arial" w:hAnsi="Arial"/>
          <w:color w:val="0E0E0E"/>
          <w:spacing w:val="0"/>
          <w:w w:val="100"/>
          <w:position w:val="-9"/>
          <w:sz w:val="20"/>
          <w:szCs w:val="20"/>
        </w:rPr>
        <w:t> </w:t>
      </w:r>
      <w:r>
        <w:rPr>
          <w:rFonts w:ascii="Arial" w:cs="Arial" w:eastAsia="Arial" w:hAnsi="Arial"/>
          <w:color w:val="0E0E0E"/>
          <w:spacing w:val="22"/>
          <w:w w:val="100"/>
          <w:position w:val="-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A2A2A"/>
          <w:spacing w:val="1"/>
          <w:w w:val="40"/>
          <w:position w:val="1"/>
          <w:sz w:val="14"/>
          <w:szCs w:val="14"/>
        </w:rPr>
        <w:t>·</w:t>
      </w:r>
      <w:r>
        <w:rPr>
          <w:rFonts w:ascii="Times New Roman" w:cs="Times New Roman" w:eastAsia="Times New Roman" w:hAnsi="Times New Roman"/>
          <w:color w:val="0E0E0E"/>
          <w:spacing w:val="0"/>
          <w:w w:val="71"/>
          <w:position w:val="1"/>
          <w:sz w:val="14"/>
          <w:szCs w:val="14"/>
        </w:rPr>
        <w:t>¡:¡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60" w:lineRule="exact"/>
        <w:ind w:left="110" w:right="-50"/>
      </w:pPr>
      <w:r>
        <w:rPr>
          <w:rFonts w:ascii="Arial" w:cs="Arial" w:eastAsia="Arial" w:hAnsi="Arial"/>
          <w:spacing w:val="0"/>
          <w:w w:val="100"/>
          <w:position w:val="-3"/>
          <w:sz w:val="16"/>
          <w:szCs w:val="16"/>
        </w:rPr>
        <w:t>w</w:t>
      </w:r>
      <w:r>
        <w:rPr>
          <w:rFonts w:ascii="Arial" w:cs="Arial" w:eastAsia="Arial" w:hAnsi="Arial"/>
          <w:spacing w:val="0"/>
          <w:w w:val="100"/>
          <w:position w:val="-3"/>
          <w:sz w:val="16"/>
          <w:szCs w:val="16"/>
        </w:rPr>
        <w:t>  </w:t>
      </w:r>
      <w:r>
        <w:rPr>
          <w:rFonts w:ascii="Arial" w:cs="Arial" w:eastAsia="Arial" w:hAnsi="Arial"/>
          <w:spacing w:val="5"/>
          <w:w w:val="100"/>
          <w:position w:val="-3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0"/>
          <w:w w:val="100"/>
          <w:position w:val="-3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20" w:lineRule="exact"/>
        <w:ind w:left="110" w:right="-49"/>
      </w:pPr>
      <w:r>
        <w:rPr>
          <w:rFonts w:ascii="Arial" w:cs="Arial" w:eastAsia="Arial" w:hAnsi="Arial"/>
          <w:color w:val="0E0E0E"/>
          <w:spacing w:val="0"/>
          <w:w w:val="100"/>
          <w:position w:val="-2"/>
          <w:sz w:val="20"/>
          <w:szCs w:val="20"/>
        </w:rPr>
        <w:t>~</w:t>
      </w:r>
      <w:r>
        <w:rPr>
          <w:rFonts w:ascii="Arial" w:cs="Arial" w:eastAsia="Arial" w:hAnsi="Arial"/>
          <w:color w:val="0E0E0E"/>
          <w:spacing w:val="0"/>
          <w:w w:val="100"/>
          <w:position w:val="-2"/>
          <w:sz w:val="20"/>
          <w:szCs w:val="20"/>
        </w:rPr>
        <w:t>  </w:t>
      </w:r>
      <w:r>
        <w:rPr>
          <w:rFonts w:ascii="Arial" w:cs="Arial" w:eastAsia="Arial" w:hAnsi="Arial"/>
          <w:color w:val="0E0E0E"/>
          <w:spacing w:val="6"/>
          <w:w w:val="100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80" w:lineRule="exact"/>
        <w:ind w:left="110" w:right="-44"/>
      </w:pPr>
      <w:r>
        <w:rPr>
          <w:rFonts w:ascii="Times New Roman" w:cs="Times New Roman" w:eastAsia="Times New Roman" w:hAnsi="Times New Roman"/>
          <w:color w:val="2A2A2A"/>
          <w:spacing w:val="0"/>
          <w:w w:val="135"/>
          <w:sz w:val="8"/>
          <w:szCs w:val="8"/>
        </w:rPr>
        <w:t>(")</w:t>
      </w:r>
      <w:r>
        <w:rPr>
          <w:rFonts w:ascii="Times New Roman" w:cs="Times New Roman" w:eastAsia="Times New Roman" w:hAnsi="Times New Roman"/>
          <w:color w:val="2A2A2A"/>
          <w:spacing w:val="0"/>
          <w:w w:val="135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2A2A2A"/>
          <w:spacing w:val="8"/>
          <w:w w:val="135"/>
          <w:sz w:val="8"/>
          <w:szCs w:val="8"/>
        </w:rPr>
        <w:t> </w:t>
      </w:r>
      <w:r>
        <w:rPr>
          <w:rFonts w:ascii="Arial" w:cs="Arial" w:eastAsia="Arial" w:hAnsi="Arial"/>
          <w:color w:val="0E0E0E"/>
          <w:spacing w:val="0"/>
          <w:w w:val="135"/>
          <w:position w:val="-2"/>
          <w:sz w:val="16"/>
          <w:szCs w:val="16"/>
        </w:rPr>
        <w:t>:í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38"/>
          <w:szCs w:val="38"/>
        </w:rPr>
        <w:jc w:val="left"/>
        <w:spacing w:line="380" w:lineRule="exact"/>
        <w:sectPr>
          <w:type w:val="continuous"/>
          <w:pgSz w:h="15920" w:w="12340"/>
          <w:pgMar w:bottom="280" w:left="0" w:right="1640" w:top="1480"/>
          <w:cols w:equalWidth="off" w:num="2">
            <w:col w:space="2276" w:w="480"/>
            <w:col w:w="7944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position w:val="-1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1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2A2A2A"/>
          <w:spacing w:val="11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position w:val="-1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1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2A2A2A"/>
          <w:spacing w:val="4"/>
          <w:w w:val="100"/>
          <w:position w:val="-1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position w:val="-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position w:val="-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position w:val="-1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1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2A2A2A"/>
          <w:spacing w:val="37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2A2A2A"/>
          <w:spacing w:val="-4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383DC3"/>
          <w:spacing w:val="0"/>
          <w:w w:val="60"/>
          <w:position w:val="-1"/>
          <w:sz w:val="36"/>
          <w:szCs w:val="36"/>
        </w:rPr>
        <w:t>/11</w:t>
      </w:r>
      <w:r>
        <w:rPr>
          <w:rFonts w:ascii="Arial" w:cs="Arial" w:eastAsia="Arial" w:hAnsi="Arial"/>
          <w:color w:val="383DC3"/>
          <w:spacing w:val="0"/>
          <w:w w:val="60"/>
          <w:position w:val="-1"/>
          <w:sz w:val="36"/>
          <w:szCs w:val="36"/>
        </w:rPr>
        <w:t> </w:t>
      </w:r>
      <w:r>
        <w:rPr>
          <w:rFonts w:ascii="Arial" w:cs="Arial" w:eastAsia="Arial" w:hAnsi="Arial"/>
          <w:color w:val="383DC3"/>
          <w:spacing w:val="32"/>
          <w:w w:val="60"/>
          <w:position w:val="-1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1"/>
          <w:sz w:val="22"/>
          <w:szCs w:val="22"/>
        </w:rPr>
        <w:t>      </w:t>
      </w:r>
      <w:r>
        <w:rPr>
          <w:rFonts w:ascii="Times New Roman" w:cs="Times New Roman" w:eastAsia="Times New Roman" w:hAnsi="Times New Roman"/>
          <w:color w:val="2A2A2A"/>
          <w:spacing w:val="20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6B7CDA"/>
          <w:spacing w:val="-15"/>
          <w:w w:val="60"/>
          <w:position w:val="-1"/>
          <w:sz w:val="34"/>
          <w:szCs w:val="34"/>
        </w:rPr>
        <w:t>'</w:t>
      </w:r>
      <w:r>
        <w:rPr>
          <w:rFonts w:ascii="Arial" w:cs="Arial" w:eastAsia="Arial" w:hAnsi="Arial"/>
          <w:color w:val="6B7CDA"/>
          <w:spacing w:val="0"/>
          <w:w w:val="106"/>
          <w:position w:val="-1"/>
          <w:sz w:val="34"/>
          <w:szCs w:val="34"/>
        </w:rPr>
        <w:t>'J</w:t>
      </w:r>
      <w:r>
        <w:rPr>
          <w:rFonts w:ascii="Arial" w:cs="Arial" w:eastAsia="Arial" w:hAnsi="Arial"/>
          <w:color w:val="6B7CDA"/>
          <w:spacing w:val="0"/>
          <w:w w:val="100"/>
          <w:position w:val="-1"/>
          <w:sz w:val="34"/>
          <w:szCs w:val="34"/>
        </w:rPr>
        <w:t>  </w:t>
      </w:r>
      <w:r>
        <w:rPr>
          <w:rFonts w:ascii="Arial" w:cs="Arial" w:eastAsia="Arial" w:hAnsi="Arial"/>
          <w:color w:val="6B7CDA"/>
          <w:spacing w:val="45"/>
          <w:w w:val="100"/>
          <w:position w:val="-1"/>
          <w:sz w:val="34"/>
          <w:szCs w:val="34"/>
        </w:rPr>
        <w:t> </w:t>
      </w:r>
      <w:r>
        <w:rPr>
          <w:rFonts w:ascii="Arial" w:cs="Arial" w:eastAsia="Arial" w:hAnsi="Arial"/>
          <w:color w:val="6B7CDA"/>
          <w:spacing w:val="0"/>
          <w:w w:val="53"/>
          <w:position w:val="-1"/>
          <w:sz w:val="34"/>
          <w:szCs w:val="34"/>
        </w:rPr>
        <w:t>"</w:t>
      </w:r>
      <w:r>
        <w:rPr>
          <w:rFonts w:ascii="Arial" w:cs="Arial" w:eastAsia="Arial" w:hAnsi="Arial"/>
          <w:color w:val="6B7CDA"/>
          <w:spacing w:val="0"/>
          <w:w w:val="53"/>
          <w:position w:val="-1"/>
          <w:sz w:val="34"/>
          <w:szCs w:val="34"/>
        </w:rPr>
        <w:t>                    </w:t>
      </w:r>
      <w:r>
        <w:rPr>
          <w:rFonts w:ascii="Arial" w:cs="Arial" w:eastAsia="Arial" w:hAnsi="Arial"/>
          <w:color w:val="6B7CDA"/>
          <w:spacing w:val="40"/>
          <w:w w:val="53"/>
          <w:position w:val="-1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2A2A2A"/>
          <w:spacing w:val="-4"/>
          <w:w w:val="97"/>
          <w:position w:val="-1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i/>
          <w:color w:val="2A2A2A"/>
          <w:spacing w:val="-4"/>
          <w:w w:val="97"/>
          <w:position w:val="-1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i/>
          <w:color w:val="383DC3"/>
          <w:spacing w:val="0"/>
          <w:w w:val="97"/>
          <w:position w:val="-1"/>
          <w:sz w:val="24"/>
          <w:szCs w:val="24"/>
        </w:rPr>
        <w:t>,1</w:t>
      </w:r>
      <w:r>
        <w:rPr>
          <w:rFonts w:ascii="Times New Roman" w:cs="Times New Roman" w:eastAsia="Times New Roman" w:hAnsi="Times New Roman"/>
          <w:i/>
          <w:color w:val="383DC3"/>
          <w:spacing w:val="-17"/>
          <w:w w:val="97"/>
          <w:position w:val="-1"/>
          <w:sz w:val="24"/>
          <w:szCs w:val="24"/>
        </w:rPr>
        <w:t> </w:t>
      </w:r>
      <w:r>
        <w:rPr>
          <w:rFonts w:ascii="Arial" w:cs="Arial" w:eastAsia="Arial" w:hAnsi="Arial"/>
          <w:color w:val="383DC3"/>
          <w:spacing w:val="0"/>
          <w:w w:val="124"/>
          <w:position w:val="-1"/>
          <w:sz w:val="38"/>
          <w:szCs w:val="38"/>
        </w:rPr>
        <w:t>f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  <w:ind w:left="110" w:right="-50"/>
      </w:pPr>
      <w:r>
        <w:rPr>
          <w:rFonts w:ascii="Arial" w:cs="Arial" w:eastAsia="Arial" w:hAnsi="Arial"/>
          <w:color w:val="0E0E0E"/>
          <w:spacing w:val="0"/>
          <w:w w:val="102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100" w:lineRule="exact"/>
        <w:ind w:left="110" w:right="-41"/>
      </w:pPr>
      <w:r>
        <w:pict>
          <v:shape filled="f" stroked="f" style="position:absolute;margin-left:5.76pt;margin-top:5.95854pt;width:18.6583pt;height:16.8103pt;mso-position-horizontal-relative:page;mso-position-vertical-relative:paragraph;z-index:-102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320" w:lineRule="exact"/>
                    <w:ind w:right="-70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00"/>
                      <w:position w:val="-3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00"/>
                      <w:position w:val="-3"/>
                      <w:sz w:val="20"/>
                      <w:szCs w:val="20"/>
                    </w:rPr>
                    <w:t>  </w:t>
                  </w:r>
                  <w:r>
                    <w:rPr>
                      <w:rFonts w:ascii="Arial" w:cs="Arial" w:eastAsia="Arial" w:hAnsi="Arial"/>
                      <w:color w:val="0E0E0E"/>
                      <w:spacing w:val="1"/>
                      <w:w w:val="100"/>
                      <w:position w:val="-3"/>
                      <w:sz w:val="20"/>
                      <w:szCs w:val="20"/>
                    </w:rPr>
                    <w:t> </w:t>
                  </w: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46"/>
                      <w:position w:val="9"/>
                      <w:sz w:val="22"/>
                      <w:szCs w:val="22"/>
                    </w:rPr>
                    <w:t>ro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-11"/>
          <w:w w:val="100"/>
          <w:position w:val="2"/>
          <w:sz w:val="10"/>
          <w:szCs w:val="10"/>
        </w:rPr>
        <w:t>'</w:t>
      </w:r>
      <w:r>
        <w:rPr>
          <w:rFonts w:ascii="Arial" w:cs="Arial" w:eastAsia="Arial" w:hAnsi="Arial"/>
          <w:color w:val="0E0E0E"/>
          <w:spacing w:val="-103"/>
          <w:w w:val="100"/>
          <w:position w:val="-5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2"/>
          <w:sz w:val="10"/>
          <w:szCs w:val="10"/>
        </w:rPr>
        <w:t>SI'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</w:pPr>
      <w:r>
        <w:br w:type="column"/>
      </w:r>
      <w:r>
        <w:rPr>
          <w:rFonts w:ascii="Arial" w:cs="Arial" w:eastAsia="Arial" w:hAnsi="Arial"/>
          <w:color w:val="0E0E0E"/>
          <w:spacing w:val="0"/>
          <w:w w:val="131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28" w:line="100" w:lineRule="exact"/>
      </w:pPr>
      <w:r>
        <w:rPr>
          <w:rFonts w:ascii="Arial" w:cs="Arial" w:eastAsia="Arial" w:hAnsi="Arial"/>
          <w:color w:val="0E0E0E"/>
          <w:spacing w:val="0"/>
          <w:w w:val="115"/>
          <w:position w:val="-1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sectPr>
          <w:type w:val="continuous"/>
          <w:pgSz w:h="15920" w:w="12340"/>
          <w:pgMar w:bottom="280" w:left="0" w:right="1640" w:top="1480"/>
          <w:cols w:equalWidth="off" w:num="2">
            <w:col w:space="168" w:w="230"/>
            <w:col w:w="10302"/>
          </w:cols>
        </w:sectPr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C/)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40" w:lineRule="exact"/>
        <w:ind w:left="115"/>
      </w:pPr>
      <w:r>
        <w:rPr>
          <w:rFonts w:ascii="Times New Roman" w:cs="Times New Roman" w:eastAsia="Times New Roman" w:hAnsi="Times New Roman"/>
          <w:color w:val="0E0E0E"/>
          <w:spacing w:val="0"/>
          <w:w w:val="147"/>
          <w:position w:val="-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140" w:lineRule="exact"/>
        <w:ind w:right="25"/>
      </w:pPr>
      <w:r>
        <w:pict>
          <v:shape filled="f" stroked="f" style="position:absolute;margin-left:20.16pt;margin-top:3.71065pt;width:4.15888pt;height:11pt;mso-position-horizontal-relative:page;mso-position-vertical-relative:paragraph;z-index:-102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i/>
                      <w:color w:val="0E0E0E"/>
                      <w:spacing w:val="0"/>
                      <w:w w:val="68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38"/>
          <w:position w:val="6"/>
          <w:sz w:val="8"/>
          <w:szCs w:val="8"/>
        </w:rPr>
        <w:t>(O</w:t>
      </w:r>
      <w:r>
        <w:rPr>
          <w:rFonts w:ascii="Times New Roman" w:cs="Times New Roman" w:eastAsia="Times New Roman" w:hAnsi="Times New Roman"/>
          <w:color w:val="0E0E0E"/>
          <w:spacing w:val="0"/>
          <w:w w:val="138"/>
          <w:position w:val="6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0E0E0E"/>
          <w:spacing w:val="0"/>
          <w:w w:val="138"/>
          <w:position w:val="6"/>
          <w:sz w:val="8"/>
          <w:szCs w:val="8"/>
        </w:rPr>
        <w:t> </w:t>
      </w:r>
      <w:r>
        <w:rPr>
          <w:rFonts w:ascii="Arial" w:cs="Arial" w:eastAsia="Arial" w:hAnsi="Arial"/>
          <w:color w:val="0E0E0E"/>
          <w:spacing w:val="0"/>
          <w:w w:val="100"/>
          <w:position w:val="0"/>
          <w:sz w:val="14"/>
          <w:szCs w:val="14"/>
        </w:rPr>
        <w:t>.e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13" w:line="60" w:lineRule="exact"/>
        <w:ind w:left="115"/>
      </w:pPr>
      <w:r>
        <w:rPr>
          <w:rFonts w:ascii="Times New Roman" w:cs="Times New Roman" w:eastAsia="Times New Roman" w:hAnsi="Times New Roman"/>
          <w:color w:val="0E0E0E"/>
          <w:spacing w:val="0"/>
          <w:w w:val="147"/>
          <w:position w:val="-1"/>
          <w:sz w:val="8"/>
          <w:szCs w:val="8"/>
        </w:rPr>
        <w:t>(")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before="21" w:line="147" w:lineRule="auto"/>
        <w:ind w:left="88"/>
      </w:pPr>
      <w:r>
        <w:pict>
          <v:shape filled="f" stroked="f" style="position:absolute;margin-left:6pt;margin-top:9.82721pt;width:5.89632pt;height:4pt;mso-position-horizontal-relative:page;mso-position-vertical-relative:paragraph;z-index:-102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66"/>
                      <w:sz w:val="8"/>
                      <w:szCs w:val="8"/>
                    </w:rPr>
                    <w:t>l{)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5.76pt;margin-top:14.1756pt;width:5.98185pt;height:9pt;mso-position-horizontal-relative:page;mso-position-vertical-relative:paragraph;z-index:-101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63"/>
                      <w:sz w:val="18"/>
                      <w:szCs w:val="18"/>
                    </w:rPr>
                    <w:t>;1i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66"/>
          <w:position w:val="1"/>
          <w:sz w:val="14"/>
          <w:szCs w:val="14"/>
        </w:rPr>
        <w:t>r---</w:t>
      </w:r>
      <w:r>
        <w:rPr>
          <w:rFonts w:ascii="Arial" w:cs="Arial" w:eastAsia="Arial" w:hAnsi="Arial"/>
          <w:color w:val="0E0E0E"/>
          <w:spacing w:val="0"/>
          <w:w w:val="66"/>
          <w:position w:val="1"/>
          <w:sz w:val="14"/>
          <w:szCs w:val="14"/>
        </w:rPr>
        <w:t>     </w:t>
      </w:r>
      <w:r>
        <w:rPr>
          <w:rFonts w:ascii="Arial" w:cs="Arial" w:eastAsia="Arial" w:hAnsi="Arial"/>
          <w:color w:val="0E0E0E"/>
          <w:spacing w:val="12"/>
          <w:w w:val="66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3"/>
          <w:position w:val="0"/>
          <w:sz w:val="14"/>
          <w:szCs w:val="14"/>
        </w:rPr>
        <w:t>o.</w:t>
      </w:r>
      <w:r>
        <w:rPr>
          <w:rFonts w:ascii="Times New Roman" w:cs="Times New Roman" w:eastAsia="Times New Roman" w:hAnsi="Times New Roman"/>
          <w:color w:val="0E0E0E"/>
          <w:spacing w:val="0"/>
          <w:w w:val="103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38"/>
          <w:position w:val="0"/>
          <w:sz w:val="8"/>
          <w:szCs w:val="8"/>
        </w:rPr>
        <w:t>(O</w:t>
      </w:r>
      <w:r>
        <w:rPr>
          <w:rFonts w:ascii="Times New Roman" w:cs="Times New Roman" w:eastAsia="Times New Roman" w:hAnsi="Times New Roman"/>
          <w:color w:val="0E0E0E"/>
          <w:spacing w:val="0"/>
          <w:w w:val="138"/>
          <w:position w:val="0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0E0E0E"/>
          <w:spacing w:val="6"/>
          <w:w w:val="138"/>
          <w:position w:val="0"/>
          <w:sz w:val="8"/>
          <w:szCs w:val="8"/>
        </w:rPr>
        <w:t> </w:t>
      </w:r>
      <w:r>
        <w:rPr>
          <w:rFonts w:ascii="Arial" w:cs="Arial" w:eastAsia="Arial" w:hAnsi="Arial"/>
          <w:color w:val="0E0E0E"/>
          <w:spacing w:val="0"/>
          <w:w w:val="83"/>
          <w:position w:val="-6"/>
          <w:sz w:val="16"/>
          <w:szCs w:val="16"/>
        </w:rPr>
        <w:t>E</w:t>
      </w:r>
      <w:r>
        <w:rPr>
          <w:rFonts w:ascii="Arial" w:cs="Arial" w:eastAsia="Arial" w:hAnsi="Arial"/>
          <w:color w:val="0E0E0E"/>
          <w:spacing w:val="0"/>
          <w:w w:val="83"/>
          <w:position w:val="-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8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60" w:lineRule="exact"/>
        <w:ind w:right="17"/>
      </w:pPr>
      <w:r>
        <w:rPr>
          <w:rFonts w:ascii="Times New Roman" w:cs="Times New Roman" w:eastAsia="Times New Roman" w:hAnsi="Times New Roman"/>
          <w:color w:val="0E0E0E"/>
          <w:spacing w:val="0"/>
          <w:w w:val="124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before="64" w:line="159" w:lineRule="auto"/>
        <w:ind w:left="103" w:right="25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10"/>
          <w:szCs w:val="10"/>
        </w:rPr>
        <w:t>'SI'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E0E0E"/>
          <w:spacing w:val="8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99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99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41"/>
          <w:position w:val="0"/>
          <w:sz w:val="8"/>
          <w:szCs w:val="8"/>
        </w:rPr>
        <w:t>(")</w:t>
      </w:r>
      <w:r>
        <w:rPr>
          <w:rFonts w:ascii="Times New Roman" w:cs="Times New Roman" w:eastAsia="Times New Roman" w:hAnsi="Times New Roman"/>
          <w:color w:val="0E0E0E"/>
          <w:spacing w:val="0"/>
          <w:w w:val="141"/>
          <w:position w:val="0"/>
          <w:sz w:val="8"/>
          <w:szCs w:val="8"/>
        </w:rPr>
        <w:t>   </w:t>
      </w:r>
      <w:r>
        <w:rPr>
          <w:rFonts w:ascii="Times New Roman" w:cs="Times New Roman" w:eastAsia="Times New Roman" w:hAnsi="Times New Roman"/>
          <w:color w:val="0E0E0E"/>
          <w:spacing w:val="20"/>
          <w:w w:val="141"/>
          <w:position w:val="0"/>
          <w:sz w:val="8"/>
          <w:szCs w:val="8"/>
        </w:rPr>
        <w:t> </w:t>
      </w:r>
      <w:r>
        <w:rPr>
          <w:rFonts w:ascii="Arial" w:cs="Arial" w:eastAsia="Arial" w:hAnsi="Arial"/>
          <w:color w:val="0E0E0E"/>
          <w:spacing w:val="0"/>
          <w:w w:val="94"/>
          <w:position w:val="0"/>
          <w:sz w:val="10"/>
          <w:szCs w:val="10"/>
        </w:rPr>
        <w:t>-e,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before="42" w:line="125" w:lineRule="auto"/>
        <w:ind w:left="92" w:right="14"/>
      </w:pPr>
      <w:r>
        <w:pict>
          <v:shape filled="f" stroked="f" style="position:absolute;margin-left:6pt;margin-top:13.3523pt;width:5.79502pt;height:14pt;mso-position-horizontal-relative:page;mso-position-vertical-relative:paragraph;z-index:-102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71"/>
                      <w:sz w:val="28"/>
                      <w:szCs w:val="28"/>
                    </w:rPr>
                    <w:t>&gt;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0"/>
          <w:szCs w:val="10"/>
        </w:rPr>
        <w:t>'SI'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E0E0E"/>
          <w:spacing w:val="8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99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99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45"/>
          <w:position w:val="0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45"/>
          <w:position w:val="0"/>
          <w:sz w:val="12"/>
          <w:szCs w:val="12"/>
        </w:rPr>
        <w:t>  </w:t>
      </w:r>
      <w:r>
        <w:rPr>
          <w:rFonts w:ascii="Times New Roman" w:cs="Times New Roman" w:eastAsia="Times New Roman" w:hAnsi="Times New Roman"/>
          <w:color w:val="0E0E0E"/>
          <w:spacing w:val="31"/>
          <w:w w:val="145"/>
          <w:position w:val="0"/>
          <w:sz w:val="12"/>
          <w:szCs w:val="12"/>
        </w:rPr>
        <w:t> </w:t>
      </w:r>
      <w:r>
        <w:rPr>
          <w:rFonts w:ascii="Arial" w:cs="Arial" w:eastAsia="Arial" w:hAnsi="Arial"/>
          <w:color w:val="0E0E0E"/>
          <w:spacing w:val="0"/>
          <w:w w:val="109"/>
          <w:position w:val="0"/>
          <w:sz w:val="10"/>
          <w:szCs w:val="10"/>
        </w:rPr>
        <w:t>:J</w:t>
      </w:r>
      <w:r>
        <w:rPr>
          <w:rFonts w:ascii="Arial" w:cs="Arial" w:eastAsia="Arial" w:hAnsi="Arial"/>
          <w:color w:val="0E0E0E"/>
          <w:spacing w:val="0"/>
          <w:w w:val="109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0E0E0E"/>
          <w:spacing w:val="0"/>
          <w:w w:val="73"/>
          <w:position w:val="0"/>
          <w:sz w:val="16"/>
          <w:szCs w:val="16"/>
        </w:rPr>
        <w:t>c..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160" w:lineRule="exact"/>
        <w:ind w:right="17"/>
      </w:pPr>
      <w:r>
        <w:rPr>
          <w:rFonts w:ascii="Arial" w:cs="Arial" w:eastAsia="Arial" w:hAnsi="Arial"/>
          <w:color w:val="0E0E0E"/>
          <w:spacing w:val="0"/>
          <w:w w:val="78"/>
          <w:position w:val="-2"/>
          <w:sz w:val="20"/>
          <w:szCs w:val="20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40" w:lineRule="exact"/>
        <w:ind w:right="19"/>
      </w:pPr>
      <w:r>
        <w:rPr>
          <w:rFonts w:ascii="Times New Roman" w:cs="Times New Roman" w:eastAsia="Times New Roman" w:hAnsi="Times New Roman"/>
          <w:color w:val="0E0E0E"/>
          <w:spacing w:val="0"/>
          <w:w w:val="129"/>
          <w:position w:val="-4"/>
          <w:sz w:val="10"/>
          <w:szCs w:val="10"/>
        </w:rPr>
        <w:t>(/)</w:t>
      </w:r>
      <w:r>
        <w:rPr>
          <w:rFonts w:ascii="Times New Roman" w:cs="Times New Roman" w:eastAsia="Times New Roman" w:hAnsi="Times New Roman"/>
          <w:color w:val="0E0E0E"/>
          <w:spacing w:val="0"/>
          <w:w w:val="129"/>
          <w:position w:val="-4"/>
          <w:sz w:val="10"/>
          <w:szCs w:val="10"/>
        </w:rPr>
        <w:t>   </w:t>
      </w:r>
      <w:r>
        <w:rPr>
          <w:rFonts w:ascii="Times New Roman" w:cs="Times New Roman" w:eastAsia="Times New Roman" w:hAnsi="Times New Roman"/>
          <w:color w:val="0E0E0E"/>
          <w:spacing w:val="9"/>
          <w:w w:val="129"/>
          <w:position w:val="-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2A2A2A"/>
          <w:spacing w:val="1"/>
          <w:w w:val="31"/>
          <w:position w:val="-8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0E0E0E"/>
          <w:spacing w:val="0"/>
          <w:w w:val="96"/>
          <w:position w:val="-8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10" w:line="160" w:lineRule="exact"/>
      </w:pPr>
      <w:r>
        <w:br w:type="column"/>
      </w: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469"/>
      </w:pPr>
      <w:r>
        <w:rPr>
          <w:rFonts w:ascii="Times New Roman" w:cs="Times New Roman" w:eastAsia="Times New Roman" w:hAnsi="Times New Roman"/>
          <w:color w:val="939CD6"/>
          <w:spacing w:val="1"/>
          <w:w w:val="42"/>
          <w:position w:val="-1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7C89D4"/>
          <w:spacing w:val="1"/>
          <w:w w:val="94"/>
          <w:position w:val="-1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7C89D4"/>
          <w:spacing w:val="0"/>
          <w:w w:val="42"/>
          <w:position w:val="-1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7C89D4"/>
          <w:spacing w:val="-16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B7CDA"/>
          <w:spacing w:val="0"/>
          <w:w w:val="79"/>
          <w:position w:val="-1"/>
          <w:sz w:val="22"/>
          <w:szCs w:val="22"/>
        </w:rPr>
        <w:t>•</w:t>
      </w:r>
      <w:r>
        <w:rPr>
          <w:rFonts w:ascii="Times New Roman" w:cs="Times New Roman" w:eastAsia="Times New Roman" w:hAnsi="Times New Roman"/>
          <w:color w:val="6B7CDA"/>
          <w:spacing w:val="0"/>
          <w:w w:val="79"/>
          <w:position w:val="-1"/>
          <w:sz w:val="22"/>
          <w:szCs w:val="22"/>
        </w:rPr>
        <w:t>     </w:t>
      </w:r>
      <w:r>
        <w:rPr>
          <w:rFonts w:ascii="Times New Roman" w:cs="Times New Roman" w:eastAsia="Times New Roman" w:hAnsi="Times New Roman"/>
          <w:color w:val="6B7CDA"/>
          <w:spacing w:val="38"/>
          <w:w w:val="79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B7CDA"/>
          <w:spacing w:val="0"/>
          <w:w w:val="49"/>
          <w:position w:val="-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B7CDA"/>
          <w:spacing w:val="-18"/>
          <w:w w:val="49"/>
          <w:position w:val="-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B7CDA"/>
          <w:spacing w:val="-22"/>
          <w:w w:val="148"/>
          <w:position w:val="-1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7C89D4"/>
          <w:spacing w:val="1"/>
          <w:w w:val="85"/>
          <w:position w:val="-1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B7CDA"/>
          <w:spacing w:val="-7"/>
          <w:w w:val="193"/>
          <w:position w:val="-1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6B7CDA"/>
          <w:spacing w:val="0"/>
          <w:w w:val="57"/>
          <w:position w:val="-1"/>
          <w:sz w:val="22"/>
          <w:szCs w:val="22"/>
        </w:rPr>
        <w:t>,.</w:t>
      </w:r>
      <w:r>
        <w:rPr>
          <w:rFonts w:ascii="Times New Roman" w:cs="Times New Roman" w:eastAsia="Times New Roman" w:hAnsi="Times New Roman"/>
          <w:color w:val="6B7CDA"/>
          <w:spacing w:val="2"/>
          <w:w w:val="57"/>
          <w:position w:val="-1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495079"/>
          <w:spacing w:val="0"/>
          <w:w w:val="72"/>
          <w:position w:val="-1"/>
          <w:sz w:val="22"/>
          <w:szCs w:val="22"/>
        </w:rPr>
        <w:t>ffi</w:t>
      </w:r>
      <w:r>
        <w:rPr>
          <w:rFonts w:ascii="Times New Roman" w:cs="Times New Roman" w:eastAsia="Times New Roman" w:hAnsi="Times New Roman"/>
          <w:color w:val="495079"/>
          <w:spacing w:val="4"/>
          <w:w w:val="72"/>
          <w:position w:val="-1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2A2A2A"/>
          <w:spacing w:val="0"/>
          <w:w w:val="101"/>
          <w:position w:val="-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2A2A2A"/>
          <w:spacing w:val="16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1"/>
          <w:sz w:val="22"/>
          <w:szCs w:val="22"/>
        </w:rPr>
        <w:t>SE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360" w:lineRule="exact"/>
        <w:sectPr>
          <w:type w:val="continuous"/>
          <w:pgSz w:h="15920" w:w="12340"/>
          <w:pgMar w:bottom="280" w:left="0" w:right="1640" w:top="1480"/>
          <w:cols w:equalWidth="off" w:num="2">
            <w:col w:space="4240" w:w="512"/>
            <w:col w:w="5948"/>
          </w:cols>
        </w:sectPr>
      </w:pPr>
      <w:r>
        <w:pict>
          <v:shape filled="f" stroked="f" style="position:absolute;margin-left:102.88pt;margin-top:12.3651pt;width:276.072pt;height:31.3369pt;mso-position-horizontal-relative:page;mso-position-vertical-relative:paragraph;z-index:-1035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340"/>
                    </w:trPr>
                    <w:tc>
                      <w:tcPr>
                        <w:tcW w:type="dxa" w:w="2730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2"/>
                            <w:szCs w:val="22"/>
                          </w:rPr>
                          <w:jc w:val="left"/>
                          <w:spacing w:before="67"/>
                          <w:ind w:left="40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1"/>
                            <w:w w:val="93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1"/>
                            <w:w w:val="108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1"/>
                            <w:w w:val="99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0"/>
                            <w:w w:val="78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type="dxa" w:w="1438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5" w:line="100" w:lineRule="exact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8"/>
                            <w:szCs w:val="18"/>
                          </w:rPr>
                          <w:jc w:val="left"/>
                          <w:ind w:left="699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B7CDA"/>
                            <w:spacing w:val="9"/>
                            <w:w w:val="125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7CDA"/>
                            <w:spacing w:val="4"/>
                            <w:w w:val="124"/>
                            <w:sz w:val="18"/>
                            <w:szCs w:val="18"/>
                          </w:rPr>
                          <w:t>~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7CDA"/>
                            <w:spacing w:val="0"/>
                            <w:w w:val="267"/>
                            <w:sz w:val="18"/>
                            <w:szCs w:val="18"/>
                          </w:rPr>
                          <w:t>~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type="dxa" w:w="135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Arial" w:cs="Arial" w:eastAsia="Arial" w:hAnsi="Arial"/>
                            <w:sz w:val="26"/>
                            <w:szCs w:val="26"/>
                          </w:rPr>
                          <w:jc w:val="left"/>
                          <w:spacing w:before="29"/>
                          <w:ind w:left="504"/>
                        </w:pPr>
                        <w:r>
                          <w:rPr>
                            <w:rFonts w:ascii="Arial" w:cs="Arial" w:eastAsia="Arial" w:hAnsi="Arial"/>
                            <w:i/>
                            <w:color w:val="6B7CDA"/>
                            <w:w w:val="47"/>
                            <w:sz w:val="26"/>
                            <w:szCs w:val="26"/>
                          </w:rPr>
                          <w:t>.:.:.</w:t>
                        </w:r>
                        <w:r>
                          <w:rPr>
                            <w:rFonts w:ascii="Arial" w:cs="Arial" w:eastAsia="Arial" w:hAnsi="Arial"/>
                            <w:i/>
                            <w:color w:val="6B7CDA"/>
                            <w:spacing w:val="-11"/>
                            <w:w w:val="47"/>
                            <w:sz w:val="26"/>
                            <w:szCs w:val="26"/>
                          </w:rPr>
                          <w:t>,</w:t>
                        </w:r>
                        <w:r>
                          <w:rPr>
                            <w:rFonts w:ascii="Arial" w:cs="Arial" w:eastAsia="Arial" w:hAnsi="Arial"/>
                            <w:i/>
                            <w:color w:val="7C89D4"/>
                            <w:spacing w:val="-10"/>
                            <w:w w:val="40"/>
                            <w:sz w:val="26"/>
                            <w:szCs w:val="26"/>
                          </w:rPr>
                          <w:t>,</w:t>
                        </w:r>
                        <w:r>
                          <w:rPr>
                            <w:rFonts w:ascii="Arial" w:cs="Arial" w:eastAsia="Arial" w:hAnsi="Arial"/>
                            <w:i/>
                            <w:color w:val="6B7CDA"/>
                            <w:spacing w:val="-5"/>
                            <w:w w:val="147"/>
                            <w:sz w:val="26"/>
                            <w:szCs w:val="26"/>
                          </w:rPr>
                          <w:t>t</w:t>
                        </w:r>
                        <w:r>
                          <w:rPr>
                            <w:rFonts w:ascii="Arial" w:cs="Arial" w:eastAsia="Arial" w:hAnsi="Arial"/>
                            <w:i/>
                            <w:color w:val="6B7CDA"/>
                            <w:spacing w:val="0"/>
                            <w:w w:val="67"/>
                            <w:sz w:val="26"/>
                            <w:szCs w:val="26"/>
                          </w:rPr>
                          <w:t>;;</w:t>
                        </w:r>
                        <w:r>
                          <w:rPr>
                            <w:rFonts w:ascii="Arial" w:cs="Arial" w:eastAsia="Arial" w:hAnsi="Arial"/>
                            <w:i/>
                            <w:color w:val="6B7CDA"/>
                            <w:spacing w:val="-10"/>
                            <w:w w:val="67"/>
                            <w:sz w:val="26"/>
                            <w:szCs w:val="26"/>
                          </w:rPr>
                          <w:t>;</w:t>
                        </w:r>
                        <w:r>
                          <w:rPr>
                            <w:rFonts w:ascii="Arial" w:cs="Arial" w:eastAsia="Arial" w:hAnsi="Arial"/>
                            <w:i/>
                            <w:color w:val="6B7CDA"/>
                            <w:spacing w:val="-15"/>
                            <w:w w:val="107"/>
                            <w:sz w:val="26"/>
                            <w:szCs w:val="26"/>
                          </w:rPr>
                          <w:t>:</w:t>
                        </w:r>
                        <w:r>
                          <w:rPr>
                            <w:rFonts w:ascii="Arial" w:cs="Arial" w:eastAsia="Arial" w:hAnsi="Arial"/>
                            <w:i/>
                            <w:color w:val="6B7CDA"/>
                            <w:spacing w:val="0"/>
                            <w:w w:val="26"/>
                            <w:sz w:val="26"/>
                            <w:szCs w:val="26"/>
                          </w:rPr>
                          <w:t>=-</w:t>
                        </w:r>
                        <w:r>
                          <w:rPr>
                            <w:rFonts w:ascii="Arial" w:cs="Arial" w:eastAsia="Arial" w:hAnsi="Arial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hRule="exact" w:val="287"/>
                    </w:trPr>
                    <w:tc>
                      <w:tcPr>
                        <w:tcW w:type="dxa" w:w="2730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2"/>
                            <w:szCs w:val="22"/>
                          </w:rPr>
                          <w:jc w:val="left"/>
                          <w:spacing w:line="260" w:lineRule="exact"/>
                          <w:ind w:left="40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0"/>
                            <w:w w:val="100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3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1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3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2"/>
                            <w:w w:val="100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1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0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0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-1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3"/>
                            <w:w w:val="10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2"/>
                            <w:w w:val="103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1"/>
                            <w:w w:val="107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0"/>
                            <w:w w:val="98"/>
                            <w:sz w:val="22"/>
                            <w:szCs w:val="22"/>
                          </w:rPr>
                          <w:t>ll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3"/>
                            <w:w w:val="98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2"/>
                            <w:w w:val="112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2"/>
                            <w:w w:val="99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1"/>
                            <w:w w:val="100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2A2A2A"/>
                            <w:spacing w:val="0"/>
                            <w:w w:val="97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type="dxa" w:w="1438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  <w:tc>
                      <w:tcPr>
                        <w:tcW w:type="dxa" w:w="1353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2"/>
                            <w:szCs w:val="22"/>
                          </w:rPr>
                          <w:jc w:val="left"/>
                          <w:spacing w:before="5"/>
                          <w:ind w:left="134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B7CDA"/>
                            <w:spacing w:val="3"/>
                            <w:w w:val="163"/>
                            <w:sz w:val="22"/>
                            <w:szCs w:val="22"/>
                          </w:rPr>
                          <w:t>'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7CDA"/>
                            <w:spacing w:val="-7"/>
                            <w:w w:val="56"/>
                            <w:sz w:val="22"/>
                            <w:szCs w:val="22"/>
                          </w:rPr>
                          <w:t>·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7C89D4"/>
                            <w:spacing w:val="2"/>
                            <w:w w:val="10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7CDA"/>
                            <w:spacing w:val="6"/>
                            <w:w w:val="202"/>
                            <w:sz w:val="22"/>
                            <w:szCs w:val="22"/>
                          </w:rPr>
                          <w:t>!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7CDA"/>
                            <w:spacing w:val="5"/>
                            <w:w w:val="97"/>
                            <w:sz w:val="22"/>
                            <w:szCs w:val="22"/>
                          </w:rPr>
                          <w:t>~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7CDA"/>
                            <w:spacing w:val="4"/>
                            <w:w w:val="13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7CDA"/>
                            <w:spacing w:val="0"/>
                            <w:w w:val="106"/>
                            <w:sz w:val="22"/>
                            <w:szCs w:val="22"/>
                          </w:rPr>
                          <w:t>re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7CDA"/>
                            <w:spacing w:val="10"/>
                            <w:w w:val="106"/>
                            <w:sz w:val="22"/>
                            <w:szCs w:val="22"/>
                          </w:rPr>
                          <w:t>!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7CDA"/>
                            <w:spacing w:val="0"/>
                            <w:w w:val="53"/>
                            <w:sz w:val="22"/>
                            <w:szCs w:val="22"/>
                          </w:rPr>
                          <w:t>&lt;'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7CDA"/>
                            <w:spacing w:val="0"/>
                            <w:w w:val="79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7CDA"/>
                            <w:spacing w:val="4"/>
                            <w:w w:val="79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7CDA"/>
                            <w:spacing w:val="5"/>
                            <w:w w:val="105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B7CDA"/>
                            <w:spacing w:val="0"/>
                            <w:w w:val="68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filled="f" stroked="f" style="position:absolute;margin-left:330.96pt;margin-top:-51.526pt;width:55.9265pt;height:54pt;mso-position-horizontal-relative:page;mso-position-vertical-relative:paragraph;z-index:-102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8"/>
                      <w:szCs w:val="108"/>
                    </w:rPr>
                    <w:jc w:val="left"/>
                    <w:spacing w:line="1080" w:lineRule="exact"/>
                    <w:ind w:right="-182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6B7CDA"/>
                      <w:spacing w:val="2"/>
                      <w:w w:val="6"/>
                      <w:position w:val="-1"/>
                      <w:sz w:val="108"/>
                      <w:szCs w:val="108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6B7CDA"/>
                      <w:spacing w:val="-5"/>
                      <w:w w:val="120"/>
                      <w:position w:val="-1"/>
                      <w:sz w:val="108"/>
                      <w:szCs w:val="108"/>
                    </w:rPr>
                    <w:t>~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495079"/>
                      <w:spacing w:val="-25"/>
                      <w:w w:val="65"/>
                      <w:position w:val="-1"/>
                      <w:sz w:val="108"/>
                      <w:szCs w:val="108"/>
                    </w:rPr>
                    <w:t>"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495079"/>
                      <w:spacing w:val="0"/>
                      <w:w w:val="22"/>
                      <w:position w:val="-1"/>
                      <w:sz w:val="108"/>
                      <w:szCs w:val="108"/>
                    </w:rPr>
                    <w:t>('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08"/>
                      <w:szCs w:val="108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336.96pt;margin-top:4.342pt;width:27.3612pt;height:14pt;mso-position-horizontal-relative:page;mso-position-vertical-relative:paragraph;z-index:-101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Arial" w:cs="Arial" w:eastAsia="Arial" w:hAnsi="Arial"/>
                      <w:color w:val="6B7CDA"/>
                      <w:spacing w:val="0"/>
                      <w:w w:val="35"/>
                      <w:sz w:val="28"/>
                      <w:szCs w:val="28"/>
                    </w:rPr>
                    <w:t>•</w:t>
                  </w:r>
                  <w:r>
                    <w:rPr>
                      <w:rFonts w:ascii="Arial" w:cs="Arial" w:eastAsia="Arial" w:hAnsi="Arial"/>
                      <w:color w:val="6B7CDA"/>
                      <w:spacing w:val="0"/>
                      <w:w w:val="35"/>
                      <w:sz w:val="28"/>
                      <w:szCs w:val="28"/>
                    </w:rPr>
                    <w:t>  </w:t>
                  </w:r>
                  <w:r>
                    <w:rPr>
                      <w:rFonts w:ascii="Arial" w:cs="Arial" w:eastAsia="Arial" w:hAnsi="Arial"/>
                      <w:color w:val="6B7CDA"/>
                      <w:spacing w:val="4"/>
                      <w:w w:val="35"/>
                      <w:sz w:val="28"/>
                      <w:szCs w:val="28"/>
                    </w:rPr>
                    <w:t> </w:t>
                  </w:r>
                  <w:r>
                    <w:rPr>
                      <w:rFonts w:ascii="Arial" w:cs="Arial" w:eastAsia="Arial" w:hAnsi="Arial"/>
                      <w:b/>
                      <w:color w:val="6B7CDA"/>
                      <w:spacing w:val="-5"/>
                      <w:w w:val="79"/>
                      <w:sz w:val="22"/>
                      <w:szCs w:val="22"/>
                    </w:rPr>
                    <w:t>r</w:t>
                  </w:r>
                  <w:r>
                    <w:rPr>
                      <w:rFonts w:ascii="Arial" w:cs="Arial" w:eastAsia="Arial" w:hAnsi="Arial"/>
                      <w:b/>
                      <w:color w:val="6B7CDA"/>
                      <w:spacing w:val="0"/>
                      <w:w w:val="76"/>
                      <w:sz w:val="22"/>
                      <w:szCs w:val="22"/>
                    </w:rPr>
                    <w:t>;</w:t>
                  </w:r>
                  <w:r>
                    <w:rPr>
                      <w:rFonts w:ascii="Arial" w:cs="Arial" w:eastAsia="Arial" w:hAnsi="Arial"/>
                      <w:b/>
                      <w:color w:val="6B7CDA"/>
                      <w:spacing w:val="-1"/>
                      <w:w w:val="76"/>
                      <w:sz w:val="22"/>
                      <w:szCs w:val="22"/>
                    </w:rPr>
                    <w:t>;</w:t>
                  </w:r>
                  <w:r>
                    <w:rPr>
                      <w:rFonts w:ascii="Arial" w:cs="Arial" w:eastAsia="Arial" w:hAnsi="Arial"/>
                      <w:b/>
                      <w:color w:val="939CD6"/>
                      <w:spacing w:val="0"/>
                      <w:w w:val="52"/>
                      <w:sz w:val="22"/>
                      <w:szCs w:val="22"/>
                    </w:rPr>
                    <w:t>-</w:t>
                  </w:r>
                  <w:r>
                    <w:rPr>
                      <w:rFonts w:ascii="Arial" w:cs="Arial" w:eastAsia="Arial" w:hAnsi="Arial"/>
                      <w:b/>
                      <w:color w:val="7C89D4"/>
                      <w:spacing w:val="0"/>
                      <w:w w:val="71"/>
                      <w:sz w:val="22"/>
                      <w:szCs w:val="22"/>
                    </w:rPr>
                    <w:t>,</w:t>
                  </w:r>
                  <w:r>
                    <w:rPr>
                      <w:rFonts w:ascii="Arial" w:cs="Arial" w:eastAsia="Arial" w:hAnsi="Arial"/>
                      <w:b/>
                      <w:color w:val="6B7CDA"/>
                      <w:spacing w:val="0"/>
                      <w:w w:val="71"/>
                      <w:sz w:val="22"/>
                      <w:szCs w:val="22"/>
                    </w:rPr>
                    <w:t>,</w:t>
                  </w:r>
                  <w:r>
                    <w:rPr>
                      <w:rFonts w:ascii="Arial" w:cs="Arial" w:eastAsia="Arial" w:hAnsi="Arial"/>
                      <w:b/>
                      <w:color w:val="939CD6"/>
                      <w:spacing w:val="0"/>
                      <w:w w:val="31"/>
                      <w:sz w:val="22"/>
                      <w:szCs w:val="22"/>
                    </w:rPr>
                    <w:t>.</w:t>
                  </w:r>
                  <w:r>
                    <w:rPr>
                      <w:rFonts w:ascii="Arial" w:cs="Arial" w:eastAsia="Arial" w:hAnsi="Arial"/>
                      <w:b/>
                      <w:color w:val="939CD6"/>
                      <w:spacing w:val="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Arial" w:cs="Arial" w:eastAsia="Arial" w:hAnsi="Arial"/>
                      <w:b/>
                      <w:color w:val="7C89D4"/>
                      <w:spacing w:val="0"/>
                      <w:w w:val="59"/>
                      <w:sz w:val="22"/>
                      <w:szCs w:val="22"/>
                    </w:rPr>
                    <w:t>;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6B7CDA"/>
          <w:spacing w:val="0"/>
          <w:w w:val="70"/>
          <w:position w:val="-1"/>
          <w:sz w:val="28"/>
          <w:szCs w:val="28"/>
        </w:rPr>
        <w:t>~</w:t>
      </w:r>
      <w:r>
        <w:rPr>
          <w:rFonts w:ascii="Arial" w:cs="Arial" w:eastAsia="Arial" w:hAnsi="Arial"/>
          <w:color w:val="6B7CDA"/>
          <w:spacing w:val="0"/>
          <w:w w:val="70"/>
          <w:position w:val="-1"/>
          <w:sz w:val="28"/>
          <w:szCs w:val="28"/>
        </w:rPr>
        <w:t>          </w:t>
      </w:r>
      <w:r>
        <w:rPr>
          <w:rFonts w:ascii="Arial" w:cs="Arial" w:eastAsia="Arial" w:hAnsi="Arial"/>
          <w:color w:val="6B7CDA"/>
          <w:spacing w:val="27"/>
          <w:w w:val="70"/>
          <w:position w:val="-1"/>
          <w:sz w:val="28"/>
          <w:szCs w:val="28"/>
        </w:rPr>
        <w:t> </w:t>
      </w:r>
      <w:r>
        <w:rPr>
          <w:rFonts w:ascii="Arial" w:cs="Arial" w:eastAsia="Arial" w:hAnsi="Arial"/>
          <w:color w:val="6B7CDA"/>
          <w:spacing w:val="0"/>
          <w:w w:val="70"/>
          <w:position w:val="-1"/>
          <w:sz w:val="28"/>
          <w:szCs w:val="28"/>
        </w:rPr>
        <w:t>D.!:......</w:t>
      </w:r>
      <w:r>
        <w:rPr>
          <w:rFonts w:ascii="Arial" w:cs="Arial" w:eastAsia="Arial" w:hAnsi="Arial"/>
          <w:color w:val="6B7CDA"/>
          <w:spacing w:val="17"/>
          <w:w w:val="70"/>
          <w:position w:val="-1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6B7CDA"/>
          <w:spacing w:val="-1"/>
          <w:w w:val="229"/>
          <w:position w:val="19"/>
          <w:sz w:val="12"/>
          <w:szCs w:val="12"/>
        </w:rPr>
        <w:t>'</w:t>
      </w:r>
      <w:r>
        <w:rPr>
          <w:rFonts w:ascii="Times New Roman" w:cs="Times New Roman" w:eastAsia="Times New Roman" w:hAnsi="Times New Roman"/>
          <w:color w:val="6B7CDA"/>
          <w:spacing w:val="0"/>
          <w:w w:val="128"/>
          <w:position w:val="19"/>
          <w:sz w:val="12"/>
          <w:szCs w:val="12"/>
        </w:rPr>
        <w:t>-</w:t>
      </w:r>
      <w:r>
        <w:rPr>
          <w:rFonts w:ascii="Times New Roman" w:cs="Times New Roman" w:eastAsia="Times New Roman" w:hAnsi="Times New Roman"/>
          <w:color w:val="6B7CDA"/>
          <w:spacing w:val="-13"/>
          <w:w w:val="128"/>
          <w:position w:val="19"/>
          <w:sz w:val="12"/>
          <w:szCs w:val="12"/>
        </w:rPr>
        <w:t>.</w:t>
      </w:r>
      <w:r>
        <w:rPr>
          <w:rFonts w:ascii="Arial" w:cs="Arial" w:eastAsia="Arial" w:hAnsi="Arial"/>
          <w:b/>
          <w:color w:val="6B7CDA"/>
          <w:spacing w:val="-13"/>
          <w:w w:val="43"/>
          <w:position w:val="11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6B7CDA"/>
          <w:spacing w:val="-38"/>
          <w:w w:val="128"/>
          <w:position w:val="19"/>
          <w:sz w:val="12"/>
          <w:szCs w:val="12"/>
        </w:rPr>
        <w:t>!</w:t>
      </w:r>
      <w:r>
        <w:rPr>
          <w:rFonts w:ascii="Arial" w:cs="Arial" w:eastAsia="Arial" w:hAnsi="Arial"/>
          <w:b/>
          <w:color w:val="6B7CDA"/>
          <w:spacing w:val="0"/>
          <w:w w:val="43"/>
          <w:position w:val="11"/>
          <w:sz w:val="22"/>
          <w:szCs w:val="22"/>
        </w:rPr>
        <w:t>.</w:t>
      </w:r>
      <w:r>
        <w:rPr>
          <w:rFonts w:ascii="Arial" w:cs="Arial" w:eastAsia="Arial" w:hAnsi="Arial"/>
          <w:b/>
          <w:color w:val="6B7CDA"/>
          <w:spacing w:val="-15"/>
          <w:w w:val="43"/>
          <w:position w:val="11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6B7CDA"/>
          <w:spacing w:val="0"/>
          <w:w w:val="128"/>
          <w:position w:val="19"/>
          <w:sz w:val="12"/>
          <w:szCs w:val="12"/>
        </w:rPr>
        <w:t>'</w:t>
      </w:r>
      <w:r>
        <w:rPr>
          <w:rFonts w:ascii="Times New Roman" w:cs="Times New Roman" w:eastAsia="Times New Roman" w:hAnsi="Times New Roman"/>
          <w:color w:val="6B7CDA"/>
          <w:spacing w:val="0"/>
          <w:w w:val="100"/>
          <w:position w:val="19"/>
          <w:sz w:val="12"/>
          <w:szCs w:val="12"/>
        </w:rPr>
        <w:t>          </w:t>
      </w:r>
      <w:r>
        <w:rPr>
          <w:rFonts w:ascii="Times New Roman" w:cs="Times New Roman" w:eastAsia="Times New Roman" w:hAnsi="Times New Roman"/>
          <w:color w:val="6B7CDA"/>
          <w:spacing w:val="-9"/>
          <w:w w:val="100"/>
          <w:position w:val="19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6B7CDA"/>
          <w:spacing w:val="-30"/>
          <w:w w:val="160"/>
          <w:position w:val="19"/>
          <w:sz w:val="12"/>
          <w:szCs w:val="12"/>
        </w:rPr>
        <w:t>'</w:t>
      </w:r>
      <w:r>
        <w:rPr>
          <w:rFonts w:ascii="Arial" w:cs="Arial" w:eastAsia="Arial" w:hAnsi="Arial"/>
          <w:b/>
          <w:color w:val="6B7CDA"/>
          <w:spacing w:val="-46"/>
          <w:w w:val="87"/>
          <w:position w:val="1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B7CDA"/>
          <w:spacing w:val="-1"/>
          <w:w w:val="99"/>
          <w:position w:val="19"/>
          <w:sz w:val="12"/>
          <w:szCs w:val="12"/>
        </w:rPr>
        <w:t>-</w:t>
      </w:r>
      <w:r>
        <w:rPr>
          <w:rFonts w:ascii="Times New Roman" w:cs="Times New Roman" w:eastAsia="Times New Roman" w:hAnsi="Times New Roman"/>
          <w:color w:val="6B7CDA"/>
          <w:spacing w:val="-42"/>
          <w:w w:val="76"/>
          <w:position w:val="19"/>
          <w:sz w:val="12"/>
          <w:szCs w:val="12"/>
        </w:rPr>
        <w:t>~</w:t>
      </w:r>
      <w:r>
        <w:rPr>
          <w:rFonts w:ascii="Arial" w:cs="Arial" w:eastAsia="Arial" w:hAnsi="Arial"/>
          <w:b/>
          <w:color w:val="6B7CDA"/>
          <w:spacing w:val="-42"/>
          <w:w w:val="87"/>
          <w:position w:val="11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7C89D4"/>
          <w:spacing w:val="-21"/>
          <w:w w:val="141"/>
          <w:position w:val="19"/>
          <w:sz w:val="12"/>
          <w:szCs w:val="12"/>
        </w:rPr>
        <w:t>"</w:t>
      </w:r>
      <w:r>
        <w:rPr>
          <w:rFonts w:ascii="Arial" w:cs="Arial" w:eastAsia="Arial" w:hAnsi="Arial"/>
          <w:b/>
          <w:color w:val="7C89D4"/>
          <w:spacing w:val="-64"/>
          <w:w w:val="120"/>
          <w:position w:val="11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7C89D4"/>
          <w:spacing w:val="0"/>
          <w:w w:val="93"/>
          <w:position w:val="19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color w:val="7C89D4"/>
          <w:spacing w:val="-8"/>
          <w:w w:val="93"/>
          <w:position w:val="19"/>
          <w:sz w:val="12"/>
          <w:szCs w:val="12"/>
        </w:rPr>
        <w:t>.</w:t>
      </w:r>
      <w:r>
        <w:rPr>
          <w:rFonts w:ascii="Arial" w:cs="Arial" w:eastAsia="Arial" w:hAnsi="Arial"/>
          <w:color w:val="6B7CDA"/>
          <w:spacing w:val="-127"/>
          <w:w w:val="145"/>
          <w:position w:val="19"/>
          <w:sz w:val="14"/>
          <w:szCs w:val="14"/>
        </w:rPr>
        <w:t>&amp;</w:t>
      </w:r>
      <w:r>
        <w:rPr>
          <w:rFonts w:ascii="Times New Roman" w:cs="Times New Roman" w:eastAsia="Times New Roman" w:hAnsi="Times New Roman"/>
          <w:color w:val="7C89D4"/>
          <w:spacing w:val="-16"/>
          <w:w w:val="93"/>
          <w:position w:val="19"/>
          <w:sz w:val="12"/>
          <w:szCs w:val="12"/>
        </w:rPr>
        <w:t>.</w:t>
      </w:r>
      <w:r>
        <w:rPr>
          <w:rFonts w:ascii="Arial" w:cs="Arial" w:eastAsia="Arial" w:hAnsi="Arial"/>
          <w:b/>
          <w:color w:val="6B7CDA"/>
          <w:spacing w:val="4"/>
          <w:w w:val="79"/>
          <w:position w:val="11"/>
          <w:sz w:val="22"/>
          <w:szCs w:val="22"/>
        </w:rPr>
        <w:t>~</w:t>
      </w:r>
      <w:r>
        <w:rPr>
          <w:rFonts w:ascii="Arial" w:cs="Arial" w:eastAsia="Arial" w:hAnsi="Arial"/>
          <w:b/>
          <w:color w:val="6B7CDA"/>
          <w:spacing w:val="-193"/>
          <w:w w:val="162"/>
          <w:position w:val="11"/>
          <w:sz w:val="22"/>
          <w:szCs w:val="22"/>
        </w:rPr>
        <w:t>~</w:t>
      </w:r>
      <w:r>
        <w:rPr>
          <w:rFonts w:ascii="Arial" w:cs="Arial" w:eastAsia="Arial" w:hAnsi="Arial"/>
          <w:color w:val="6B7CDA"/>
          <w:spacing w:val="0"/>
          <w:w w:val="189"/>
          <w:position w:val="19"/>
          <w:sz w:val="14"/>
          <w:szCs w:val="14"/>
        </w:rPr>
        <w:t>-"</w:t>
      </w:r>
      <w:r>
        <w:rPr>
          <w:rFonts w:ascii="Arial" w:cs="Arial" w:eastAsia="Arial" w:hAnsi="Arial"/>
          <w:color w:val="6B7CDA"/>
          <w:spacing w:val="0"/>
          <w:w w:val="100"/>
          <w:position w:val="19"/>
          <w:sz w:val="14"/>
          <w:szCs w:val="14"/>
        </w:rPr>
        <w:t>        </w:t>
      </w:r>
      <w:r>
        <w:rPr>
          <w:rFonts w:ascii="Arial" w:cs="Arial" w:eastAsia="Arial" w:hAnsi="Arial"/>
          <w:color w:val="6B7CDA"/>
          <w:spacing w:val="-8"/>
          <w:w w:val="100"/>
          <w:position w:val="19"/>
          <w:sz w:val="14"/>
          <w:szCs w:val="14"/>
        </w:rPr>
        <w:t> </w:t>
      </w:r>
      <w:r>
        <w:rPr>
          <w:rFonts w:ascii="Arial" w:cs="Arial" w:eastAsia="Arial" w:hAnsi="Arial"/>
          <w:color w:val="B3B3D4"/>
          <w:spacing w:val="0"/>
          <w:w w:val="36"/>
          <w:position w:val="19"/>
          <w:sz w:val="14"/>
          <w:szCs w:val="14"/>
        </w:rPr>
        <w:t>.</w:t>
      </w:r>
      <w:r>
        <w:rPr>
          <w:rFonts w:ascii="Arial" w:cs="Arial" w:eastAsia="Arial" w:hAnsi="Arial"/>
          <w:color w:val="6B7CDA"/>
          <w:spacing w:val="2"/>
          <w:w w:val="156"/>
          <w:position w:val="19"/>
          <w:sz w:val="14"/>
          <w:szCs w:val="14"/>
        </w:rPr>
        <w:t>,</w:t>
      </w:r>
      <w:r>
        <w:rPr>
          <w:rFonts w:ascii="Arial" w:cs="Arial" w:eastAsia="Arial" w:hAnsi="Arial"/>
          <w:color w:val="7C89D4"/>
          <w:spacing w:val="0"/>
          <w:w w:val="96"/>
          <w:position w:val="19"/>
          <w:sz w:val="14"/>
          <w:szCs w:val="14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left="120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4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0E0E0E"/>
          <w:spacing w:val="38"/>
          <w:w w:val="100"/>
          <w:position w:val="-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41"/>
          <w:position w:val="-2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41"/>
          <w:position w:val="-2"/>
          <w:sz w:val="14"/>
          <w:szCs w:val="14"/>
        </w:rPr>
        <w:t>                             </w:t>
      </w:r>
      <w:r>
        <w:rPr>
          <w:rFonts w:ascii="Times New Roman" w:cs="Times New Roman" w:eastAsia="Times New Roman" w:hAnsi="Times New Roman"/>
          <w:color w:val="0E0E0E"/>
          <w:spacing w:val="25"/>
          <w:w w:val="141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A2A2A"/>
          <w:spacing w:val="4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3"/>
          <w:w w:val="10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A2A2A"/>
          <w:spacing w:val="9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3"/>
          <w:w w:val="10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A2A2A"/>
          <w:spacing w:val="3"/>
          <w:w w:val="100"/>
          <w:position w:val="-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A2A2A"/>
          <w:spacing w:val="22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4"/>
          <w:w w:val="100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A2A2A"/>
          <w:spacing w:val="3"/>
          <w:w w:val="10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A2A2A"/>
          <w:spacing w:val="4"/>
          <w:w w:val="100"/>
          <w:position w:val="-2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2A2A2A"/>
          <w:spacing w:val="3"/>
          <w:w w:val="100"/>
          <w:position w:val="-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2"/>
          <w:sz w:val="18"/>
          <w:szCs w:val="18"/>
        </w:rPr>
        <w:t>do</w:t>
      </w:r>
      <w:r>
        <w:rPr>
          <w:rFonts w:ascii="Times New Roman" w:cs="Times New Roman" w:eastAsia="Times New Roman" w:hAnsi="Times New Roman"/>
          <w:color w:val="2A2A2A"/>
          <w:spacing w:val="33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2"/>
          <w:sz w:val="18"/>
          <w:szCs w:val="18"/>
        </w:rPr>
        <w:t>ara</w:t>
      </w:r>
      <w:r>
        <w:rPr>
          <w:rFonts w:ascii="Times New Roman" w:cs="Times New Roman" w:eastAsia="Times New Roman" w:hAnsi="Times New Roman"/>
          <w:color w:val="2A2A2A"/>
          <w:spacing w:val="32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A2A2A"/>
          <w:spacing w:val="-1"/>
          <w:w w:val="100"/>
          <w:position w:val="-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A2A2A"/>
          <w:spacing w:val="3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2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2A2A2A"/>
          <w:spacing w:val="27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position w:val="-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A2A2A"/>
          <w:spacing w:val="11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A2A2A"/>
          <w:spacing w:val="24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A2A2A"/>
          <w:spacing w:val="19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A2A2A"/>
          <w:spacing w:val="4"/>
          <w:w w:val="100"/>
          <w:position w:val="-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A2A2A"/>
          <w:spacing w:val="2"/>
          <w:w w:val="93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A2A2A"/>
          <w:spacing w:val="2"/>
          <w:w w:val="104"/>
          <w:position w:val="-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A2A2A"/>
          <w:spacing w:val="0"/>
          <w:w w:val="102"/>
          <w:position w:val="-2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2A2A2A"/>
          <w:spacing w:val="3"/>
          <w:w w:val="102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A2A2A"/>
          <w:spacing w:val="3"/>
          <w:w w:val="105"/>
          <w:position w:val="-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A2A2A"/>
          <w:spacing w:val="0"/>
          <w:w w:val="103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40" w:lineRule="exact"/>
        <w:ind w:left="379"/>
        <w:sectPr>
          <w:type w:val="continuous"/>
          <w:pgSz w:h="15920" w:w="12340"/>
          <w:pgMar w:bottom="280" w:left="0" w:right="1640" w:top="1480"/>
        </w:sectPr>
      </w:pPr>
      <w:r>
        <w:pict>
          <v:shape filled="f" stroked="f" style="position:absolute;margin-left:7.92pt;margin-top:2.06236pt;width:4.01412pt;height:9pt;mso-position-horizontal-relative:page;mso-position-vertical-relative:paragraph;z-index:-101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Arial" w:cs="Arial" w:eastAsia="Arial" w:hAnsi="Arial"/>
                      <w:color w:val="2A2A2A"/>
                      <w:spacing w:val="1"/>
                      <w:w w:val="75"/>
                      <w:sz w:val="18"/>
                      <w:szCs w:val="18"/>
                    </w:rPr>
                    <w:t>.</w:t>
                  </w:r>
                  <w:r>
                    <w:rPr>
                      <w:rFonts w:ascii="Arial" w:cs="Arial" w:eastAsia="Arial" w:hAnsi="Arial"/>
                      <w:color w:val="2A2A2A"/>
                      <w:spacing w:val="0"/>
                      <w:w w:val="84"/>
                      <w:sz w:val="18"/>
                      <w:szCs w:val="18"/>
                    </w:rPr>
                    <w:t>.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9.2pt;margin-top:6.71267pt;width:5.49568pt;height:8pt;mso-position-horizontal-relative:page;mso-position-vertical-relative:paragraph;z-index:-101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24"/>
                      <w:sz w:val="16"/>
                      <w:szCs w:val="16"/>
                    </w:rPr>
                    <w:t>tí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color w:val="2A2A2A"/>
          <w:spacing w:val="1"/>
          <w:w w:val="31"/>
          <w:position w:val="7"/>
          <w:sz w:val="22"/>
          <w:szCs w:val="22"/>
        </w:rPr>
        <w:t>·</w:t>
      </w:r>
      <w:r>
        <w:rPr>
          <w:rFonts w:ascii="Arial" w:cs="Arial" w:eastAsia="Arial" w:hAnsi="Arial"/>
          <w:i/>
          <w:color w:val="0E0E0E"/>
          <w:spacing w:val="0"/>
          <w:w w:val="71"/>
          <w:position w:val="7"/>
          <w:sz w:val="22"/>
          <w:szCs w:val="22"/>
        </w:rPr>
        <w:t>e</w:t>
      </w:r>
      <w:r>
        <w:rPr>
          <w:rFonts w:ascii="Arial" w:cs="Arial" w:eastAsia="Arial" w:hAnsi="Arial"/>
          <w:i/>
          <w:color w:val="0E0E0E"/>
          <w:spacing w:val="0"/>
          <w:w w:val="100"/>
          <w:position w:val="7"/>
          <w:sz w:val="22"/>
          <w:szCs w:val="22"/>
        </w:rPr>
        <w:t>                        </w:t>
      </w:r>
      <w:r>
        <w:rPr>
          <w:rFonts w:ascii="Arial" w:cs="Arial" w:eastAsia="Arial" w:hAnsi="Arial"/>
          <w:i/>
          <w:color w:val="0E0E0E"/>
          <w:spacing w:val="-12"/>
          <w:w w:val="100"/>
          <w:position w:val="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A2A2A"/>
          <w:spacing w:val="-12"/>
          <w:w w:val="100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position w:val="-1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A2A2A"/>
          <w:spacing w:val="-4"/>
          <w:w w:val="100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A2A2A"/>
          <w:spacing w:val="1"/>
          <w:w w:val="100"/>
          <w:position w:val="-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1"/>
          <w:sz w:val="18"/>
          <w:szCs w:val="18"/>
        </w:rPr>
        <w:t>an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position w:val="-1"/>
          <w:sz w:val="18"/>
          <w:szCs w:val="18"/>
        </w:rPr>
        <w:t>                                                                               </w:t>
      </w:r>
      <w:r>
        <w:rPr>
          <w:rFonts w:ascii="Times New Roman" w:cs="Times New Roman" w:eastAsia="Times New Roman" w:hAnsi="Times New Roman"/>
          <w:color w:val="2A2A2A"/>
          <w:spacing w:val="11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0"/>
          <w:w w:val="52"/>
          <w:position w:val="-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20" w:lineRule="exact"/>
        <w:ind w:left="125" w:right="-30"/>
      </w:pPr>
      <w:r>
        <w:pict>
          <v:shape filled="f" stroked="f" style="position:absolute;margin-left:18.96pt;margin-top:3.05976pt;width:5.95595pt;height:11pt;mso-position-horizontal-relative:page;mso-position-vertical-relative:paragraph;z-index:-101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65"/>
                      <w:sz w:val="22"/>
                      <w:szCs w:val="22"/>
                    </w:rPr>
                    <w:t>m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00"/>
          <w:position w:val="-2"/>
          <w:sz w:val="14"/>
          <w:szCs w:val="14"/>
        </w:rPr>
        <w:t>ai</w:t>
      </w:r>
      <w:r>
        <w:rPr>
          <w:rFonts w:ascii="Arial" w:cs="Arial" w:eastAsia="Arial" w:hAnsi="Arial"/>
          <w:color w:val="0E0E0E"/>
          <w:spacing w:val="0"/>
          <w:w w:val="100"/>
          <w:position w:val="-2"/>
          <w:sz w:val="14"/>
          <w:szCs w:val="14"/>
        </w:rPr>
        <w:t>   </w:t>
      </w:r>
      <w:r>
        <w:rPr>
          <w:rFonts w:ascii="Arial" w:cs="Arial" w:eastAsia="Arial" w:hAnsi="Arial"/>
          <w:color w:val="0E0E0E"/>
          <w:spacing w:val="24"/>
          <w:w w:val="100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25"/>
      </w:pPr>
      <w:r>
        <w:rPr>
          <w:rFonts w:ascii="Arial" w:cs="Arial" w:eastAsia="Arial" w:hAnsi="Arial"/>
          <w:color w:val="0E0E0E"/>
          <w:spacing w:val="0"/>
          <w:w w:val="100"/>
          <w:sz w:val="10"/>
          <w:szCs w:val="10"/>
        </w:rPr>
        <w:t>-e,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80" w:lineRule="exact"/>
        <w:ind w:left="154" w:right="-50"/>
      </w:pPr>
      <w:r>
        <w:rPr>
          <w:rFonts w:ascii="Arial" w:cs="Arial" w:eastAsia="Arial" w:hAnsi="Arial"/>
          <w:i/>
          <w:color w:val="0E0E0E"/>
          <w:spacing w:val="0"/>
          <w:w w:val="71"/>
          <w:position w:val="-2"/>
          <w:sz w:val="22"/>
          <w:szCs w:val="22"/>
        </w:rPr>
        <w:t>e</w:t>
      </w:r>
      <w:r>
        <w:rPr>
          <w:rFonts w:ascii="Arial" w:cs="Arial" w:eastAsia="Arial" w:hAnsi="Arial"/>
          <w:i/>
          <w:color w:val="0E0E0E"/>
          <w:spacing w:val="0"/>
          <w:w w:val="71"/>
          <w:position w:val="-2"/>
          <w:sz w:val="22"/>
          <w:szCs w:val="22"/>
        </w:rPr>
        <w:t>  </w:t>
      </w:r>
      <w:r>
        <w:rPr>
          <w:rFonts w:ascii="Arial" w:cs="Arial" w:eastAsia="Arial" w:hAnsi="Arial"/>
          <w:i/>
          <w:color w:val="0E0E0E"/>
          <w:spacing w:val="43"/>
          <w:w w:val="71"/>
          <w:position w:val="-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41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34" w:right="-44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16"/>
          <w:szCs w:val="16"/>
        </w:rPr>
        <w:t>iií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36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2A2A2A"/>
          <w:spacing w:val="-1"/>
          <w:w w:val="71"/>
          <w:position w:val="2"/>
          <w:sz w:val="10"/>
          <w:szCs w:val="10"/>
        </w:rPr>
        <w:t>•</w:t>
      </w:r>
      <w:r>
        <w:rPr>
          <w:rFonts w:ascii="Arial" w:cs="Arial" w:eastAsia="Arial" w:hAnsi="Arial"/>
          <w:color w:val="0E0E0E"/>
          <w:spacing w:val="0"/>
          <w:w w:val="122"/>
          <w:position w:val="2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20" w:lineRule="exact"/>
        <w:ind w:left="130" w:right="-45"/>
      </w:pPr>
      <w:r>
        <w:pict>
          <v:shape filled="f" stroked="f" style="position:absolute;margin-left:20.64pt;margin-top:2.72863pt;width:4.32pt;height:8pt;mso-position-horizontal-relative:page;mso-position-vertical-relative:paragraph;z-index:-101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8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2A2A2A"/>
          <w:spacing w:val="1"/>
          <w:w w:val="34"/>
          <w:sz w:val="16"/>
          <w:szCs w:val="16"/>
        </w:rPr>
        <w:t>·</w:t>
      </w:r>
      <w:r>
        <w:rPr>
          <w:rFonts w:ascii="Arial" w:cs="Arial" w:eastAsia="Arial" w:hAnsi="Arial"/>
          <w:color w:val="0E0E0E"/>
          <w:spacing w:val="0"/>
          <w:w w:val="93"/>
          <w:sz w:val="16"/>
          <w:szCs w:val="16"/>
        </w:rPr>
        <w:t>o,</w:t>
      </w:r>
      <w:r>
        <w:rPr>
          <w:rFonts w:ascii="Arial" w:cs="Arial" w:eastAsia="Arial" w:hAnsi="Arial"/>
          <w:color w:val="0E0E0E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0E0E0E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0"/>
          <w:w w:val="83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00" w:lineRule="exact"/>
        <w:ind w:left="158" w:right="-51"/>
      </w:pPr>
      <w:r>
        <w:rPr>
          <w:rFonts w:ascii="Arial" w:cs="Arial" w:eastAsia="Arial" w:hAnsi="Arial"/>
          <w:color w:val="0E0E0E"/>
          <w:spacing w:val="0"/>
          <w:w w:val="74"/>
          <w:position w:val="2"/>
          <w:sz w:val="20"/>
          <w:szCs w:val="20"/>
        </w:rPr>
        <w:t>~</w:t>
      </w:r>
      <w:r>
        <w:rPr>
          <w:rFonts w:ascii="Arial" w:cs="Arial" w:eastAsia="Arial" w:hAnsi="Arial"/>
          <w:color w:val="0E0E0E"/>
          <w:spacing w:val="0"/>
          <w:w w:val="74"/>
          <w:position w:val="2"/>
          <w:sz w:val="20"/>
          <w:szCs w:val="20"/>
        </w:rPr>
        <w:t>  </w:t>
      </w:r>
      <w:r>
        <w:rPr>
          <w:rFonts w:ascii="Arial" w:cs="Arial" w:eastAsia="Arial" w:hAnsi="Arial"/>
          <w:color w:val="0E0E0E"/>
          <w:spacing w:val="16"/>
          <w:w w:val="74"/>
          <w:position w:val="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16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="240" w:lineRule="exact"/>
      </w:pPr>
      <w:r>
        <w:br w:type="column"/>
      </w: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80" w:lineRule="exact"/>
        <w:ind w:right="-59"/>
      </w:pPr>
      <w:r>
        <w:rPr>
          <w:rFonts w:ascii="Arial" w:cs="Arial" w:eastAsia="Arial" w:hAnsi="Arial"/>
          <w:color w:val="707070"/>
          <w:spacing w:val="0"/>
          <w:w w:val="100"/>
          <w:position w:val="1"/>
          <w:sz w:val="20"/>
          <w:szCs w:val="20"/>
        </w:rPr>
        <w:t>5</w:t>
      </w:r>
      <w:r>
        <w:rPr>
          <w:rFonts w:ascii="Arial" w:cs="Arial" w:eastAsia="Arial" w:hAnsi="Arial"/>
          <w:color w:val="707070"/>
          <w:spacing w:val="0"/>
          <w:w w:val="100"/>
          <w:position w:val="1"/>
          <w:sz w:val="20"/>
          <w:szCs w:val="20"/>
        </w:rPr>
        <w:t>      </w:t>
      </w:r>
      <w:r>
        <w:rPr>
          <w:rFonts w:ascii="Arial" w:cs="Arial" w:eastAsia="Arial" w:hAnsi="Arial"/>
          <w:color w:val="707070"/>
          <w:spacing w:val="5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position w:val="-2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position w:val="-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position w:val="-2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position w:val="-2"/>
          <w:sz w:val="26"/>
          <w:szCs w:val="26"/>
        </w:rPr>
        <w:t>ó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position w:val="-2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position w:val="-2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position w:val="-2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position w:val="-2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position w:val="-2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position w:val="-2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707070"/>
          <w:spacing w:val="45"/>
          <w:w w:val="100"/>
          <w:position w:val="-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position w:val="-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position w:val="-2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position w:val="-2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707070"/>
          <w:spacing w:val="21"/>
          <w:w w:val="100"/>
          <w:position w:val="-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1"/>
          <w:position w:val="-2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1"/>
          <w:position w:val="-2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1"/>
          <w:position w:val="-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4"/>
          <w:position w:val="-2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6"/>
          <w:position w:val="-2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97"/>
          <w:position w:val="-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320" w:lineRule="exact"/>
        <w:ind w:left="394"/>
      </w:pPr>
      <w:r>
        <w:rPr>
          <w:rFonts w:ascii="Arial" w:cs="Arial" w:eastAsia="Arial" w:hAnsi="Arial"/>
          <w:color w:val="707070"/>
          <w:spacing w:val="0"/>
          <w:w w:val="20"/>
          <w:sz w:val="34"/>
          <w:szCs w:val="34"/>
        </w:rPr>
        <w:t>!</w:t>
      </w:r>
      <w:r>
        <w:rPr>
          <w:rFonts w:ascii="Arial" w:cs="Arial" w:eastAsia="Arial" w:hAnsi="Arial"/>
          <w:color w:val="707070"/>
          <w:spacing w:val="0"/>
          <w:w w:val="20"/>
          <w:sz w:val="34"/>
          <w:szCs w:val="34"/>
        </w:rPr>
        <w:t>   </w:t>
      </w:r>
      <w:r>
        <w:rPr>
          <w:rFonts w:ascii="Arial" w:cs="Arial" w:eastAsia="Arial" w:hAnsi="Arial"/>
          <w:color w:val="707070"/>
          <w:spacing w:val="16"/>
          <w:w w:val="2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07070"/>
          <w:spacing w:val="23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í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707070"/>
          <w:spacing w:val="35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707070"/>
          <w:spacing w:val="7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93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7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97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707070"/>
          <w:spacing w:val="-6"/>
          <w:w w:val="107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97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br w:type="column"/>
      </w: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ectPr>
          <w:type w:val="continuous"/>
          <w:pgSz w:h="15920" w:w="12340"/>
          <w:pgMar w:bottom="280" w:left="0" w:right="1640" w:top="1480"/>
          <w:cols w:equalWidth="off" w:num="3">
            <w:col w:space="1364" w:w="503"/>
            <w:col w:space="214" w:w="3016"/>
            <w:col w:w="5603"/>
          </w:cols>
        </w:sectPr>
      </w:pP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707070"/>
          <w:spacing w:val="38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707070"/>
          <w:spacing w:val="12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707070"/>
          <w:spacing w:val="36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707070"/>
          <w:spacing w:val="11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707070"/>
          <w:spacing w:val="9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707070"/>
          <w:spacing w:val="-2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707070"/>
          <w:spacing w:val="32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07070"/>
          <w:spacing w:val="-1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707070"/>
          <w:spacing w:val="0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pict>
          <v:shape style="position:absolute;margin-left:0pt;margin-top:0pt;width:617pt;height:796pt;mso-position-horizontal-relative:page;mso-position-vertical-relative:page;z-index:-1036" type="#_x0000_t75">
            <v:imagedata o:title="" r:id="rId5"/>
          </v:shape>
        </w:pict>
      </w: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36"/>
        <w:ind w:left="2573"/>
        <w:sectPr>
          <w:type w:val="continuous"/>
          <w:pgSz w:h="15920" w:w="12340"/>
          <w:pgMar w:bottom="280" w:left="0" w:right="1640" w:top="1480"/>
        </w:sectPr>
      </w:pPr>
      <w:r>
        <w:rPr>
          <w:rFonts w:ascii="Times New Roman" w:cs="Times New Roman" w:eastAsia="Times New Roman" w:hAnsi="Times New Roman"/>
          <w:color w:val="707070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707070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707070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707070"/>
          <w:spacing w:val="0"/>
          <w:w w:val="100"/>
          <w:sz w:val="18"/>
          <w:szCs w:val="18"/>
        </w:rPr>
        <w:t>                                                                     </w:t>
      </w:r>
      <w:r>
        <w:rPr>
          <w:rFonts w:ascii="Times New Roman" w:cs="Times New Roman" w:eastAsia="Times New Roman" w:hAnsi="Times New Roman"/>
          <w:color w:val="707070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A2A2A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dad</w:t>
      </w:r>
      <w:r>
        <w:rPr>
          <w:rFonts w:ascii="Times New Roman" w:cs="Times New Roman" w:eastAsia="Times New Roman" w:hAnsi="Times New Roman"/>
          <w:color w:val="2A2A2A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A2A2A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A2A2A"/>
          <w:spacing w:val="4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A2A2A"/>
          <w:spacing w:val="0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A2A2A"/>
          <w:spacing w:val="4"/>
          <w:w w:val="10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A2A2A"/>
          <w:spacing w:val="3"/>
          <w:w w:val="109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2A2A2A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A2A2A"/>
          <w:spacing w:val="1"/>
          <w:w w:val="94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A2A2A"/>
          <w:spacing w:val="1"/>
          <w:w w:val="11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A2A2A"/>
          <w:spacing w:val="0"/>
          <w:w w:val="9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6" w:line="240" w:lineRule="exact"/>
        <w:sectPr>
          <w:pgSz w:h="15920" w:w="12340"/>
          <w:pgMar w:bottom="280" w:left="0" w:right="1740" w:top="1500"/>
        </w:sectPr>
      </w:pPr>
      <w:r>
        <w:rPr>
          <w:sz w:val="24"/>
          <w:szCs w:val="24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center"/>
        <w:spacing w:line="80" w:lineRule="exact"/>
        <w:ind w:left="147" w:right="221"/>
      </w:pPr>
      <w:r>
        <w:rPr>
          <w:rFonts w:ascii="Times New Roman" w:cs="Times New Roman" w:eastAsia="Times New Roman" w:hAnsi="Times New Roman"/>
          <w:color w:val="020202"/>
          <w:spacing w:val="0"/>
          <w:w w:val="105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20" w:lineRule="exact"/>
        <w:ind w:left="144"/>
      </w:pPr>
      <w:r>
        <w:rPr>
          <w:rFonts w:ascii="Times New Roman" w:cs="Times New Roman" w:eastAsia="Times New Roman" w:hAnsi="Times New Roman"/>
          <w:color w:val="020202"/>
          <w:spacing w:val="0"/>
          <w:w w:val="100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10" w:line="60" w:lineRule="exact"/>
        <w:ind w:left="144"/>
      </w:pPr>
      <w:r>
        <w:rPr>
          <w:rFonts w:ascii="Times New Roman" w:cs="Times New Roman" w:eastAsia="Times New Roman" w:hAnsi="Times New Roman"/>
          <w:color w:val="020202"/>
          <w:spacing w:val="0"/>
          <w:w w:val="155"/>
          <w:position w:val="-2"/>
          <w:sz w:val="8"/>
          <w:szCs w:val="8"/>
        </w:rPr>
        <w:t>l[)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20" w:lineRule="exact"/>
        <w:ind w:left="144"/>
      </w:pPr>
      <w:r>
        <w:rPr>
          <w:rFonts w:ascii="Arial" w:cs="Arial" w:eastAsia="Arial" w:hAnsi="Arial"/>
          <w:color w:val="020202"/>
          <w:spacing w:val="0"/>
          <w:w w:val="83"/>
          <w:position w:val="-1"/>
          <w:sz w:val="26"/>
          <w:szCs w:val="2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200" w:lineRule="exact"/>
        <w:ind w:left="139"/>
      </w:pPr>
      <w:r>
        <w:rPr>
          <w:rFonts w:ascii="Arial" w:cs="Arial" w:eastAsia="Arial" w:hAnsi="Arial"/>
          <w:color w:val="020202"/>
          <w:spacing w:val="-19"/>
          <w:w w:val="54"/>
          <w:position w:val="6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i/>
          <w:color w:val="020202"/>
          <w:spacing w:val="-62"/>
          <w:w w:val="116"/>
          <w:position w:val="-2"/>
          <w:sz w:val="14"/>
          <w:szCs w:val="14"/>
        </w:rPr>
        <w:t>a</w:t>
      </w:r>
      <w:r>
        <w:rPr>
          <w:rFonts w:ascii="Arial" w:cs="Arial" w:eastAsia="Arial" w:hAnsi="Arial"/>
          <w:color w:val="020202"/>
          <w:spacing w:val="0"/>
          <w:w w:val="54"/>
          <w:position w:val="6"/>
          <w:sz w:val="16"/>
          <w:szCs w:val="16"/>
        </w:rPr>
        <w:t>::</w:t>
      </w:r>
      <w:r>
        <w:rPr>
          <w:rFonts w:ascii="Arial" w:cs="Arial" w:eastAsia="Arial" w:hAnsi="Arial"/>
          <w:color w:val="020202"/>
          <w:spacing w:val="-10"/>
          <w:w w:val="54"/>
          <w:position w:val="6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i/>
          <w:color w:val="020202"/>
          <w:spacing w:val="-31"/>
          <w:w w:val="116"/>
          <w:position w:val="-2"/>
          <w:sz w:val="14"/>
          <w:szCs w:val="14"/>
        </w:rPr>
        <w:t>,</w:t>
      </w:r>
      <w:r>
        <w:rPr>
          <w:rFonts w:ascii="Arial" w:cs="Arial" w:eastAsia="Arial" w:hAnsi="Arial"/>
          <w:color w:val="020202"/>
          <w:spacing w:val="0"/>
          <w:w w:val="54"/>
          <w:position w:val="6"/>
          <w:sz w:val="16"/>
          <w:szCs w:val="16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39"/>
      </w:pPr>
      <w:r>
        <w:rPr>
          <w:rFonts w:ascii="Times New Roman" w:cs="Times New Roman" w:eastAsia="Times New Roman" w:hAnsi="Times New Roman"/>
          <w:color w:val="020202"/>
          <w:spacing w:val="0"/>
          <w:w w:val="124"/>
          <w:sz w:val="8"/>
          <w:szCs w:val="8"/>
        </w:rPr>
        <w:t>C')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before="10" w:line="120" w:lineRule="exact"/>
        <w:ind w:left="168"/>
      </w:pPr>
      <w:r>
        <w:rPr>
          <w:rFonts w:ascii="Times New Roman" w:cs="Times New Roman" w:eastAsia="Times New Roman" w:hAnsi="Times New Roman"/>
          <w:color w:val="020202"/>
          <w:spacing w:val="0"/>
          <w:w w:val="127"/>
          <w:position w:val="-1"/>
          <w:sz w:val="12"/>
          <w:szCs w:val="12"/>
        </w:rPr>
        <w:t>&gt;.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68"/>
      </w:pPr>
      <w:r>
        <w:rPr>
          <w:rFonts w:ascii="Times New Roman" w:cs="Times New Roman" w:eastAsia="Times New Roman" w:hAnsi="Times New Roman"/>
          <w:color w:val="020202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139"/>
      </w:pPr>
      <w:r>
        <w:rPr>
          <w:rFonts w:ascii="Arial" w:cs="Arial" w:eastAsia="Arial" w:hAnsi="Arial"/>
          <w:color w:val="020202"/>
          <w:spacing w:val="0"/>
          <w:w w:val="100"/>
          <w:sz w:val="10"/>
          <w:szCs w:val="10"/>
        </w:rPr>
        <w:t>...J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15" w:line="140" w:lineRule="exact"/>
        <w:ind w:left="139"/>
      </w:pPr>
      <w:r>
        <w:rPr>
          <w:rFonts w:ascii="Arial" w:cs="Arial" w:eastAsia="Arial" w:hAnsi="Arial"/>
          <w:color w:val="020202"/>
          <w:spacing w:val="0"/>
          <w:w w:val="61"/>
          <w:position w:val="-1"/>
          <w:sz w:val="14"/>
          <w:szCs w:val="14"/>
        </w:rPr>
        <w:t>.!!1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80" w:lineRule="exact"/>
        <w:ind w:left="139"/>
      </w:pPr>
      <w:r>
        <w:rPr>
          <w:rFonts w:ascii="Arial" w:cs="Arial" w:eastAsia="Arial" w:hAnsi="Arial"/>
          <w:i/>
          <w:color w:val="3B3B3B"/>
          <w:w w:val="88"/>
          <w:position w:val="-2"/>
          <w:sz w:val="10"/>
          <w:szCs w:val="10"/>
        </w:rPr>
        <w:t>,</w:t>
      </w:r>
      <w:r>
        <w:rPr>
          <w:rFonts w:ascii="Arial" w:cs="Arial" w:eastAsia="Arial" w:hAnsi="Arial"/>
          <w:i/>
          <w:color w:val="020202"/>
          <w:spacing w:val="-14"/>
          <w:w w:val="67"/>
          <w:position w:val="-2"/>
          <w:sz w:val="10"/>
          <w:szCs w:val="10"/>
        </w:rPr>
        <w:t>:</w:t>
      </w:r>
      <w:r>
        <w:rPr>
          <w:rFonts w:ascii="Times New Roman" w:cs="Times New Roman" w:eastAsia="Times New Roman" w:hAnsi="Times New Roman"/>
          <w:color w:val="020202"/>
          <w:spacing w:val="-74"/>
          <w:w w:val="141"/>
          <w:position w:val="4"/>
          <w:sz w:val="14"/>
          <w:szCs w:val="14"/>
        </w:rPr>
        <w:t>e</w:t>
      </w:r>
      <w:r>
        <w:rPr>
          <w:rFonts w:ascii="Arial" w:cs="Arial" w:eastAsia="Arial" w:hAnsi="Arial"/>
          <w:i/>
          <w:color w:val="020202"/>
          <w:spacing w:val="0"/>
          <w:w w:val="67"/>
          <w:position w:val="-2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26" w:line="198" w:lineRule="auto"/>
        <w:ind w:firstLine="5" w:left="163" w:right="186"/>
      </w:pPr>
      <w:r>
        <w:rPr>
          <w:rFonts w:ascii="Arial" w:cs="Arial" w:eastAsia="Arial" w:hAnsi="Arial"/>
          <w:color w:val="020202"/>
          <w:spacing w:val="0"/>
          <w:w w:val="135"/>
          <w:sz w:val="10"/>
          <w:szCs w:val="10"/>
        </w:rPr>
        <w:t>Cl</w:t>
      </w:r>
      <w:r>
        <w:rPr>
          <w:rFonts w:ascii="Arial" w:cs="Arial" w:eastAsia="Arial" w:hAnsi="Arial"/>
          <w:color w:val="020202"/>
          <w:spacing w:val="0"/>
          <w:w w:val="135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34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20202"/>
          <w:spacing w:val="0"/>
          <w:w w:val="134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1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60" w:lineRule="exact"/>
        <w:ind w:left="134"/>
      </w:pPr>
      <w:r>
        <w:rPr>
          <w:rFonts w:ascii="Times New Roman" w:cs="Times New Roman" w:eastAsia="Times New Roman" w:hAnsi="Times New Roman"/>
          <w:color w:val="020202"/>
          <w:spacing w:val="1"/>
          <w:w w:val="31"/>
          <w:position w:val="3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020202"/>
          <w:spacing w:val="-84"/>
          <w:w w:val="96"/>
          <w:position w:val="3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20202"/>
          <w:spacing w:val="0"/>
          <w:w w:val="141"/>
          <w:position w:val="-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80" w:lineRule="exact"/>
        <w:ind w:left="134" w:right="-58"/>
      </w:pPr>
      <w:r>
        <w:rPr>
          <w:rFonts w:ascii="Arial" w:cs="Arial" w:eastAsia="Arial" w:hAnsi="Arial"/>
          <w:i/>
          <w:color w:val="3B3B3B"/>
          <w:spacing w:val="-1"/>
          <w:w w:val="31"/>
          <w:position w:val="1"/>
          <w:sz w:val="24"/>
          <w:szCs w:val="24"/>
        </w:rPr>
        <w:t>·</w:t>
      </w:r>
      <w:r>
        <w:rPr>
          <w:rFonts w:ascii="Arial" w:cs="Arial" w:eastAsia="Arial" w:hAnsi="Arial"/>
          <w:i/>
          <w:color w:val="020202"/>
          <w:spacing w:val="0"/>
          <w:w w:val="70"/>
          <w:position w:val="1"/>
          <w:sz w:val="24"/>
          <w:szCs w:val="24"/>
        </w:rPr>
        <w:t>e</w:t>
      </w:r>
      <w:r>
        <w:rPr>
          <w:rFonts w:ascii="Arial" w:cs="Arial" w:eastAsia="Arial" w:hAnsi="Arial"/>
          <w:i/>
          <w:color w:val="020202"/>
          <w:spacing w:val="0"/>
          <w:w w:val="100"/>
          <w:position w:val="1"/>
          <w:sz w:val="24"/>
          <w:szCs w:val="24"/>
        </w:rPr>
        <w:t> </w:t>
      </w:r>
      <w:r>
        <w:rPr>
          <w:rFonts w:ascii="Arial" w:cs="Arial" w:eastAsia="Arial" w:hAnsi="Arial"/>
          <w:i/>
          <w:color w:val="020202"/>
          <w:spacing w:val="33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41"/>
          <w:position w:val="-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before="3" w:line="143" w:lineRule="auto"/>
        <w:ind w:firstLine="10" w:left="130" w:right="-26"/>
      </w:pPr>
      <w:r>
        <w:rPr>
          <w:rFonts w:ascii="Arial" w:cs="Arial" w:eastAsia="Arial" w:hAnsi="Arial"/>
          <w:color w:val="020202"/>
          <w:spacing w:val="0"/>
          <w:w w:val="82"/>
          <w:position w:val="1"/>
          <w:sz w:val="16"/>
          <w:szCs w:val="16"/>
        </w:rPr>
        <w:t>t5</w:t>
      </w:r>
      <w:r>
        <w:rPr>
          <w:rFonts w:ascii="Arial" w:cs="Arial" w:eastAsia="Arial" w:hAnsi="Arial"/>
          <w:color w:val="020202"/>
          <w:spacing w:val="0"/>
          <w:w w:val="82"/>
          <w:position w:val="1"/>
          <w:sz w:val="16"/>
          <w:szCs w:val="16"/>
        </w:rPr>
        <w:t>   </w:t>
      </w:r>
      <w:r>
        <w:rPr>
          <w:rFonts w:ascii="Arial" w:cs="Arial" w:eastAsia="Arial" w:hAnsi="Arial"/>
          <w:color w:val="020202"/>
          <w:spacing w:val="0"/>
          <w:w w:val="82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10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010FF"/>
          <w:spacing w:val="0"/>
          <w:w w:val="11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0000FF"/>
          <w:spacing w:val="0"/>
          <w:w w:val="42"/>
          <w:position w:val="0"/>
          <w:sz w:val="14"/>
          <w:szCs w:val="14"/>
        </w:rPr>
        <w:t>·</w:t>
      </w:r>
      <w:r>
        <w:rPr>
          <w:rFonts w:ascii="Arial" w:cs="Arial" w:eastAsia="Arial" w:hAnsi="Arial"/>
          <w:color w:val="1010FF"/>
          <w:spacing w:val="0"/>
          <w:w w:val="60"/>
          <w:position w:val="0"/>
          <w:sz w:val="14"/>
          <w:szCs w:val="14"/>
        </w:rPr>
        <w:t>¡::;</w:t>
      </w:r>
      <w:r>
        <w:rPr>
          <w:rFonts w:ascii="Arial" w:cs="Arial" w:eastAsia="Arial" w:hAnsi="Arial"/>
          <w:color w:val="1010FF"/>
          <w:spacing w:val="0"/>
          <w:w w:val="60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1"/>
          <w:sz w:val="16"/>
          <w:szCs w:val="16"/>
        </w:rPr>
        <w:t>ai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1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020202"/>
          <w:spacing w:val="12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70"/>
          <w:position w:val="0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40" w:lineRule="exact"/>
        <w:ind w:left="130" w:right="-35"/>
      </w:pPr>
      <w:r>
        <w:rPr>
          <w:rFonts w:ascii="Arial" w:cs="Arial" w:eastAsia="Arial" w:hAnsi="Arial"/>
          <w:color w:val="020202"/>
          <w:spacing w:val="0"/>
          <w:w w:val="100"/>
          <w:position w:val="-3"/>
          <w:sz w:val="14"/>
          <w:szCs w:val="14"/>
        </w:rPr>
        <w:t>cii</w:t>
      </w:r>
      <w:r>
        <w:rPr>
          <w:rFonts w:ascii="Arial" w:cs="Arial" w:eastAsia="Arial" w:hAnsi="Arial"/>
          <w:color w:val="020202"/>
          <w:spacing w:val="0"/>
          <w:w w:val="100"/>
          <w:position w:val="-3"/>
          <w:sz w:val="14"/>
          <w:szCs w:val="14"/>
        </w:rPr>
        <w:t>  </w:t>
      </w:r>
      <w:r>
        <w:rPr>
          <w:rFonts w:ascii="Arial" w:cs="Arial" w:eastAsia="Arial" w:hAnsi="Arial"/>
          <w:color w:val="020202"/>
          <w:spacing w:val="6"/>
          <w:w w:val="100"/>
          <w:position w:val="-3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0"/>
          <w:position w:val="1"/>
          <w:sz w:val="14"/>
          <w:szCs w:val="14"/>
        </w:rPr>
        <w:t>:E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00" w:lineRule="exact"/>
        <w:ind w:left="158" w:right="-41"/>
      </w:pPr>
      <w:r>
        <w:pict>
          <v:shape filled="f" stroked="f" style="position:absolute;margin-left:19.2pt;margin-top:2.13857pt;width:5.94528pt;height:12pt;mso-position-horizontal-relative:page;mso-position-vertical-relative:paragraph;z-index:-101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color w:val="1010FF"/>
                      <w:spacing w:val="0"/>
                      <w:w w:val="100"/>
                      <w:sz w:val="24"/>
                      <w:szCs w:val="24"/>
                    </w:rPr>
                    <w:t>&lt;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20202"/>
          <w:spacing w:val="0"/>
          <w:w w:val="141"/>
          <w:position w:val="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20202"/>
          <w:spacing w:val="0"/>
          <w:w w:val="141"/>
          <w:position w:val="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20202"/>
          <w:spacing w:val="39"/>
          <w:w w:val="141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1010FF"/>
          <w:spacing w:val="0"/>
          <w:w w:val="100"/>
          <w:position w:val="1"/>
          <w:sz w:val="14"/>
          <w:szCs w:val="14"/>
        </w:rPr>
        <w:t>cii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5" w:line="100" w:lineRule="exact"/>
        <w:ind w:left="158"/>
      </w:pPr>
      <w:r>
        <w:pict>
          <v:shape filled="f" stroked="f" style="position:absolute;margin-left:6.48pt;margin-top:4.45742pt;width:5.6304pt;height:8pt;mso-position-horizontal-relative:page;mso-position-vertical-relative:paragraph;z-index:-101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color w:val="020202"/>
                      <w:spacing w:val="1"/>
                      <w:w w:val="33"/>
                      <w:sz w:val="16"/>
                      <w:szCs w:val="16"/>
                    </w:rPr>
                    <w:t>"</w:t>
                  </w:r>
                  <w:r>
                    <w:rPr>
                      <w:rFonts w:ascii="Arial" w:cs="Arial" w:eastAsia="Arial" w:hAnsi="Arial"/>
                      <w:color w:val="020202"/>
                      <w:spacing w:val="0"/>
                      <w:w w:val="105"/>
                      <w:sz w:val="16"/>
                      <w:szCs w:val="16"/>
                    </w:rPr>
                    <w:t>§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20202"/>
          <w:spacing w:val="0"/>
          <w:w w:val="135"/>
          <w:position w:val="-1"/>
          <w:sz w:val="10"/>
          <w:szCs w:val="10"/>
        </w:rPr>
        <w:t>Cl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60" w:lineRule="exact"/>
      </w:pPr>
      <w:r>
        <w:rPr>
          <w:rFonts w:ascii="Times New Roman" w:cs="Times New Roman" w:eastAsia="Times New Roman" w:hAnsi="Times New Roman"/>
          <w:color w:val="1010FF"/>
          <w:spacing w:val="0"/>
          <w:w w:val="127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before="4"/>
        <w:ind w:right="12"/>
      </w:pPr>
      <w:r>
        <w:rPr>
          <w:rFonts w:ascii="Times New Roman" w:cs="Times New Roman" w:eastAsia="Times New Roman" w:hAnsi="Times New Roman"/>
          <w:color w:val="1010FF"/>
          <w:spacing w:val="0"/>
          <w:w w:val="99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before="4" w:line="140" w:lineRule="exact"/>
        <w:ind w:left="130" w:right="-38"/>
      </w:pP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-6"/>
          <w:sz w:val="18"/>
          <w:szCs w:val="18"/>
        </w:rPr>
        <w:t>.9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-6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020202"/>
          <w:spacing w:val="13"/>
          <w:w w:val="100"/>
          <w:position w:val="-6"/>
          <w:sz w:val="18"/>
          <w:szCs w:val="18"/>
        </w:rPr>
        <w:t> </w:t>
      </w:r>
      <w:r>
        <w:rPr>
          <w:rFonts w:ascii="Arial" w:cs="Arial" w:eastAsia="Arial" w:hAnsi="Arial"/>
          <w:color w:val="1010FF"/>
          <w:spacing w:val="0"/>
          <w:w w:val="100"/>
          <w:position w:val="1"/>
          <w:sz w:val="12"/>
          <w:szCs w:val="12"/>
        </w:rPr>
        <w:t>ui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54" w:right="-36"/>
      </w:pPr>
      <w:r>
        <w:rPr>
          <w:rFonts w:ascii="Times New Roman" w:cs="Times New Roman" w:eastAsia="Times New Roman" w:hAnsi="Times New Roman"/>
          <w:color w:val="020202"/>
          <w:spacing w:val="0"/>
          <w:w w:val="149"/>
          <w:position w:val="-3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20202"/>
          <w:spacing w:val="0"/>
          <w:w w:val="149"/>
          <w:position w:val="-3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20202"/>
          <w:spacing w:val="11"/>
          <w:w w:val="149"/>
          <w:position w:val="-3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70"/>
          <w:position w:val="3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80" w:lineRule="exact"/>
        <w:ind w:left="154" w:right="-30"/>
      </w:pP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-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-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20202"/>
          <w:spacing w:val="6"/>
          <w:w w:val="100"/>
          <w:position w:val="-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72"/>
          <w:position w:val="-2"/>
          <w:sz w:val="16"/>
          <w:szCs w:val="16"/>
        </w:rPr>
        <w:t>'a¡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21"/>
        <w:ind w:left="259"/>
      </w:pPr>
      <w:r>
        <w:br w:type="column"/>
      </w:r>
      <w:r>
        <w:rPr>
          <w:rFonts w:ascii="Arial" w:cs="Arial" w:eastAsia="Arial" w:hAnsi="Arial"/>
          <w:color w:val="4F4F4F"/>
          <w:w w:val="76"/>
          <w:sz w:val="30"/>
          <w:szCs w:val="30"/>
        </w:rPr>
        <w:t>□</w:t>
      </w:r>
      <w:r>
        <w:rPr>
          <w:rFonts w:ascii="Arial" w:cs="Arial" w:eastAsia="Arial" w:hAnsi="Arial"/>
          <w:color w:val="4F4F4F"/>
          <w:spacing w:val="-35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4F4F4F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da</w:t>
      </w:r>
      <w:r>
        <w:rPr>
          <w:rFonts w:ascii="Times New Roman" w:cs="Times New Roman" w:eastAsia="Times New Roman" w:hAnsi="Times New Roman"/>
          <w:color w:val="4F4F4F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-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ue</w:t>
      </w:r>
      <w:r>
        <w:rPr>
          <w:rFonts w:ascii="Times New Roman" w:cs="Times New Roman" w:eastAsia="Times New Roman" w:hAnsi="Times New Roman"/>
          <w:color w:val="4F4F4F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4F4F4F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larar</w:t>
      </w:r>
      <w:r>
        <w:rPr>
          <w:rFonts w:ascii="Times New Roman" w:cs="Times New Roman" w:eastAsia="Times New Roman" w:hAnsi="Times New Roman"/>
          <w:color w:val="4F4F4F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4F4F4F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F4F4F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te</w:t>
      </w:r>
      <w:r>
        <w:rPr>
          <w:rFonts w:ascii="Times New Roman" w:cs="Times New Roman" w:eastAsia="Times New Roman" w:hAnsi="Times New Roman"/>
          <w:color w:val="4F4F4F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F4F4F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gra</w:t>
      </w:r>
      <w:r>
        <w:rPr>
          <w:rFonts w:ascii="Times New Roman" w:cs="Times New Roman" w:eastAsia="Times New Roman" w:hAnsi="Times New Roman"/>
          <w:color w:val="4F4F4F"/>
          <w:spacing w:val="-17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i/>
          <w:color w:val="4F4F4F"/>
          <w:spacing w:val="-2"/>
          <w:w w:val="88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i/>
          <w:color w:val="4F4F4F"/>
          <w:spacing w:val="0"/>
          <w:w w:val="78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3419" w:right="4972"/>
      </w:pPr>
      <w:r>
        <w:rPr>
          <w:rFonts w:ascii="Times New Roman" w:cs="Times New Roman" w:eastAsia="Times New Roman" w:hAnsi="Times New Roman"/>
          <w:color w:val="4F4F4F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4F4F4F"/>
          <w:w w:val="10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0000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40"/>
      </w:pPr>
      <w:r>
        <w:rPr>
          <w:rFonts w:ascii="Times New Roman" w:cs="Times New Roman" w:eastAsia="Times New Roman" w:hAnsi="Times New Roman"/>
          <w:color w:val="4F4F4F"/>
          <w:spacing w:val="-1"/>
          <w:w w:val="91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4F4F4F"/>
          <w:spacing w:val="-1"/>
          <w:w w:val="97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3B3B3B"/>
          <w:spacing w:val="-1"/>
          <w:w w:val="97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4F4F4F"/>
          <w:spacing w:val="-1"/>
          <w:w w:val="95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4F52D6"/>
          <w:spacing w:val="0"/>
          <w:w w:val="541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4F52D6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E72DF"/>
          <w:spacing w:val="0"/>
          <w:w w:val="600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6E72DF"/>
          <w:spacing w:val="-220"/>
          <w:w w:val="6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4F52D6"/>
          <w:spacing w:val="0"/>
          <w:w w:val="600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45"/>
      </w:pPr>
      <w:r>
        <w:rPr>
          <w:rFonts w:ascii="Times New Roman" w:cs="Times New Roman" w:eastAsia="Times New Roman" w:hAnsi="Times New Roman"/>
          <w:color w:val="4F4F4F"/>
          <w:spacing w:val="0"/>
          <w:w w:val="100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4F4F4F"/>
          <w:spacing w:val="1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-13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re</w:t>
      </w:r>
      <w:r>
        <w:rPr>
          <w:rFonts w:ascii="Times New Roman" w:cs="Times New Roman" w:eastAsia="Times New Roman" w:hAnsi="Times New Roman"/>
          <w:color w:val="3B3B3B"/>
          <w:spacing w:val="3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4F4F4F"/>
          <w:spacing w:val="-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-4"/>
          <w:w w:val="10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1"/>
          <w:w w:val="104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sz w:val="22"/>
          <w:szCs w:val="22"/>
        </w:rPr>
        <w:t>ll</w:t>
      </w:r>
      <w:r>
        <w:rPr>
          <w:rFonts w:ascii="Times New Roman" w:cs="Times New Roman" w:eastAsia="Times New Roman" w:hAnsi="Times New Roman"/>
          <w:color w:val="3B3B3B"/>
          <w:spacing w:val="1"/>
          <w:w w:val="10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B3B3B"/>
          <w:spacing w:val="1"/>
          <w:w w:val="104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1"/>
          <w:w w:val="104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6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4F4F4F"/>
          <w:spacing w:val="0"/>
          <w:w w:val="98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174" w:lineRule="auto"/>
        <w:ind w:left="139" w:right="361"/>
      </w:pP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-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re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serv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do</w:t>
      </w:r>
      <w:r>
        <w:rPr>
          <w:rFonts w:ascii="Times New Roman" w:cs="Times New Roman" w:eastAsia="Times New Roman" w:hAnsi="Times New Roman"/>
          <w:color w:val="3B3B3B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ara</w:t>
      </w:r>
      <w:r>
        <w:rPr>
          <w:rFonts w:ascii="Times New Roman" w:cs="Times New Roman" w:eastAsia="Times New Roman" w:hAnsi="Times New Roman"/>
          <w:color w:val="3B3B3B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car</w:t>
      </w:r>
      <w:r>
        <w:rPr>
          <w:rFonts w:ascii="Times New Roman" w:cs="Times New Roman" w:eastAsia="Times New Roman" w:hAnsi="Times New Roman"/>
          <w:color w:val="3B3B3B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-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4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3B3B3B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insuf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-8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-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ue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-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ero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      </w:t>
      </w:r>
      <w:r>
        <w:rPr>
          <w:rFonts w:ascii="Times New Roman" w:cs="Times New Roman" w:eastAsia="Times New Roman" w:hAnsi="Times New Roman"/>
          <w:color w:val="3B3B3B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ad</w:t>
      </w:r>
      <w:r>
        <w:rPr>
          <w:rFonts w:ascii="Times New Roman" w:cs="Times New Roman" w:eastAsia="Times New Roman" w:hAnsi="Times New Roman"/>
          <w:color w:val="3B3B3B"/>
          <w:spacing w:val="-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nal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-9"/>
          <w:w w:val="106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3B3B3B"/>
          <w:spacing w:val="0"/>
          <w:w w:val="104"/>
          <w:sz w:val="18"/>
          <w:szCs w:val="18"/>
        </w:rPr>
        <w:t>ue</w:t>
      </w:r>
      <w:r>
        <w:rPr>
          <w:rFonts w:ascii="Times New Roman" w:cs="Times New Roman" w:eastAsia="Times New Roman" w:hAnsi="Times New Roman"/>
          <w:color w:val="3B3B3B"/>
          <w:spacing w:val="0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se</w:t>
      </w:r>
      <w:r>
        <w:rPr>
          <w:rFonts w:ascii="Times New Roman" w:cs="Times New Roman" w:eastAsia="Times New Roman" w:hAnsi="Times New Roman"/>
          <w:color w:val="3B3B3B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-13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tan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7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"/>
          <w:w w:val="7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F4F4F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F4F4F"/>
          <w:spacing w:val="11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F4F4F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60"/>
          <w:sz w:val="18"/>
          <w:szCs w:val="18"/>
        </w:rPr>
        <w:t>•</w:t>
      </w:r>
      <w:r>
        <w:rPr>
          <w:rFonts w:ascii="Times New Roman" w:cs="Times New Roman" w:eastAsia="Times New Roman" w:hAnsi="Times New Roman"/>
          <w:color w:val="4F4F4F"/>
          <w:spacing w:val="7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F4F4F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1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1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F4F4F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1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F4F4F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F4F4F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1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6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F4F4F"/>
          <w:spacing w:val="1"/>
          <w:w w:val="6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1"/>
          <w:w w:val="6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76767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76767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F4F4F"/>
          <w:spacing w:val="-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1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1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F4F4F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6"/>
          <w:w w:val="6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6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F4F4F"/>
          <w:spacing w:val="1"/>
          <w:w w:val="6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5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F4F4F"/>
          <w:spacing w:val="19"/>
          <w:w w:val="5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5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9"/>
          <w:w w:val="5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5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0"/>
          <w:w w:val="53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3B3B3B"/>
          <w:spacing w:val="6"/>
          <w:w w:val="5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5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9"/>
          <w:w w:val="5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F4F4F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1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F4F4F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F4F4F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11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F4F4F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7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F4F4F"/>
          <w:spacing w:val="-4"/>
          <w:w w:val="7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7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-4"/>
          <w:w w:val="7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B3B3B"/>
          <w:spacing w:val="-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F4F4F"/>
          <w:spacing w:val="11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F4F4F"/>
          <w:spacing w:val="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F4F4F"/>
          <w:spacing w:val="-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F4F4F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6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6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4F4F4F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1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ectPr>
          <w:type w:val="continuous"/>
          <w:pgSz w:h="15920" w:w="12340"/>
          <w:pgMar w:bottom="280" w:left="0" w:right="1740" w:top="1480"/>
          <w:cols w:equalWidth="off" w:num="2">
            <w:col w:space="1416" w:w="509"/>
            <w:col w:w="8675"/>
          </w:cols>
        </w:sectPr>
      </w:pPr>
      <w:r>
        <w:rPr>
          <w:rFonts w:ascii="Arial" w:cs="Arial" w:eastAsia="Arial" w:hAnsi="Arial"/>
          <w:b/>
          <w:color w:val="828282"/>
          <w:spacing w:val="0"/>
          <w:w w:val="100"/>
          <w:sz w:val="22"/>
          <w:szCs w:val="22"/>
        </w:rPr>
        <w:t>6</w:t>
      </w:r>
      <w:r>
        <w:rPr>
          <w:rFonts w:ascii="Arial" w:cs="Arial" w:eastAsia="Arial" w:hAnsi="Arial"/>
          <w:b/>
          <w:color w:val="828282"/>
          <w:spacing w:val="0"/>
          <w:w w:val="100"/>
          <w:sz w:val="22"/>
          <w:szCs w:val="22"/>
        </w:rPr>
        <w:t>          </w:t>
      </w:r>
      <w:r>
        <w:rPr>
          <w:rFonts w:ascii="Arial" w:cs="Arial" w:eastAsia="Arial" w:hAnsi="Arial"/>
          <w:b/>
          <w:color w:val="828282"/>
          <w:spacing w:val="5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828282"/>
          <w:spacing w:val="-1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828282"/>
          <w:spacing w:val="-1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28282"/>
          <w:spacing w:val="9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828282"/>
          <w:spacing w:val="-1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sz w:val="26"/>
          <w:szCs w:val="26"/>
        </w:rPr>
        <w:t>im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sz w:val="26"/>
          <w:szCs w:val="26"/>
        </w:rPr>
        <w:t>ni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28282"/>
          <w:spacing w:val="29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828282"/>
          <w:spacing w:val="-5"/>
          <w:w w:val="106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828282"/>
          <w:spacing w:val="-1"/>
          <w:w w:val="100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5"/>
          <w:sz w:val="26"/>
          <w:szCs w:val="26"/>
        </w:rPr>
        <w:t>il</w:t>
      </w:r>
      <w:r>
        <w:rPr>
          <w:rFonts w:ascii="Times New Roman" w:cs="Times New Roman" w:eastAsia="Times New Roman" w:hAnsi="Times New Roman"/>
          <w:b/>
          <w:color w:val="828282"/>
          <w:spacing w:val="-1"/>
          <w:w w:val="105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103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828282"/>
          <w:spacing w:val="-1"/>
          <w:w w:val="103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828282"/>
          <w:spacing w:val="0"/>
          <w:w w:val="96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40" w:lineRule="exact"/>
        <w:ind w:left="154"/>
      </w:pPr>
      <w:r>
        <w:rPr>
          <w:rFonts w:ascii="Arial" w:cs="Arial" w:eastAsia="Arial" w:hAnsi="Arial"/>
          <w:color w:val="020202"/>
          <w:spacing w:val="0"/>
          <w:w w:val="83"/>
          <w:position w:val="-3"/>
          <w:sz w:val="16"/>
          <w:szCs w:val="16"/>
        </w:rPr>
        <w:t>E</w:t>
      </w:r>
      <w:r>
        <w:rPr>
          <w:rFonts w:ascii="Arial" w:cs="Arial" w:eastAsia="Arial" w:hAnsi="Arial"/>
          <w:color w:val="020202"/>
          <w:spacing w:val="0"/>
          <w:w w:val="83"/>
          <w:position w:val="-3"/>
          <w:sz w:val="16"/>
          <w:szCs w:val="16"/>
        </w:rPr>
        <w:t>  </w:t>
      </w:r>
      <w:r>
        <w:rPr>
          <w:rFonts w:ascii="Arial" w:cs="Arial" w:eastAsia="Arial" w:hAnsi="Arial"/>
          <w:color w:val="020202"/>
          <w:spacing w:val="27"/>
          <w:w w:val="83"/>
          <w:position w:val="-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4"/>
          <w:position w:val="0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left="154"/>
      </w:pPr>
      <w:r>
        <w:pict>
          <v:shape filled="f" stroked="f" style="position:absolute;margin-left:7.68pt;margin-top:2.71117pt;width:17.0924pt;height:8.47949pt;mso-position-horizontal-relative:page;mso-position-vertical-relative:paragraph;z-index:-101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60" w:lineRule="exact"/>
                    <w:ind w:right="-45"/>
                  </w:pPr>
                  <w:r>
                    <w:rPr>
                      <w:rFonts w:ascii="Arial" w:cs="Arial" w:eastAsia="Arial" w:hAnsi="Arial"/>
                      <w:color w:val="020202"/>
                      <w:spacing w:val="0"/>
                      <w:w w:val="100"/>
                      <w:position w:val="2"/>
                      <w:sz w:val="14"/>
                      <w:szCs w:val="14"/>
                    </w:rPr>
                    <w:t>u</w:t>
                  </w:r>
                  <w:r>
                    <w:rPr>
                      <w:rFonts w:ascii="Arial" w:cs="Arial" w:eastAsia="Arial" w:hAnsi="Arial"/>
                      <w:color w:val="020202"/>
                      <w:spacing w:val="0"/>
                      <w:w w:val="100"/>
                      <w:position w:val="2"/>
                      <w:sz w:val="14"/>
                      <w:szCs w:val="14"/>
                    </w:rPr>
                    <w:t>   </w:t>
                  </w:r>
                  <w:r>
                    <w:rPr>
                      <w:rFonts w:ascii="Arial" w:cs="Arial" w:eastAsia="Arial" w:hAnsi="Arial"/>
                      <w:color w:val="020202"/>
                      <w:spacing w:val="21"/>
                      <w:w w:val="100"/>
                      <w:position w:val="2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010FF"/>
                      <w:spacing w:val="0"/>
                      <w:w w:val="141"/>
                      <w:position w:val="-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color w:val="020202"/>
          <w:spacing w:val="0"/>
          <w:w w:val="63"/>
          <w:position w:val="4"/>
          <w:sz w:val="10"/>
          <w:szCs w:val="10"/>
        </w:rPr>
        <w:t>::::,</w:t>
      </w:r>
      <w:r>
        <w:rPr>
          <w:rFonts w:ascii="Arial" w:cs="Arial" w:eastAsia="Arial" w:hAnsi="Arial"/>
          <w:i/>
          <w:color w:val="020202"/>
          <w:spacing w:val="0"/>
          <w:w w:val="63"/>
          <w:position w:val="4"/>
          <w:sz w:val="10"/>
          <w:szCs w:val="10"/>
        </w:rPr>
        <w:t>       </w:t>
      </w:r>
      <w:r>
        <w:rPr>
          <w:rFonts w:ascii="Arial" w:cs="Arial" w:eastAsia="Arial" w:hAnsi="Arial"/>
          <w:i/>
          <w:color w:val="020202"/>
          <w:spacing w:val="4"/>
          <w:w w:val="63"/>
          <w:position w:val="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0"/>
          <w:position w:val="0"/>
          <w:sz w:val="18"/>
          <w:szCs w:val="18"/>
        </w:rPr>
        <w:t>.9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20" w:lineRule="exact"/>
        <w:ind w:left="154"/>
      </w:pPr>
      <w:r>
        <w:pict>
          <v:shape filled="f" stroked="f" style="position:absolute;margin-left:18.96pt;margin-top:3.25184pt;width:5.86842pt;height:11pt;mso-position-horizontal-relative:page;mso-position-vertical-relative:paragraph;z-index:-100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3636FF"/>
                      <w:w w:val="32"/>
                      <w:sz w:val="22"/>
                      <w:szCs w:val="22"/>
                    </w:rPr>
                    <w:t>.</w:t>
                  </w:r>
                  <w:r>
                    <w:rPr>
                      <w:rFonts w:ascii="Arial" w:cs="Arial" w:eastAsia="Arial" w:hAnsi="Arial"/>
                      <w:color w:val="1010FF"/>
                      <w:w w:val="67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-2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020202"/>
          <w:spacing w:val="14"/>
          <w:w w:val="100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0"/>
          <w:position w:val="-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25"/>
      </w:pP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1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10"/>
        <w:ind w:left="154"/>
      </w:pPr>
      <w:r>
        <w:pict>
          <v:shape filled="f" stroked="f" style="position:absolute;margin-left:6pt;margin-top:2.44166pt;width:18.4817pt;height:8.44pt;mso-position-horizontal-relative:page;mso-position-vertical-relative:paragraph;z-index:-100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60" w:lineRule="exact"/>
                    <w:ind w:right="-45"/>
                  </w:pP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100"/>
                      <w:position w:val="-1"/>
                      <w:sz w:val="14"/>
                      <w:szCs w:val="14"/>
                    </w:rPr>
                    <w:t>-e</w:t>
                  </w: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100"/>
                      <w:position w:val="-1"/>
                      <w:sz w:val="14"/>
                      <w:szCs w:val="14"/>
                    </w:rPr>
                    <w:t>    </w:t>
                  </w: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4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010FF"/>
                      <w:spacing w:val="0"/>
                      <w:w w:val="70"/>
                      <w:position w:val="2"/>
                      <w:sz w:val="14"/>
                      <w:szCs w:val="14"/>
                    </w:rPr>
                    <w:t>ro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00" w:lineRule="exact"/>
        <w:ind w:left="149" w:right="-23"/>
      </w:pPr>
      <w:r>
        <w:rPr>
          <w:rFonts w:ascii="Times New Roman" w:cs="Times New Roman" w:eastAsia="Times New Roman" w:hAnsi="Times New Roman"/>
          <w:color w:val="020202"/>
          <w:spacing w:val="0"/>
          <w:w w:val="70"/>
          <w:position w:val="-5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20202"/>
          <w:spacing w:val="0"/>
          <w:w w:val="70"/>
          <w:position w:val="-5"/>
          <w:sz w:val="14"/>
          <w:szCs w:val="14"/>
        </w:rPr>
        <w:t>     </w:t>
      </w:r>
      <w:r>
        <w:rPr>
          <w:rFonts w:ascii="Times New Roman" w:cs="Times New Roman" w:eastAsia="Times New Roman" w:hAnsi="Times New Roman"/>
          <w:color w:val="020202"/>
          <w:spacing w:val="7"/>
          <w:w w:val="70"/>
          <w:position w:val="-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2"/>
          <w:position w:val="-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49"/>
      </w:pPr>
      <w:r>
        <w:rPr>
          <w:rFonts w:ascii="Arial" w:cs="Arial" w:eastAsia="Arial" w:hAnsi="Arial"/>
          <w:color w:val="020202"/>
          <w:spacing w:val="0"/>
          <w:w w:val="100"/>
          <w:position w:val="-2"/>
          <w:sz w:val="14"/>
          <w:szCs w:val="14"/>
        </w:rPr>
        <w:t>u</w:t>
      </w:r>
      <w:r>
        <w:rPr>
          <w:rFonts w:ascii="Arial" w:cs="Arial" w:eastAsia="Arial" w:hAnsi="Arial"/>
          <w:color w:val="020202"/>
          <w:spacing w:val="0"/>
          <w:w w:val="100"/>
          <w:position w:val="-2"/>
          <w:sz w:val="14"/>
          <w:szCs w:val="14"/>
        </w:rPr>
        <w:t>   </w:t>
      </w:r>
      <w:r>
        <w:rPr>
          <w:rFonts w:ascii="Arial" w:cs="Arial" w:eastAsia="Arial" w:hAnsi="Arial"/>
          <w:color w:val="020202"/>
          <w:spacing w:val="26"/>
          <w:w w:val="100"/>
          <w:position w:val="-2"/>
          <w:sz w:val="14"/>
          <w:szCs w:val="14"/>
        </w:rPr>
        <w:t> </w:t>
      </w:r>
      <w:r>
        <w:rPr>
          <w:rFonts w:ascii="Arial" w:cs="Arial" w:eastAsia="Arial" w:hAnsi="Arial"/>
          <w:i/>
          <w:color w:val="1010FF"/>
          <w:spacing w:val="0"/>
          <w:w w:val="63"/>
          <w:position w:val="2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right"/>
        <w:spacing w:line="60" w:lineRule="exact"/>
      </w:pPr>
      <w:r>
        <w:pict>
          <v:shape filled="f" stroked="f" style="position:absolute;margin-left:6pt;margin-top:0.249175pt;width:5.7134pt;height:10pt;mso-position-horizontal-relative:page;mso-position-vertical-relative:paragraph;z-index:-100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i/>
                      <w:color w:val="020202"/>
                      <w:spacing w:val="0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FF"/>
          <w:spacing w:val="0"/>
          <w:w w:val="127"/>
          <w:position w:val="-2"/>
          <w:sz w:val="12"/>
          <w:szCs w:val="12"/>
        </w:rPr>
        <w:t>&gt;.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00" w:lineRule="exact"/>
        <w:ind w:right="42"/>
      </w:pPr>
      <w:r>
        <w:rPr>
          <w:rFonts w:ascii="Times New Roman" w:cs="Times New Roman" w:eastAsia="Times New Roman" w:hAnsi="Times New Roman"/>
          <w:color w:val="1010FF"/>
          <w:spacing w:val="0"/>
          <w:w w:val="66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00" w:lineRule="exact"/>
        <w:ind w:left="120"/>
      </w:pPr>
      <w:r>
        <w:pict>
          <v:shape filled="f" stroked="f" style="position:absolute;margin-left:6.24pt;margin-top:1.23228pt;width:3.9924pt;height:10pt;mso-position-horizontal-relative:page;mso-position-vertical-relative:paragraph;z-index:-100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Times New Roman" w:cs="Times New Roman" w:eastAsia="Times New Roman" w:hAnsi="Times New Roman"/>
                      <w:color w:val="020202"/>
                      <w:w w:val="109"/>
                      <w:sz w:val="20"/>
                      <w:szCs w:val="20"/>
                    </w:rPr>
                    <w:t>:</w:t>
                  </w: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-35"/>
                      <w:w w:val="109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3B3B3B"/>
          <w:spacing w:val="1"/>
          <w:w w:val="87"/>
          <w:position w:val="2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color w:val="020202"/>
          <w:spacing w:val="0"/>
          <w:w w:val="87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20202"/>
          <w:spacing w:val="0"/>
          <w:w w:val="87"/>
          <w:position w:val="2"/>
          <w:sz w:val="8"/>
          <w:szCs w:val="8"/>
        </w:rPr>
        <w:t>         </w:t>
      </w:r>
      <w:r>
        <w:rPr>
          <w:rFonts w:ascii="Times New Roman" w:cs="Times New Roman" w:eastAsia="Times New Roman" w:hAnsi="Times New Roman"/>
          <w:color w:val="020202"/>
          <w:spacing w:val="11"/>
          <w:w w:val="87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1010FF"/>
          <w:spacing w:val="0"/>
          <w:w w:val="87"/>
          <w:position w:val="-2"/>
          <w:sz w:val="14"/>
          <w:szCs w:val="14"/>
        </w:rPr>
        <w:t>ai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before="2" w:line="159" w:lineRule="auto"/>
        <w:ind w:firstLine="226" w:left="125" w:right="40"/>
      </w:pPr>
      <w:r>
        <w:rPr>
          <w:rFonts w:ascii="Times New Roman" w:cs="Times New Roman" w:eastAsia="Times New Roman" w:hAnsi="Times New Roman"/>
          <w:color w:val="1010FF"/>
          <w:spacing w:val="0"/>
          <w:w w:val="100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1010FF"/>
          <w:spacing w:val="0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70"/>
          <w:position w:val="-3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20202"/>
          <w:spacing w:val="0"/>
          <w:w w:val="70"/>
          <w:position w:val="-3"/>
          <w:sz w:val="14"/>
          <w:szCs w:val="14"/>
        </w:rPr>
        <w:t>      </w:t>
      </w:r>
      <w:r>
        <w:rPr>
          <w:rFonts w:ascii="Times New Roman" w:cs="Times New Roman" w:eastAsia="Times New Roman" w:hAnsi="Times New Roman"/>
          <w:color w:val="020202"/>
          <w:spacing w:val="2"/>
          <w:w w:val="70"/>
          <w:position w:val="-3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99"/>
          <w:position w:val="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exact"/>
        <w:ind w:left="379" w:right="-50"/>
      </w:pPr>
      <w:r>
        <w:br w:type="column"/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828282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82828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                  </w:t>
      </w:r>
      <w:r>
        <w:rPr>
          <w:rFonts w:ascii="Times New Roman" w:cs="Times New Roman" w:eastAsia="Times New Roman" w:hAnsi="Times New Roman"/>
          <w:color w:val="828282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1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828282"/>
          <w:spacing w:val="0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28282"/>
          <w:spacing w:val="-10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828282"/>
          <w:spacing w:val="1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28282"/>
          <w:spacing w:val="0"/>
          <w:w w:val="106"/>
          <w:sz w:val="18"/>
          <w:szCs w:val="18"/>
        </w:rPr>
        <w:t>min</w:t>
      </w:r>
      <w:r>
        <w:rPr>
          <w:rFonts w:ascii="Times New Roman" w:cs="Times New Roman" w:eastAsia="Times New Roman" w:hAnsi="Times New Roman"/>
          <w:color w:val="828282"/>
          <w:spacing w:val="3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828282"/>
          <w:spacing w:val="0"/>
          <w:w w:val="106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28282"/>
          <w:spacing w:val="0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28282"/>
          <w:spacing w:val="0"/>
          <w:w w:val="106"/>
          <w:sz w:val="18"/>
          <w:szCs w:val="18"/>
        </w:rPr>
        <w:t>ón</w:t>
      </w:r>
      <w:r>
        <w:rPr>
          <w:rFonts w:ascii="Times New Roman" w:cs="Times New Roman" w:eastAsia="Times New Roman" w:hAnsi="Times New Roman"/>
          <w:color w:val="828282"/>
          <w:spacing w:val="5"/>
          <w:w w:val="10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828282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28282"/>
          <w:spacing w:val="0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28282"/>
          <w:spacing w:val="-14"/>
          <w:w w:val="106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828282"/>
          <w:spacing w:val="0"/>
          <w:w w:val="134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828282"/>
          <w:spacing w:val="0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28282"/>
          <w:spacing w:val="0"/>
          <w:w w:val="11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828282"/>
          <w:spacing w:val="0"/>
          <w:w w:val="9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28282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0"/>
          <w:w w:val="89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828282"/>
          <w:spacing w:val="1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28282"/>
          <w:spacing w:val="0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28282"/>
          <w:spacing w:val="0"/>
          <w:w w:val="104"/>
          <w:sz w:val="18"/>
          <w:szCs w:val="18"/>
        </w:rPr>
        <w:t>ial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245" w:lineRule="auto"/>
        <w:ind w:hanging="5" w:left="5" w:right="1852"/>
      </w:pP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3B3B3B"/>
          <w:spacing w:val="-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7"/>
          <w:sz w:val="18"/>
          <w:szCs w:val="18"/>
        </w:rPr>
        <w:t>part</w:t>
      </w:r>
      <w:r>
        <w:rPr>
          <w:rFonts w:ascii="Times New Roman" w:cs="Times New Roman" w:eastAsia="Times New Roman" w:hAnsi="Times New Roman"/>
          <w:color w:val="3B3B3B"/>
          <w:spacing w:val="3"/>
          <w:w w:val="10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-4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1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1"/>
          <w:w w:val="10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1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color w:val="3B3B3B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B3B3B"/>
          <w:spacing w:val="-9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color w:val="3B3B3B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9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2"/>
          <w:w w:val="9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1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1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1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in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tu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-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3B3B3B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7"/>
          <w:sz w:val="18"/>
          <w:szCs w:val="18"/>
        </w:rPr>
        <w:t>ará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1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9"/>
          <w:sz w:val="18"/>
          <w:szCs w:val="18"/>
        </w:rPr>
        <w:t>er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10" w:line="180" w:lineRule="exact"/>
      </w:pPr>
      <w:r>
        <w:br w:type="column"/>
      </w: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right="-47"/>
      </w:pPr>
      <w:r>
        <w:rPr>
          <w:rFonts w:ascii="Times New Roman" w:cs="Times New Roman" w:eastAsia="Times New Roman" w:hAnsi="Times New Roman"/>
          <w:color w:val="828282"/>
          <w:w w:val="104"/>
          <w:sz w:val="18"/>
          <w:szCs w:val="18"/>
        </w:rPr>
        <w:t>art</w:t>
      </w:r>
      <w:r>
        <w:rPr>
          <w:rFonts w:ascii="Times New Roman" w:cs="Times New Roman" w:eastAsia="Times New Roman" w:hAnsi="Times New Roman"/>
          <w:color w:val="828282"/>
          <w:spacing w:val="1"/>
          <w:w w:val="104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828282"/>
          <w:spacing w:val="0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939393"/>
          <w:spacing w:val="0"/>
          <w:w w:val="86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line="200" w:lineRule="exact"/>
        <w:ind w:left="-35" w:right="394"/>
      </w:pPr>
      <w:r>
        <w:br w:type="column"/>
      </w:r>
      <w:r>
        <w:rPr>
          <w:rFonts w:ascii="Times New Roman" w:cs="Times New Roman" w:eastAsia="Times New Roman" w:hAnsi="Times New Roman"/>
          <w:color w:val="828282"/>
          <w:spacing w:val="1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828282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ha</w:t>
      </w:r>
      <w:r>
        <w:rPr>
          <w:rFonts w:ascii="Times New Roman" w:cs="Times New Roman" w:eastAsia="Times New Roman" w:hAnsi="Times New Roman"/>
          <w:color w:val="828282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color w:val="828282"/>
          <w:spacing w:val="-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ad</w:t>
      </w:r>
      <w:r>
        <w:rPr>
          <w:rFonts w:ascii="Times New Roman" w:cs="Times New Roman" w:eastAsia="Times New Roman" w:hAnsi="Times New Roman"/>
          <w:color w:val="828282"/>
          <w:spacing w:val="-8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uisi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28282"/>
          <w:spacing w:val="1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828282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0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before="14"/>
        <w:ind w:left="403" w:right="822"/>
        <w:sectPr>
          <w:type w:val="continuous"/>
          <w:pgSz w:h="15920" w:w="12340"/>
          <w:pgMar w:bottom="280" w:left="0" w:right="1740" w:top="1480"/>
          <w:cols w:equalWidth="off" w:num="4">
            <w:col w:space="1388" w:w="528"/>
            <w:col w:space="1022" w:w="3926"/>
            <w:col w:space="1200" w:w="379"/>
            <w:col w:w="2157"/>
          </w:cols>
        </w:sectPr>
      </w:pP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828282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828282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ri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0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828282"/>
          <w:spacing w:val="0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28282"/>
          <w:spacing w:val="0"/>
          <w:w w:val="101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828282"/>
          <w:spacing w:val="0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15" w:right="-59"/>
      </w:pPr>
      <w:r>
        <w:rPr>
          <w:rFonts w:ascii="Times New Roman" w:cs="Times New Roman" w:eastAsia="Times New Roman" w:hAnsi="Times New Roman"/>
          <w:color w:val="3B3B3B"/>
          <w:w w:val="26"/>
          <w:position w:val="-3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color w:val="020202"/>
          <w:spacing w:val="-52"/>
          <w:w w:val="63"/>
          <w:position w:val="-3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20202"/>
          <w:spacing w:val="0"/>
          <w:w w:val="73"/>
          <w:position w:val="7"/>
          <w:sz w:val="14"/>
          <w:szCs w:val="14"/>
        </w:rPr>
        <w:t>r</w:t>
      </w:r>
      <w:r>
        <w:rPr>
          <w:rFonts w:ascii="Times New Roman" w:cs="Times New Roman" w:eastAsia="Times New Roman" w:hAnsi="Times New Roman"/>
          <w:color w:val="020202"/>
          <w:spacing w:val="-33"/>
          <w:w w:val="73"/>
          <w:position w:val="7"/>
          <w:sz w:val="14"/>
          <w:szCs w:val="14"/>
        </w:rPr>
        <w:t>o</w:t>
      </w:r>
      <w:r>
        <w:rPr>
          <w:rFonts w:ascii="Times New Roman" w:cs="Times New Roman" w:eastAsia="Times New Roman" w:hAnsi="Times New Roman"/>
          <w:color w:val="020202"/>
          <w:spacing w:val="0"/>
          <w:w w:val="63"/>
          <w:position w:val="-3"/>
          <w:sz w:val="22"/>
          <w:szCs w:val="22"/>
        </w:rPr>
        <w:t>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60" w:lineRule="exact"/>
        <w:ind w:left="144"/>
      </w:pPr>
      <w:r>
        <w:rPr>
          <w:rFonts w:ascii="Times New Roman" w:cs="Times New Roman" w:eastAsia="Times New Roman" w:hAnsi="Times New Roman"/>
          <w:color w:val="020202"/>
          <w:spacing w:val="0"/>
          <w:w w:val="110"/>
          <w:position w:val="-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60" w:lineRule="exact"/>
        <w:ind w:right="-24"/>
      </w:pPr>
      <w:r>
        <w:br w:type="column"/>
      </w:r>
      <w:r>
        <w:rPr>
          <w:rFonts w:ascii="Arial" w:cs="Arial" w:eastAsia="Arial" w:hAnsi="Arial"/>
          <w:color w:val="1010FF"/>
          <w:spacing w:val="0"/>
          <w:w w:val="102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140" w:lineRule="exact"/>
        <w:ind w:left="5" w:right="-53"/>
      </w:pPr>
      <w:r>
        <w:rPr>
          <w:rFonts w:ascii="Times New Roman" w:cs="Times New Roman" w:eastAsia="Times New Roman" w:hAnsi="Times New Roman"/>
          <w:color w:val="1010FF"/>
          <w:spacing w:val="0"/>
          <w:w w:val="59"/>
          <w:position w:val="-4"/>
          <w:sz w:val="22"/>
          <w:szCs w:val="22"/>
        </w:rPr>
        <w:t>.9-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20" w:lineRule="exact"/>
        <w:sectPr>
          <w:type w:val="continuous"/>
          <w:pgSz w:h="15920" w:w="12340"/>
          <w:pgMar w:bottom="280" w:left="0" w:right="1740" w:top="1480"/>
          <w:cols w:equalWidth="off" w:num="3">
            <w:col w:space="104" w:w="266"/>
            <w:col w:space="1400" w:w="146"/>
            <w:col w:w="8684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3B3B3B"/>
          <w:w w:val="108"/>
          <w:position w:val="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1"/>
          <w:w w:val="106"/>
          <w:position w:val="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position w:val="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position w:val="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8"/>
          <w:position w:val="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position w:val="1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B3B3B"/>
          <w:spacing w:val="1"/>
          <w:w w:val="105"/>
          <w:position w:val="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-4"/>
          <w:w w:val="106"/>
          <w:position w:val="1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3B3B3B"/>
          <w:spacing w:val="0"/>
          <w:w w:val="101"/>
          <w:position w:val="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40" w:lineRule="exact"/>
        <w:ind w:left="144" w:right="-46"/>
      </w:pPr>
      <w:r>
        <w:rPr>
          <w:rFonts w:ascii="Arial" w:cs="Arial" w:eastAsia="Arial" w:hAnsi="Arial"/>
          <w:color w:val="020202"/>
          <w:spacing w:val="0"/>
          <w:w w:val="100"/>
          <w:position w:val="1"/>
          <w:sz w:val="14"/>
          <w:szCs w:val="14"/>
        </w:rPr>
        <w:t>u</w:t>
      </w:r>
      <w:r>
        <w:rPr>
          <w:rFonts w:ascii="Arial" w:cs="Arial" w:eastAsia="Arial" w:hAnsi="Arial"/>
          <w:color w:val="020202"/>
          <w:spacing w:val="0"/>
          <w:w w:val="100"/>
          <w:position w:val="1"/>
          <w:sz w:val="14"/>
          <w:szCs w:val="14"/>
        </w:rPr>
        <w:t>  </w:t>
      </w:r>
      <w:r>
        <w:rPr>
          <w:rFonts w:ascii="Arial" w:cs="Arial" w:eastAsia="Arial" w:hAnsi="Arial"/>
          <w:color w:val="020202"/>
          <w:spacing w:val="31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1010FF"/>
          <w:spacing w:val="0"/>
          <w:w w:val="78"/>
          <w:position w:val="-2"/>
          <w:sz w:val="16"/>
          <w:szCs w:val="16"/>
        </w:rPr>
        <w:t>:E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44"/>
      </w:pPr>
      <w:r>
        <w:rPr>
          <w:rFonts w:ascii="Times New Roman" w:cs="Times New Roman" w:eastAsia="Times New Roman" w:hAnsi="Times New Roman"/>
          <w:color w:val="020202"/>
          <w:spacing w:val="0"/>
          <w:w w:val="70"/>
          <w:position w:val="-2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44" w:right="-40"/>
      </w:pPr>
      <w:r>
        <w:rPr>
          <w:rFonts w:ascii="Times New Roman" w:cs="Times New Roman" w:eastAsia="Times New Roman" w:hAnsi="Times New Roman"/>
          <w:color w:val="020202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20202"/>
          <w:spacing w:val="0"/>
          <w:w w:val="141"/>
          <w:position w:val="-1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20202"/>
          <w:spacing w:val="19"/>
          <w:w w:val="141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41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44" w:right="-30"/>
      </w:pPr>
      <w:r>
        <w:rPr>
          <w:rFonts w:ascii="Arial" w:cs="Arial" w:eastAsia="Arial" w:hAnsi="Arial"/>
          <w:i/>
          <w:color w:val="020202"/>
          <w:spacing w:val="0"/>
          <w:w w:val="63"/>
          <w:sz w:val="10"/>
          <w:szCs w:val="10"/>
        </w:rPr>
        <w:t>::::,</w:t>
      </w:r>
      <w:r>
        <w:rPr>
          <w:rFonts w:ascii="Arial" w:cs="Arial" w:eastAsia="Arial" w:hAnsi="Arial"/>
          <w:i/>
          <w:color w:val="020202"/>
          <w:spacing w:val="0"/>
          <w:w w:val="63"/>
          <w:sz w:val="10"/>
          <w:szCs w:val="10"/>
        </w:rPr>
        <w:t>        </w:t>
      </w:r>
      <w:r>
        <w:rPr>
          <w:rFonts w:ascii="Arial" w:cs="Arial" w:eastAsia="Arial" w:hAnsi="Arial"/>
          <w:i/>
          <w:color w:val="020202"/>
          <w:spacing w:val="10"/>
          <w:w w:val="6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20" w:lineRule="exact"/>
        <w:ind w:left="144" w:right="-35"/>
      </w:pPr>
      <w:r>
        <w:rPr>
          <w:rFonts w:ascii="Times New Roman" w:cs="Times New Roman" w:eastAsia="Times New Roman" w:hAnsi="Times New Roman"/>
          <w:color w:val="020202"/>
          <w:spacing w:val="0"/>
          <w:w w:val="127"/>
          <w:position w:val="-1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20202"/>
          <w:spacing w:val="0"/>
          <w:w w:val="127"/>
          <w:position w:val="-1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020202"/>
          <w:spacing w:val="3"/>
          <w:w w:val="127"/>
          <w:position w:val="-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-2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39" w:right="-34"/>
      </w:pPr>
      <w:r>
        <w:rPr>
          <w:rFonts w:ascii="Times New Roman" w:cs="Times New Roman" w:eastAsia="Times New Roman" w:hAnsi="Times New Roman"/>
          <w:color w:val="020202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020202"/>
          <w:spacing w:val="15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70"/>
          <w:position w:val="-1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60" w:lineRule="exact"/>
        <w:ind w:right="10"/>
      </w:pPr>
      <w:r>
        <w:rPr>
          <w:rFonts w:ascii="Times New Roman" w:cs="Times New Roman" w:eastAsia="Times New Roman" w:hAnsi="Times New Roman"/>
          <w:color w:val="020202"/>
          <w:spacing w:val="0"/>
          <w:w w:val="104"/>
          <w:position w:val="-4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ectPr>
          <w:type w:val="continuous"/>
          <w:pgSz w:h="15920" w:w="12340"/>
          <w:pgMar w:bottom="280" w:left="0" w:right="1740" w:top="1480"/>
          <w:cols w:equalWidth="off" w:num="2">
            <w:col w:space="1437" w:w="488"/>
            <w:col w:w="8675"/>
          </w:cols>
        </w:sectPr>
      </w:pP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egu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-4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B3B3B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120" w:lineRule="exact"/>
        <w:ind w:left="115" w:right="-56"/>
      </w:pPr>
      <w:r>
        <w:rPr>
          <w:rFonts w:ascii="Arial" w:cs="Arial" w:eastAsia="Arial" w:hAnsi="Arial"/>
          <w:color w:val="020202"/>
          <w:spacing w:val="0"/>
          <w:w w:val="47"/>
          <w:position w:val="-9"/>
          <w:sz w:val="24"/>
          <w:szCs w:val="24"/>
        </w:rPr>
        <w:t>fJl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1" w:line="120" w:lineRule="exact"/>
        <w:ind w:right="-47"/>
      </w:pPr>
      <w:r>
        <w:br w:type="column"/>
      </w:r>
      <w:r>
        <w:rPr>
          <w:rFonts w:ascii="Arial" w:cs="Arial" w:eastAsia="Arial" w:hAnsi="Arial"/>
          <w:color w:val="3B3B3B"/>
          <w:spacing w:val="1"/>
          <w:w w:val="47"/>
          <w:position w:val="-7"/>
          <w:sz w:val="18"/>
          <w:szCs w:val="18"/>
        </w:rPr>
        <w:t>:</w:t>
      </w:r>
      <w:r>
        <w:rPr>
          <w:rFonts w:ascii="Arial" w:cs="Arial" w:eastAsia="Arial" w:hAnsi="Arial"/>
          <w:color w:val="020202"/>
          <w:spacing w:val="0"/>
          <w:w w:val="49"/>
          <w:position w:val="-7"/>
          <w:sz w:val="18"/>
          <w:szCs w:val="18"/>
        </w:rPr>
        <w:t>!::i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7" w:line="120" w:lineRule="exact"/>
        <w:sectPr>
          <w:type w:val="continuous"/>
          <w:pgSz w:h="15920" w:w="12340"/>
          <w:pgMar w:bottom="280" w:left="0" w:right="1740" w:top="1480"/>
          <w:cols w:equalWidth="off" w:num="3">
            <w:col w:space="136" w:w="228"/>
            <w:col w:space="1428" w:w="117"/>
            <w:col w:w="8691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-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-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-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position w:val="-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-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-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-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-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position w:val="-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position w:val="-7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B3B3B"/>
          <w:spacing w:val="37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position w:val="-7"/>
          <w:sz w:val="18"/>
          <w:szCs w:val="18"/>
        </w:rPr>
        <w:t>Rent</w:t>
      </w:r>
      <w:r>
        <w:rPr>
          <w:rFonts w:ascii="Times New Roman" w:cs="Times New Roman" w:eastAsia="Times New Roman" w:hAnsi="Times New Roman"/>
          <w:color w:val="3B3B3B"/>
          <w:spacing w:val="1"/>
          <w:w w:val="105"/>
          <w:position w:val="-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95"/>
          <w:position w:val="-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spacing w:line="200" w:lineRule="exact"/>
        <w:ind w:right="6"/>
      </w:pPr>
      <w:r>
        <w:rPr>
          <w:rFonts w:ascii="Arial" w:cs="Arial" w:eastAsia="Arial" w:hAnsi="Arial"/>
          <w:color w:val="020202"/>
          <w:spacing w:val="0"/>
          <w:w w:val="93"/>
          <w:position w:val="-1"/>
          <w:sz w:val="12"/>
          <w:szCs w:val="12"/>
        </w:rPr>
        <w:t>UJ</w:t>
      </w:r>
      <w:r>
        <w:rPr>
          <w:rFonts w:ascii="Arial" w:cs="Arial" w:eastAsia="Arial" w:hAnsi="Arial"/>
          <w:color w:val="020202"/>
          <w:spacing w:val="0"/>
          <w:w w:val="93"/>
          <w:position w:val="-1"/>
          <w:sz w:val="12"/>
          <w:szCs w:val="12"/>
        </w:rPr>
        <w:t>  </w:t>
      </w:r>
      <w:r>
        <w:rPr>
          <w:rFonts w:ascii="Arial" w:cs="Arial" w:eastAsia="Arial" w:hAnsi="Arial"/>
          <w:color w:val="020202"/>
          <w:spacing w:val="30"/>
          <w:w w:val="93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020202"/>
          <w:spacing w:val="0"/>
          <w:w w:val="93"/>
          <w:position w:val="-2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100" w:lineRule="exact"/>
        <w:ind w:right="12"/>
      </w:pPr>
      <w:r>
        <w:pict>
          <v:shape filled="f" stroked="f" style="position:absolute;margin-left:18.48pt;margin-top:1.14851pt;width:5.31216pt;height:9pt;mso-position-horizontal-relative:page;mso-position-vertical-relative:paragraph;z-index:-100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112"/>
                      <w:sz w:val="18"/>
                      <w:szCs w:val="18"/>
                    </w:rPr>
                    <w:t>:,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20202"/>
          <w:spacing w:val="0"/>
          <w:w w:val="100"/>
          <w:sz w:val="14"/>
          <w:szCs w:val="14"/>
        </w:rPr>
        <w:t>..-</w:t>
      </w:r>
      <w:r>
        <w:rPr>
          <w:rFonts w:ascii="Arial" w:cs="Arial" w:eastAsia="Arial" w:hAnsi="Arial"/>
          <w:color w:val="020202"/>
          <w:spacing w:val="0"/>
          <w:w w:val="100"/>
          <w:sz w:val="14"/>
          <w:szCs w:val="14"/>
        </w:rPr>
        <w:t>   </w:t>
      </w:r>
      <w:r>
        <w:rPr>
          <w:rFonts w:ascii="Arial" w:cs="Arial" w:eastAsia="Arial" w:hAnsi="Arial"/>
          <w:color w:val="020202"/>
          <w:spacing w:val="4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99"/>
          <w:position w:val="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10"/>
      </w:pPr>
      <w:r>
        <w:pict>
          <v:shape filled="f" stroked="f" style="position:absolute;margin-left:5.28pt;margin-top:9.0845pt;width:5.9466pt;height:10pt;mso-position-horizontal-relative:page;mso-position-vertical-relative:paragraph;z-index:-100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20202"/>
                      <w:spacing w:val="0"/>
                      <w:w w:val="102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20202"/>
          <w:spacing w:val="0"/>
          <w:w w:val="119"/>
          <w:position w:val="-1"/>
          <w:sz w:val="8"/>
          <w:szCs w:val="8"/>
        </w:rPr>
        <w:t>C')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20" w:lineRule="exact"/>
        <w:ind w:right="14"/>
      </w:pPr>
      <w:r>
        <w:rPr>
          <w:rFonts w:ascii="Times New Roman" w:cs="Times New Roman" w:eastAsia="Times New Roman" w:hAnsi="Times New Roman"/>
          <w:color w:val="020202"/>
          <w:spacing w:val="0"/>
          <w:w w:val="70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100" w:lineRule="exact"/>
        <w:ind w:right="15"/>
      </w:pPr>
      <w:r>
        <w:pict>
          <v:shape filled="f" stroked="f" style="position:absolute;margin-left:5.28pt;margin-top:2.58041pt;width:18.81pt;height:14.988pt;mso-position-horizontal-relative:page;mso-position-vertical-relative:paragraph;z-index:-100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  <w:jc w:val="left"/>
                    <w:spacing w:line="300" w:lineRule="exact"/>
                    <w:ind w:right="-65"/>
                  </w:pP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153"/>
                      <w:position w:val="-3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153"/>
                      <w:position w:val="-3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44"/>
                      <w:w w:val="153"/>
                      <w:position w:val="-3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42"/>
                      <w:position w:val="1"/>
                      <w:sz w:val="28"/>
                      <w:szCs w:val="28"/>
                    </w:rPr>
                    <w:t>...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color w:val="020202"/>
          <w:spacing w:val="0"/>
          <w:w w:val="58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140" w:lineRule="exact"/>
      </w:pPr>
      <w:r>
        <w:rPr>
          <w:rFonts w:ascii="Arial" w:cs="Arial" w:eastAsia="Arial" w:hAnsi="Arial"/>
          <w:color w:val="020202"/>
          <w:spacing w:val="0"/>
          <w:w w:val="100"/>
          <w:sz w:val="14"/>
          <w:szCs w:val="14"/>
        </w:rPr>
        <w:t>..-</w:t>
      </w:r>
      <w:r>
        <w:rPr>
          <w:rFonts w:ascii="Arial" w:cs="Arial" w:eastAsia="Arial" w:hAnsi="Arial"/>
          <w:color w:val="020202"/>
          <w:spacing w:val="0"/>
          <w:w w:val="100"/>
          <w:sz w:val="14"/>
          <w:szCs w:val="14"/>
        </w:rPr>
        <w:t>   </w:t>
      </w:r>
      <w:r>
        <w:rPr>
          <w:rFonts w:ascii="Arial" w:cs="Arial" w:eastAsia="Arial" w:hAnsi="Arial"/>
          <w:color w:val="020202"/>
          <w:spacing w:val="8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27"/>
          <w:position w:val="5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00" w:lineRule="exact"/>
        <w:ind w:right="14"/>
      </w:pPr>
      <w:r>
        <w:pict>
          <v:shape filled="f" stroked="f" style="position:absolute;margin-left:5.28pt;margin-top:3.99323pt;width:3.4902pt;height:5pt;mso-position-horizontal-relative:page;mso-position-vertical-relative:paragraph;z-index:-100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100"/>
                      <w:sz w:val="10"/>
                      <w:szCs w:val="10"/>
                    </w:rPr>
                    <w:t>&lt;</w:t>
                  </w: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-41"/>
                      <w:w w:val="100"/>
                      <w:sz w:val="10"/>
                      <w:szCs w:val="10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20202"/>
          <w:spacing w:val="0"/>
          <w:w w:val="70"/>
          <w:position w:val="-3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line="40" w:lineRule="exact"/>
        <w:ind w:right="12"/>
      </w:pPr>
      <w:r>
        <w:rPr>
          <w:rFonts w:ascii="Arial" w:cs="Arial" w:eastAsia="Arial" w:hAnsi="Arial"/>
          <w:color w:val="020202"/>
          <w:spacing w:val="0"/>
          <w:w w:val="100"/>
          <w:position w:val="-9"/>
          <w:sz w:val="14"/>
          <w:szCs w:val="14"/>
        </w:rPr>
        <w:t>..-</w:t>
      </w:r>
      <w:r>
        <w:rPr>
          <w:rFonts w:ascii="Arial" w:cs="Arial" w:eastAsia="Arial" w:hAnsi="Arial"/>
          <w:color w:val="020202"/>
          <w:spacing w:val="0"/>
          <w:w w:val="100"/>
          <w:position w:val="-9"/>
          <w:sz w:val="14"/>
          <w:szCs w:val="14"/>
        </w:rPr>
        <w:t>  </w:t>
      </w:r>
      <w:r>
        <w:rPr>
          <w:rFonts w:ascii="Arial" w:cs="Arial" w:eastAsia="Arial" w:hAnsi="Arial"/>
          <w:color w:val="020202"/>
          <w:spacing w:val="14"/>
          <w:w w:val="100"/>
          <w:position w:val="-9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98"/>
          <w:position w:val="-6"/>
          <w:sz w:val="16"/>
          <w:szCs w:val="16"/>
        </w:rPr>
        <w:t>.o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87"/>
        <w:sectPr>
          <w:type w:val="continuous"/>
          <w:pgSz w:h="15920" w:w="12340"/>
          <w:pgMar w:bottom="280" w:left="0" w:right="1740" w:top="1480"/>
          <w:cols w:equalWidth="off" w:num="2">
            <w:col w:space="1430" w:w="490"/>
            <w:col w:w="8680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em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3B3B3B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3B3B3B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B3B3B"/>
          <w:spacing w:val="1"/>
          <w:w w:val="103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3B3B3B"/>
          <w:spacing w:val="0"/>
          <w:w w:val="11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1"/>
          <w:sz w:val="18"/>
          <w:szCs w:val="18"/>
        </w:rPr>
        <w:t>ta</w:t>
      </w:r>
      <w:r>
        <w:rPr>
          <w:rFonts w:ascii="Times New Roman" w:cs="Times New Roman" w:eastAsia="Times New Roman" w:hAnsi="Times New Roman"/>
          <w:color w:val="3B3B3B"/>
          <w:spacing w:val="1"/>
          <w:w w:val="10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1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1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91"/>
        <w:ind w:left="106" w:right="-32"/>
      </w:pPr>
      <w:r>
        <w:pict>
          <v:shape filled="f" stroked="f" style="position:absolute;margin-left:5.28pt;margin-top:6.88699pt;width:3.17016pt;height:8pt;mso-position-horizontal-relative:page;mso-position-vertical-relative:paragraph;z-index:-100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020202"/>
                      <w:w w:val="106"/>
                      <w:sz w:val="16"/>
                      <w:szCs w:val="16"/>
                    </w:rPr>
                    <w:t>r</w:t>
                  </w: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-50"/>
                      <w:w w:val="106"/>
                      <w:sz w:val="16"/>
                      <w:szCs w:val="16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20202"/>
          <w:spacing w:val="0"/>
          <w:w w:val="119"/>
          <w:sz w:val="8"/>
          <w:szCs w:val="8"/>
        </w:rPr>
        <w:t>C')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60" w:lineRule="exact"/>
        <w:sectPr>
          <w:type w:val="continuous"/>
          <w:pgSz w:h="15920" w:w="12340"/>
          <w:pgMar w:bottom="280" w:left="0" w:right="1740" w:top="1480"/>
          <w:cols w:equalWidth="off" w:num="2">
            <w:col w:space="170" w:w="218"/>
            <w:col w:w="10212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020202"/>
          <w:spacing w:val="-84"/>
          <w:w w:val="105"/>
          <w:position w:val="-6"/>
          <w:sz w:val="16"/>
          <w:szCs w:val="16"/>
        </w:rPr>
        <w:t>o</w:t>
      </w:r>
      <w:r>
        <w:rPr>
          <w:rFonts w:ascii="Arial" w:cs="Arial" w:eastAsia="Arial" w:hAnsi="Arial"/>
          <w:i/>
          <w:color w:val="020202"/>
          <w:spacing w:val="-4"/>
          <w:w w:val="66"/>
          <w:position w:val="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20202"/>
          <w:spacing w:val="0"/>
          <w:w w:val="105"/>
          <w:position w:val="-6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20" w:lineRule="exact"/>
        <w:ind w:left="106" w:right="-43"/>
      </w:pPr>
      <w:r>
        <w:pict>
          <v:shape filled="f" stroked="f" style="position:absolute;margin-left:5.28pt;margin-top:4.64467pt;width:5.58256pt;height:4pt;mso-position-horizontal-relative:page;mso-position-vertical-relative:paragraph;z-index:-99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148"/>
                      <w:sz w:val="8"/>
                      <w:szCs w:val="8"/>
                    </w:rPr>
                    <w:t>l[)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20202"/>
          <w:spacing w:val="0"/>
          <w:w w:val="83"/>
          <w:position w:val="3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020202"/>
          <w:spacing w:val="0"/>
          <w:w w:val="83"/>
          <w:position w:val="3"/>
          <w:sz w:val="10"/>
          <w:szCs w:val="10"/>
        </w:rPr>
        <w:t>       </w:t>
      </w:r>
      <w:r>
        <w:rPr>
          <w:rFonts w:ascii="Times New Roman" w:cs="Times New Roman" w:eastAsia="Times New Roman" w:hAnsi="Times New Roman"/>
          <w:color w:val="020202"/>
          <w:spacing w:val="11"/>
          <w:w w:val="83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020202"/>
          <w:spacing w:val="0"/>
          <w:w w:val="83"/>
          <w:position w:val="-3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00" w:lineRule="exact"/>
        <w:ind w:left="101" w:right="-53"/>
      </w:pPr>
      <w:r>
        <w:pict>
          <v:shape filled="f" stroked="f" style="position:absolute;margin-left:19.44pt;margin-top:2.99884pt;width:4.55364pt;height:7pt;mso-position-horizontal-relative:page;mso-position-vertical-relative:paragraph;z-index:-99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020202"/>
                      <w:spacing w:val="0"/>
                      <w:w w:val="117"/>
                      <w:sz w:val="14"/>
                      <w:szCs w:val="14"/>
                    </w:rPr>
                    <w:t>u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20202"/>
          <w:spacing w:val="0"/>
          <w:w w:val="45"/>
          <w:sz w:val="20"/>
          <w:szCs w:val="20"/>
        </w:rPr>
        <w:t>;:p;</w:t>
      </w:r>
      <w:r>
        <w:rPr>
          <w:rFonts w:ascii="Arial" w:cs="Arial" w:eastAsia="Arial" w:hAnsi="Arial"/>
          <w:color w:val="020202"/>
          <w:spacing w:val="0"/>
          <w:w w:val="45"/>
          <w:sz w:val="20"/>
          <w:szCs w:val="20"/>
        </w:rPr>
        <w:t>     </w:t>
      </w:r>
      <w:r>
        <w:rPr>
          <w:rFonts w:ascii="Arial" w:cs="Arial" w:eastAsia="Arial" w:hAnsi="Arial"/>
          <w:color w:val="020202"/>
          <w:spacing w:val="14"/>
          <w:w w:val="4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10"/>
          <w:position w:val="7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before="35" w:line="126" w:lineRule="auto"/>
        <w:ind w:left="101" w:right="-17"/>
      </w:pPr>
      <w:r>
        <w:rPr>
          <w:rFonts w:ascii="Arial" w:cs="Arial" w:eastAsia="Arial" w:hAnsi="Arial"/>
          <w:color w:val="020202"/>
          <w:spacing w:val="0"/>
          <w:w w:val="100"/>
          <w:sz w:val="12"/>
          <w:szCs w:val="12"/>
        </w:rPr>
        <w:t>'&lt;t</w:t>
      </w:r>
      <w:r>
        <w:rPr>
          <w:rFonts w:ascii="Arial" w:cs="Arial" w:eastAsia="Arial" w:hAnsi="Arial"/>
          <w:color w:val="020202"/>
          <w:spacing w:val="0"/>
          <w:w w:val="100"/>
          <w:sz w:val="12"/>
          <w:szCs w:val="12"/>
        </w:rPr>
        <w:t>   </w:t>
      </w:r>
      <w:r>
        <w:rPr>
          <w:rFonts w:ascii="Arial" w:cs="Arial" w:eastAsia="Arial" w:hAnsi="Arial"/>
          <w:color w:val="020202"/>
          <w:spacing w:val="29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2"/>
          <w:sz w:val="8"/>
          <w:szCs w:val="8"/>
        </w:rPr>
        <w:t>C')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20202"/>
          <w:spacing w:val="20"/>
          <w:w w:val="100"/>
          <w:position w:val="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0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01" w:right="-26"/>
      </w:pPr>
      <w:r>
        <w:pict>
          <v:shape filled="f" stroked="f" style="position:absolute;margin-left:5.04pt;margin-top:3.01097pt;width:6.2814pt;height:6pt;mso-position-horizontal-relative:page;mso-position-vertical-relative:paragraph;z-index:-99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2"/>
                      <w:szCs w:val="12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145"/>
                      <w:sz w:val="12"/>
                      <w:szCs w:val="12"/>
                    </w:rPr>
                    <w:t>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20202"/>
          <w:spacing w:val="0"/>
          <w:w w:val="100"/>
          <w:position w:val="-1"/>
          <w:sz w:val="12"/>
          <w:szCs w:val="12"/>
        </w:rPr>
        <w:t>'&lt;t</w:t>
      </w:r>
      <w:r>
        <w:rPr>
          <w:rFonts w:ascii="Arial" w:cs="Arial" w:eastAsia="Arial" w:hAnsi="Arial"/>
          <w:color w:val="020202"/>
          <w:spacing w:val="0"/>
          <w:w w:val="100"/>
          <w:position w:val="-1"/>
          <w:sz w:val="12"/>
          <w:szCs w:val="12"/>
        </w:rPr>
        <w:t>   </w:t>
      </w:r>
      <w:r>
        <w:rPr>
          <w:rFonts w:ascii="Arial" w:cs="Arial" w:eastAsia="Arial" w:hAnsi="Arial"/>
          <w:color w:val="020202"/>
          <w:spacing w:val="24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60" w:lineRule="exact"/>
        <w:ind w:right="16"/>
      </w:pPr>
      <w:r>
        <w:rPr>
          <w:rFonts w:ascii="Arial" w:cs="Arial" w:eastAsia="Arial" w:hAnsi="Arial"/>
          <w:i/>
          <w:color w:val="020202"/>
          <w:spacing w:val="0"/>
          <w:w w:val="58"/>
          <w:position w:val="-2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140" w:lineRule="exact"/>
        <w:ind w:right="8"/>
      </w:pPr>
      <w:r>
        <w:rPr>
          <w:rFonts w:ascii="Times New Roman" w:cs="Times New Roman" w:eastAsia="Times New Roman" w:hAnsi="Times New Roman"/>
          <w:color w:val="020202"/>
          <w:spacing w:val="0"/>
          <w:w w:val="69"/>
          <w:sz w:val="18"/>
          <w:szCs w:val="18"/>
        </w:rPr>
        <w:t>a..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00" w:lineRule="exact"/>
        <w:ind w:left="96" w:right="-50"/>
      </w:pPr>
      <w:r>
        <w:pict>
          <v:shape filled="f" stroked="f" style="position:absolute;margin-left:19.2pt;margin-top:6.30145pt;width:4.55364pt;height:7pt;mso-position-horizontal-relative:page;mso-position-vertical-relative:paragraph;z-index:-100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020202"/>
                      <w:spacing w:val="0"/>
                      <w:w w:val="117"/>
                      <w:sz w:val="14"/>
                      <w:szCs w:val="14"/>
                    </w:rPr>
                    <w:t>u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color w:val="020202"/>
          <w:spacing w:val="0"/>
          <w:w w:val="47"/>
          <w:position w:val="-2"/>
          <w:sz w:val="26"/>
          <w:szCs w:val="26"/>
        </w:rPr>
        <w:t>¡¡;</w:t>
      </w:r>
      <w:r>
        <w:rPr>
          <w:rFonts w:ascii="Arial" w:cs="Arial" w:eastAsia="Arial" w:hAnsi="Arial"/>
          <w:i/>
          <w:color w:val="020202"/>
          <w:spacing w:val="0"/>
          <w:w w:val="47"/>
          <w:position w:val="-2"/>
          <w:sz w:val="26"/>
          <w:szCs w:val="26"/>
        </w:rPr>
        <w:t>    </w:t>
      </w:r>
      <w:r>
        <w:rPr>
          <w:rFonts w:ascii="Arial" w:cs="Arial" w:eastAsia="Arial" w:hAnsi="Arial"/>
          <w:i/>
          <w:color w:val="020202"/>
          <w:spacing w:val="4"/>
          <w:w w:val="47"/>
          <w:position w:val="-2"/>
          <w:sz w:val="26"/>
          <w:szCs w:val="26"/>
        </w:rPr>
        <w:t> </w:t>
      </w:r>
      <w:r>
        <w:rPr>
          <w:rFonts w:ascii="Arial" w:cs="Arial" w:eastAsia="Arial" w:hAnsi="Arial"/>
          <w:color w:val="020202"/>
          <w:spacing w:val="0"/>
          <w:w w:val="78"/>
          <w:position w:val="2"/>
          <w:sz w:val="20"/>
          <w:szCs w:val="20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20" w:lineRule="exact"/>
        <w:ind w:left="96" w:right="-48"/>
      </w:pPr>
      <w:r>
        <w:rPr>
          <w:rFonts w:ascii="Arial" w:cs="Arial" w:eastAsia="Arial" w:hAnsi="Arial"/>
          <w:color w:val="020202"/>
          <w:spacing w:val="0"/>
          <w:w w:val="161"/>
          <w:position w:val="-5"/>
          <w:sz w:val="14"/>
          <w:szCs w:val="14"/>
        </w:rPr>
        <w:t>ü</w:t>
      </w:r>
      <w:r>
        <w:rPr>
          <w:rFonts w:ascii="Arial" w:cs="Arial" w:eastAsia="Arial" w:hAnsi="Arial"/>
          <w:color w:val="020202"/>
          <w:spacing w:val="0"/>
          <w:w w:val="161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020202"/>
          <w:spacing w:val="4"/>
          <w:w w:val="161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3B3B3B"/>
          <w:spacing w:val="-1"/>
          <w:w w:val="37"/>
          <w:position w:val="-2"/>
          <w:sz w:val="20"/>
          <w:szCs w:val="20"/>
        </w:rPr>
        <w:t>·</w:t>
      </w:r>
      <w:r>
        <w:rPr>
          <w:rFonts w:ascii="Arial" w:cs="Arial" w:eastAsia="Arial" w:hAnsi="Arial"/>
          <w:color w:val="020202"/>
          <w:spacing w:val="0"/>
          <w:w w:val="90"/>
          <w:position w:val="-2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180" w:lineRule="exact"/>
        <w:ind w:left="130" w:right="-55"/>
      </w:pPr>
      <w:r>
        <w:rPr>
          <w:rFonts w:ascii="Arial" w:cs="Arial" w:eastAsia="Arial" w:hAnsi="Arial"/>
          <w:color w:val="020202"/>
          <w:spacing w:val="-5"/>
          <w:position w:val="-5"/>
          <w:sz w:val="14"/>
          <w:szCs w:val="14"/>
        </w:rPr>
        <w:t>.</w:t>
      </w:r>
      <w:r>
        <w:rPr>
          <w:rFonts w:ascii="Arial" w:cs="Arial" w:eastAsia="Arial" w:hAnsi="Arial"/>
          <w:color w:val="020202"/>
          <w:spacing w:val="-9"/>
          <w:w w:val="46"/>
          <w:position w:val="-5"/>
          <w:sz w:val="16"/>
          <w:szCs w:val="16"/>
        </w:rPr>
        <w:t>'</w:t>
      </w:r>
      <w:r>
        <w:rPr>
          <w:rFonts w:ascii="Arial" w:cs="Arial" w:eastAsia="Arial" w:hAnsi="Arial"/>
          <w:color w:val="020202"/>
          <w:spacing w:val="0"/>
          <w:w w:val="113"/>
          <w:position w:val="-5"/>
          <w:sz w:val="14"/>
          <w:szCs w:val="14"/>
        </w:rPr>
        <w:t>.</w:t>
      </w:r>
      <w:r>
        <w:rPr>
          <w:rFonts w:ascii="Arial" w:cs="Arial" w:eastAsia="Arial" w:hAnsi="Arial"/>
          <w:color w:val="020202"/>
          <w:spacing w:val="0"/>
          <w:w w:val="100"/>
          <w:position w:val="-5"/>
          <w:sz w:val="14"/>
          <w:szCs w:val="14"/>
        </w:rPr>
        <w:t>   </w:t>
      </w:r>
      <w:r>
        <w:rPr>
          <w:rFonts w:ascii="Arial" w:cs="Arial" w:eastAsia="Arial" w:hAnsi="Arial"/>
          <w:color w:val="020202"/>
          <w:spacing w:val="-17"/>
          <w:w w:val="100"/>
          <w:position w:val="-5"/>
          <w:sz w:val="14"/>
          <w:szCs w:val="14"/>
        </w:rPr>
        <w:t> </w:t>
      </w:r>
      <w:r>
        <w:rPr>
          <w:rFonts w:ascii="Arial" w:cs="Arial" w:eastAsia="Arial" w:hAnsi="Arial"/>
          <w:i/>
          <w:color w:val="3B3B3B"/>
          <w:spacing w:val="-1"/>
          <w:w w:val="31"/>
          <w:position w:val="1"/>
          <w:sz w:val="24"/>
          <w:szCs w:val="24"/>
        </w:rPr>
        <w:t>·</w:t>
      </w:r>
      <w:r>
        <w:rPr>
          <w:rFonts w:ascii="Arial" w:cs="Arial" w:eastAsia="Arial" w:hAnsi="Arial"/>
          <w:i/>
          <w:color w:val="020202"/>
          <w:spacing w:val="0"/>
          <w:w w:val="74"/>
          <w:position w:val="1"/>
          <w:sz w:val="24"/>
          <w:szCs w:val="2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00" w:lineRule="exact"/>
        <w:ind w:right="15"/>
      </w:pPr>
      <w:r>
        <w:rPr>
          <w:rFonts w:ascii="Arial" w:cs="Arial" w:eastAsia="Arial" w:hAnsi="Arial"/>
          <w:color w:val="020202"/>
          <w:spacing w:val="0"/>
          <w:w w:val="82"/>
          <w:position w:val="-1"/>
          <w:sz w:val="16"/>
          <w:szCs w:val="16"/>
        </w:rPr>
        <w:t>t5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96" w:right="-24"/>
      </w:pP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-2"/>
          <w:sz w:val="14"/>
          <w:szCs w:val="14"/>
        </w:rPr>
        <w:t>ai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-2"/>
          <w:sz w:val="14"/>
          <w:szCs w:val="14"/>
        </w:rPr>
        <w:t>    </w:t>
      </w:r>
      <w:r>
        <w:rPr>
          <w:rFonts w:ascii="Times New Roman" w:cs="Times New Roman" w:eastAsia="Times New Roman" w:hAnsi="Times New Roman"/>
          <w:color w:val="020202"/>
          <w:spacing w:val="7"/>
          <w:w w:val="100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20" w:lineRule="exact"/>
        <w:ind w:left="96" w:right="-35"/>
      </w:pPr>
      <w:r>
        <w:pict>
          <v:shape filled="f" stroked="f" style="position:absolute;margin-left:6pt;margin-top:3.9555pt;width:4.6704pt;height:12pt;mso-position-horizontal-relative:page;mso-position-vertical-relative:paragraph;z-index:-99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Arial" w:cs="Arial" w:eastAsia="Arial" w:hAnsi="Arial"/>
                      <w:i/>
                      <w:color w:val="020202"/>
                      <w:spacing w:val="0"/>
                      <w:w w:val="70"/>
                      <w:sz w:val="24"/>
                      <w:szCs w:val="24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2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2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color w:val="020202"/>
          <w:spacing w:val="6"/>
          <w:w w:val="100"/>
          <w:position w:val="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04"/>
          <w:position w:val="0"/>
          <w:sz w:val="14"/>
          <w:szCs w:val="14"/>
        </w:rPr>
        <w:t>[ü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before="2" w:line="120" w:lineRule="exact"/>
        <w:ind w:right="13"/>
      </w:pPr>
      <w:r>
        <w:pict>
          <v:shape filled="f" stroked="f" style="position:absolute;margin-left:4.56pt;margin-top:6.69201pt;width:5.9466pt;height:10pt;mso-position-horizontal-relative:page;mso-position-vertical-relative:paragraph;z-index:-99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20202"/>
                      <w:spacing w:val="0"/>
                      <w:w w:val="102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20202"/>
          <w:spacing w:val="0"/>
          <w:w w:val="141"/>
          <w:position w:val="-2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60" w:lineRule="exact"/>
        <w:ind w:right="18"/>
      </w:pPr>
      <w:r>
        <w:rPr>
          <w:rFonts w:ascii="Arial" w:cs="Arial" w:eastAsia="Arial" w:hAnsi="Arial"/>
          <w:i/>
          <w:color w:val="3B3B3B"/>
          <w:spacing w:val="1"/>
          <w:w w:val="99"/>
          <w:position w:val="1"/>
          <w:sz w:val="10"/>
          <w:szCs w:val="10"/>
        </w:rPr>
        <w:t>,</w:t>
      </w:r>
      <w:r>
        <w:rPr>
          <w:rFonts w:ascii="Arial" w:cs="Arial" w:eastAsia="Arial" w:hAnsi="Arial"/>
          <w:i/>
          <w:color w:val="020202"/>
          <w:spacing w:val="0"/>
          <w:w w:val="63"/>
          <w:position w:val="1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80" w:lineRule="exact"/>
        <w:ind w:left="120" w:right="-36"/>
      </w:pPr>
      <w:r>
        <w:pict>
          <v:shape filled="f" stroked="f" style="position:absolute;margin-left:6pt;margin-top:4.98304pt;width:17.36pt;height:12.6542pt;mso-position-horizontal-relative:page;mso-position-vertical-relative:paragraph;z-index:-99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240" w:lineRule="exact"/>
                    <w:ind w:right="-58"/>
                  </w:pPr>
                  <w:r>
                    <w:rPr>
                      <w:rFonts w:ascii="Arial" w:cs="Arial" w:eastAsia="Arial" w:hAnsi="Arial"/>
                      <w:color w:val="020202"/>
                      <w:spacing w:val="0"/>
                      <w:w w:val="74"/>
                      <w:position w:val="-1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20202"/>
                      <w:spacing w:val="0"/>
                      <w:w w:val="74"/>
                      <w:position w:val="-1"/>
                      <w:sz w:val="20"/>
                      <w:szCs w:val="20"/>
                    </w:rPr>
                    <w:t>   </w:t>
                  </w:r>
                  <w:r>
                    <w:rPr>
                      <w:rFonts w:ascii="Arial" w:cs="Arial" w:eastAsia="Arial" w:hAnsi="Arial"/>
                      <w:color w:val="020202"/>
                      <w:spacing w:val="9"/>
                      <w:w w:val="74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110"/>
                      <w:position w:val="7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20202"/>
          <w:spacing w:val="0"/>
          <w:w w:val="140"/>
          <w:position w:val="-2"/>
          <w:sz w:val="10"/>
          <w:szCs w:val="10"/>
        </w:rPr>
        <w:t>Cl</w:t>
      </w:r>
      <w:r>
        <w:rPr>
          <w:rFonts w:ascii="Arial" w:cs="Arial" w:eastAsia="Arial" w:hAnsi="Arial"/>
          <w:color w:val="020202"/>
          <w:spacing w:val="0"/>
          <w:w w:val="140"/>
          <w:position w:val="-2"/>
          <w:sz w:val="10"/>
          <w:szCs w:val="10"/>
        </w:rPr>
        <w:t>  </w:t>
      </w:r>
      <w:r>
        <w:rPr>
          <w:rFonts w:ascii="Arial" w:cs="Arial" w:eastAsia="Arial" w:hAnsi="Arial"/>
          <w:color w:val="020202"/>
          <w:spacing w:val="11"/>
          <w:w w:val="140"/>
          <w:position w:val="-2"/>
          <w:sz w:val="10"/>
          <w:szCs w:val="10"/>
        </w:rPr>
        <w:t> </w:t>
      </w:r>
      <w:r>
        <w:rPr>
          <w:rFonts w:ascii="Arial" w:cs="Arial" w:eastAsia="Arial" w:hAnsi="Arial"/>
          <w:color w:val="020202"/>
          <w:spacing w:val="0"/>
          <w:w w:val="83"/>
          <w:position w:val="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15" w:line="160" w:lineRule="exact"/>
        <w:ind w:right="9"/>
      </w:pPr>
      <w:r>
        <w:pict>
          <v:shape filled="f" stroked="f" style="position:absolute;margin-left:17.28pt;margin-top:13.2825pt;width:5.8608pt;height:11pt;mso-position-horizontal-relative:page;mso-position-vertical-relative:paragraph;z-index:-99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i/>
                      <w:color w:val="020202"/>
                      <w:spacing w:val="0"/>
                      <w:w w:val="80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8.72pt;margin-top:7.35853pt;width:4.4pt;height:8pt;mso-position-horizontal-relative:page;mso-position-vertical-relative:paragraph;z-index:-99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110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20202"/>
          <w:spacing w:val="0"/>
          <w:w w:val="161"/>
          <w:sz w:val="14"/>
          <w:szCs w:val="14"/>
        </w:rPr>
        <w:t>ü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20"/>
      </w:pP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91"/>
      </w:pP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-1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40" w:lineRule="exact"/>
        <w:ind w:left="86" w:right="-45"/>
      </w:pPr>
      <w:r>
        <w:rPr>
          <w:rFonts w:ascii="Arial" w:cs="Arial" w:eastAsia="Arial" w:hAnsi="Arial"/>
          <w:color w:val="020202"/>
          <w:spacing w:val="0"/>
          <w:w w:val="73"/>
          <w:position w:val="-1"/>
          <w:sz w:val="28"/>
          <w:szCs w:val="28"/>
        </w:rPr>
        <w:t>z</w:t>
      </w:r>
      <w:r>
        <w:rPr>
          <w:rFonts w:ascii="Arial" w:cs="Arial" w:eastAsia="Arial" w:hAnsi="Arial"/>
          <w:color w:val="020202"/>
          <w:spacing w:val="0"/>
          <w:w w:val="73"/>
          <w:position w:val="-1"/>
          <w:sz w:val="28"/>
          <w:szCs w:val="28"/>
        </w:rPr>
        <w:t>  </w:t>
      </w:r>
      <w:r>
        <w:rPr>
          <w:rFonts w:ascii="Arial" w:cs="Arial" w:eastAsia="Arial" w:hAnsi="Arial"/>
          <w:color w:val="020202"/>
          <w:spacing w:val="16"/>
          <w:w w:val="73"/>
          <w:position w:val="-1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73"/>
          <w:position w:val="-3"/>
          <w:sz w:val="18"/>
          <w:szCs w:val="18"/>
        </w:rPr>
        <w:t>e!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20" w:lineRule="exact"/>
        <w:ind w:right="21"/>
      </w:pPr>
      <w:r>
        <w:pict>
          <v:shape filled="f" stroked="f" style="position:absolute;margin-left:17.04pt;margin-top:2.43471pt;width:6.204pt;height:10pt;mso-position-horizontal-relative:page;mso-position-vertical-relative:paragraph;z-index:-99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3B3B3B"/>
                      <w:spacing w:val="-1"/>
                      <w:w w:val="37"/>
                      <w:sz w:val="20"/>
                      <w:szCs w:val="20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020202"/>
                      <w:spacing w:val="0"/>
                      <w:w w:val="90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20202"/>
          <w:spacing w:val="0"/>
          <w:w w:val="94"/>
          <w:position w:val="-1"/>
          <w:sz w:val="16"/>
          <w:szCs w:val="16"/>
        </w:rPr>
        <w:t>iií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40" w:lineRule="exact"/>
        <w:ind w:left="115"/>
      </w:pPr>
      <w:r>
        <w:rPr>
          <w:rFonts w:ascii="Times New Roman" w:cs="Times New Roman" w:eastAsia="Times New Roman" w:hAnsi="Times New Roman"/>
          <w:color w:val="020202"/>
          <w:spacing w:val="0"/>
          <w:w w:val="127"/>
          <w:position w:val="-1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15"/>
      </w:pPr>
      <w:r>
        <w:rPr>
          <w:rFonts w:ascii="Times New Roman" w:cs="Times New Roman" w:eastAsia="Times New Roman" w:hAnsi="Times New Roman"/>
          <w:color w:val="020202"/>
          <w:spacing w:val="0"/>
          <w:w w:val="70"/>
          <w:position w:val="-2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00" w:lineRule="exact"/>
        <w:ind w:left="86"/>
      </w:pPr>
      <w:r>
        <w:pict>
          <v:shape filled="f" stroked="f" style="position:absolute;margin-left:17.04pt;margin-top:-5.90413pt;width:5.8356pt;height:11pt;mso-position-horizontal-relative:page;mso-position-vertical-relative:paragraph;z-index:-99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3B3B3B"/>
                      <w:spacing w:val="9"/>
                      <w:w w:val="32"/>
                      <w:sz w:val="22"/>
                      <w:szCs w:val="22"/>
                    </w:rPr>
                    <w:t>.</w:t>
                  </w:r>
                  <w:r>
                    <w:rPr>
                      <w:rFonts w:ascii="Arial" w:cs="Arial" w:eastAsia="Arial" w:hAnsi="Arial"/>
                      <w:color w:val="020202"/>
                      <w:spacing w:val="0"/>
                      <w:w w:val="60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7.04pt;margin-top:5.29662pt;width:5.432pt;height:7pt;mso-position-horizontal-relative:page;mso-position-vertical-relative:paragraph;z-index:-98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100"/>
                      <w:sz w:val="14"/>
                      <w:szCs w:val="14"/>
                    </w:rPr>
                    <w:t>-e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20202"/>
          <w:spacing w:val="0"/>
          <w:w w:val="71"/>
          <w:position w:val="-3"/>
          <w:sz w:val="18"/>
          <w:szCs w:val="18"/>
        </w:rPr>
        <w:t>¡::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hanging="5" w:left="10" w:right="6990"/>
      </w:pP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da</w:t>
      </w:r>
      <w:r>
        <w:rPr>
          <w:rFonts w:ascii="Times New Roman" w:cs="Times New Roman" w:eastAsia="Times New Roman" w:hAnsi="Times New Roman"/>
          <w:color w:val="3B3B3B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1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-10"/>
          <w:w w:val="112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3B3B3B"/>
          <w:spacing w:val="0"/>
          <w:w w:val="11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B3B3B"/>
          <w:spacing w:val="0"/>
          <w:w w:val="101"/>
          <w:sz w:val="18"/>
          <w:szCs w:val="18"/>
        </w:rPr>
        <w:t>li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18"/>
          <w:szCs w:val="18"/>
        </w:rPr>
        <w:t>ca,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-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3B3B3B"/>
          <w:spacing w:val="-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B3B3B"/>
          <w:spacing w:val="1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-5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1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9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54" w:lineRule="auto"/>
        <w:ind w:firstLine="10" w:right="6588"/>
      </w:pPr>
      <w:r>
        <w:rPr>
          <w:rFonts w:ascii="Times New Roman" w:cs="Times New Roman" w:eastAsia="Times New Roman" w:hAnsi="Times New Roman"/>
          <w:color w:val="828282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tro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828282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828282"/>
          <w:spacing w:val="-5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828282"/>
          <w:spacing w:val="0"/>
          <w:w w:val="100"/>
          <w:sz w:val="18"/>
          <w:szCs w:val="18"/>
        </w:rPr>
        <w:t>enes</w:t>
      </w:r>
      <w:r>
        <w:rPr>
          <w:rFonts w:ascii="Times New Roman" w:cs="Times New Roman" w:eastAsia="Times New Roman" w:hAnsi="Times New Roman"/>
          <w:color w:val="828282"/>
          <w:spacing w:val="3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828282"/>
          <w:spacing w:val="2"/>
          <w:w w:val="82"/>
          <w:sz w:val="18"/>
          <w:szCs w:val="18"/>
        </w:rPr>
        <w:t>P</w:t>
      </w:r>
      <w:r>
        <w:rPr>
          <w:rFonts w:ascii="Arial" w:cs="Arial" w:eastAsia="Arial" w:hAnsi="Arial"/>
          <w:b/>
          <w:color w:val="828282"/>
          <w:spacing w:val="-7"/>
          <w:w w:val="93"/>
          <w:sz w:val="18"/>
          <w:szCs w:val="18"/>
        </w:rPr>
        <w:t>a</w:t>
      </w:r>
      <w:r>
        <w:rPr>
          <w:rFonts w:ascii="Arial" w:cs="Arial" w:eastAsia="Arial" w:hAnsi="Arial"/>
          <w:b/>
          <w:color w:val="828282"/>
          <w:spacing w:val="0"/>
          <w:w w:val="92"/>
          <w:sz w:val="18"/>
          <w:szCs w:val="18"/>
        </w:rPr>
        <w:t>tri</w:t>
      </w:r>
      <w:r>
        <w:rPr>
          <w:rFonts w:ascii="Arial" w:cs="Arial" w:eastAsia="Arial" w:hAnsi="Arial"/>
          <w:b/>
          <w:color w:val="828282"/>
          <w:spacing w:val="9"/>
          <w:w w:val="92"/>
          <w:sz w:val="18"/>
          <w:szCs w:val="18"/>
        </w:rPr>
        <w:t>m</w:t>
      </w:r>
      <w:r>
        <w:rPr>
          <w:rFonts w:ascii="Arial" w:cs="Arial" w:eastAsia="Arial" w:hAnsi="Arial"/>
          <w:b/>
          <w:color w:val="828282"/>
          <w:spacing w:val="3"/>
          <w:w w:val="76"/>
          <w:sz w:val="18"/>
          <w:szCs w:val="18"/>
        </w:rPr>
        <w:t>o</w:t>
      </w:r>
      <w:r>
        <w:rPr>
          <w:rFonts w:ascii="Arial" w:cs="Arial" w:eastAsia="Arial" w:hAnsi="Arial"/>
          <w:b/>
          <w:color w:val="828282"/>
          <w:spacing w:val="0"/>
          <w:w w:val="91"/>
          <w:sz w:val="18"/>
          <w:szCs w:val="18"/>
        </w:rPr>
        <w:t>nia</w:t>
      </w:r>
      <w:r>
        <w:rPr>
          <w:rFonts w:ascii="Arial" w:cs="Arial" w:eastAsia="Arial" w:hAnsi="Arial"/>
          <w:b/>
          <w:color w:val="828282"/>
          <w:spacing w:val="6"/>
          <w:w w:val="91"/>
          <w:sz w:val="18"/>
          <w:szCs w:val="18"/>
        </w:rPr>
        <w:t>l</w:t>
      </w:r>
      <w:r>
        <w:rPr>
          <w:rFonts w:ascii="Arial" w:cs="Arial" w:eastAsia="Arial" w:hAnsi="Arial"/>
          <w:b/>
          <w:color w:val="828282"/>
          <w:spacing w:val="2"/>
          <w:w w:val="84"/>
          <w:sz w:val="18"/>
          <w:szCs w:val="18"/>
        </w:rPr>
        <w:t>e</w:t>
      </w:r>
      <w:r>
        <w:rPr>
          <w:rFonts w:ascii="Arial" w:cs="Arial" w:eastAsia="Arial" w:hAnsi="Arial"/>
          <w:b/>
          <w:color w:val="828282"/>
          <w:spacing w:val="0"/>
          <w:w w:val="70"/>
          <w:sz w:val="18"/>
          <w:szCs w:val="18"/>
        </w:rPr>
        <w:t>s</w:t>
      </w:r>
      <w:r>
        <w:rPr>
          <w:rFonts w:ascii="Arial" w:cs="Arial" w:eastAsia="Arial" w:hAnsi="Arial"/>
          <w:b/>
          <w:color w:val="828282"/>
          <w:spacing w:val="0"/>
          <w:w w:val="7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5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der</w:t>
      </w:r>
      <w:r>
        <w:rPr>
          <w:rFonts w:ascii="Times New Roman" w:cs="Times New Roman" w:eastAsia="Times New Roman" w:hAnsi="Times New Roman"/>
          <w:color w:val="3B3B3B"/>
          <w:spacing w:val="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der</w:t>
      </w:r>
      <w:r>
        <w:rPr>
          <w:rFonts w:ascii="Times New Roman" w:cs="Times New Roman" w:eastAsia="Times New Roman" w:hAnsi="Times New Roman"/>
          <w:color w:val="3B3B3B"/>
          <w:spacing w:val="-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3B3B3B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edad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1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B3B3B"/>
          <w:spacing w:val="1"/>
          <w:w w:val="10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96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3B3B3B"/>
          <w:spacing w:val="0"/>
          <w:w w:val="10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5"/>
          <w:sz w:val="18"/>
          <w:szCs w:val="18"/>
        </w:rPr>
        <w:t>tual</w:t>
      </w:r>
      <w:r>
        <w:rPr>
          <w:rFonts w:ascii="Times New Roman" w:cs="Times New Roman" w:eastAsia="Times New Roman" w:hAnsi="Times New Roman"/>
          <w:color w:val="3B3B3B"/>
          <w:spacing w:val="0"/>
          <w:w w:val="85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B3B3B"/>
          <w:spacing w:val="0"/>
          <w:w w:val="8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li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-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3B3B3B"/>
          <w:spacing w:val="4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color w:val="3B3B3B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3B3B3B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-5"/>
          <w:w w:val="11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3B3B3B"/>
          <w:spacing w:val="0"/>
          <w:w w:val="8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B3B3B"/>
          <w:spacing w:val="0"/>
          <w:w w:val="11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300" w:lineRule="exact"/>
        <w:ind w:left="259"/>
        <w:sectPr>
          <w:type w:val="continuous"/>
          <w:pgSz w:h="15920" w:w="12340"/>
          <w:pgMar w:bottom="280" w:left="0" w:right="1740" w:top="1480"/>
          <w:cols w:equalWidth="off" w:num="2">
            <w:col w:space="1425" w:w="480"/>
            <w:col w:w="8695"/>
          </w:cols>
        </w:sectPr>
      </w:pPr>
      <w:r>
        <w:rPr>
          <w:rFonts w:ascii="Arial" w:cs="Arial" w:eastAsia="Arial" w:hAnsi="Arial"/>
          <w:color w:val="4F4F4F"/>
          <w:w w:val="73"/>
          <w:position w:val="-3"/>
          <w:sz w:val="30"/>
          <w:szCs w:val="30"/>
        </w:rPr>
        <w:t>□</w:t>
      </w:r>
      <w:r>
        <w:rPr>
          <w:rFonts w:ascii="Arial" w:cs="Arial" w:eastAsia="Arial" w:hAnsi="Arial"/>
          <w:color w:val="4F4F4F"/>
          <w:spacing w:val="-34"/>
          <w:w w:val="100"/>
          <w:position w:val="-3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4F4F4F"/>
          <w:spacing w:val="1"/>
          <w:w w:val="100"/>
          <w:position w:val="-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position w:val="-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position w:val="-3"/>
          <w:sz w:val="18"/>
          <w:szCs w:val="18"/>
        </w:rPr>
        <w:t>da</w:t>
      </w:r>
      <w:r>
        <w:rPr>
          <w:rFonts w:ascii="Times New Roman" w:cs="Times New Roman" w:eastAsia="Times New Roman" w:hAnsi="Times New Roman"/>
          <w:color w:val="4F4F4F"/>
          <w:spacing w:val="31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position w:val="-3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4F4F4F"/>
          <w:spacing w:val="2"/>
          <w:w w:val="100"/>
          <w:position w:val="-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F4F4F"/>
          <w:spacing w:val="10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position w:val="-3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4F4F4F"/>
          <w:spacing w:val="2"/>
          <w:w w:val="100"/>
          <w:position w:val="-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position w:val="-3"/>
          <w:sz w:val="18"/>
          <w:szCs w:val="18"/>
        </w:rPr>
        <w:t>larar</w:t>
      </w:r>
      <w:r>
        <w:rPr>
          <w:rFonts w:ascii="Times New Roman" w:cs="Times New Roman" w:eastAsia="Times New Roman" w:hAnsi="Times New Roman"/>
          <w:color w:val="4F4F4F"/>
          <w:spacing w:val="37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position w:val="-3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4F4F4F"/>
          <w:spacing w:val="6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F4F4F"/>
          <w:spacing w:val="1"/>
          <w:w w:val="100"/>
          <w:position w:val="-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position w:val="-3"/>
          <w:sz w:val="18"/>
          <w:szCs w:val="18"/>
        </w:rPr>
        <w:t>te</w:t>
      </w:r>
      <w:r>
        <w:rPr>
          <w:rFonts w:ascii="Times New Roman" w:cs="Times New Roman" w:eastAsia="Times New Roman" w:hAnsi="Times New Roman"/>
          <w:color w:val="4F4F4F"/>
          <w:spacing w:val="16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F4F4F"/>
          <w:spacing w:val="1"/>
          <w:w w:val="100"/>
          <w:position w:val="-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position w:val="-3"/>
          <w:sz w:val="18"/>
          <w:szCs w:val="18"/>
        </w:rPr>
        <w:t>ígra</w:t>
      </w:r>
      <w:r>
        <w:rPr>
          <w:rFonts w:ascii="Times New Roman" w:cs="Times New Roman" w:eastAsia="Times New Roman" w:hAnsi="Times New Roman"/>
          <w:color w:val="4F4F4F"/>
          <w:spacing w:val="-22"/>
          <w:w w:val="100"/>
          <w:position w:val="-3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F4F4F"/>
          <w:spacing w:val="0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F4F4F"/>
          <w:spacing w:val="13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90"/>
          <w:position w:val="-3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3B3B3B"/>
          <w:spacing w:val="-2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63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86" w:line="20" w:lineRule="exact"/>
        <w:ind w:left="115"/>
        <w:sectPr>
          <w:type w:val="continuous"/>
          <w:pgSz w:h="15920" w:w="12340"/>
          <w:pgMar w:bottom="280" w:left="0" w:right="1740" w:top="1480"/>
        </w:sectPr>
      </w:pP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-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20" w:lineRule="exact"/>
        <w:ind w:left="86" w:right="-43"/>
      </w:pP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-3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-3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color w:val="020202"/>
          <w:spacing w:val="6"/>
          <w:w w:val="100"/>
          <w:position w:val="-3"/>
          <w:sz w:val="14"/>
          <w:szCs w:val="14"/>
        </w:rPr>
        <w:t> </w:t>
      </w:r>
      <w:r>
        <w:rPr>
          <w:rFonts w:ascii="Arial" w:cs="Arial" w:eastAsia="Arial" w:hAnsi="Arial"/>
          <w:color w:val="020202"/>
          <w:spacing w:val="0"/>
          <w:w w:val="116"/>
          <w:position w:val="3"/>
          <w:sz w:val="10"/>
          <w:szCs w:val="10"/>
        </w:rPr>
        <w:t>&lt;(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60" w:lineRule="exact"/>
        <w:ind w:left="115" w:right="-50"/>
      </w:pPr>
      <w:r>
        <w:pict>
          <v:shape filled="f" stroked="f" style="position:absolute;margin-left:4.32pt;margin-top:1.74553pt;width:18.3823pt;height:13.1387pt;mso-position-horizontal-relative:page;mso-position-vertical-relative:paragraph;z-index:-98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114"/>
                      <w:position w:val="-2"/>
                      <w:sz w:val="16"/>
                      <w:szCs w:val="16"/>
                    </w:rPr>
                    <w:t>i:</w:t>
                  </w: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114"/>
                      <w:position w:val="-2"/>
                      <w:sz w:val="16"/>
                      <w:szCs w:val="16"/>
                    </w:rPr>
                    <w:t>  </w:t>
                  </w: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22"/>
                      <w:w w:val="114"/>
                      <w:position w:val="-2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114"/>
                      <w:position w:val="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020202"/>
          <w:spacing w:val="1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10"/>
          <w:position w:val="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spacing w:before="50" w:line="300" w:lineRule="exact"/>
        <w:ind w:left="82" w:right="-64"/>
      </w:pPr>
      <w:r>
        <w:pict>
          <v:shape filled="f" stroked="f" style="position:absolute;margin-left:5.52pt;margin-top:3.36912pt;width:17.1378pt;height:6.16pt;mso-position-horizontal-relative:page;mso-position-vertical-relative:paragraph;z-index:-98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100"/>
                      <w:position w:val="-1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100"/>
                      <w:position w:val="-1"/>
                      <w:sz w:val="8"/>
                      <w:szCs w:val="8"/>
                    </w:rPr>
                    <w:t>       </w:t>
                  </w: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15"/>
                      <w:w w:val="100"/>
                      <w:position w:val="-1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020202"/>
                      <w:spacing w:val="0"/>
                      <w:w w:val="100"/>
                      <w:position w:val="3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20202"/>
          <w:w w:val="34"/>
          <w:position w:val="1"/>
          <w:sz w:val="20"/>
          <w:szCs w:val="20"/>
        </w:rPr>
        <w:t>.</w:t>
      </w:r>
      <w:r>
        <w:rPr>
          <w:rFonts w:ascii="Arial" w:cs="Arial" w:eastAsia="Arial" w:hAnsi="Arial"/>
          <w:color w:val="020202"/>
          <w:w w:val="71"/>
          <w:position w:val="1"/>
          <w:sz w:val="20"/>
          <w:szCs w:val="20"/>
        </w:rPr>
        <w:t>E</w:t>
      </w:r>
      <w:r>
        <w:rPr>
          <w:rFonts w:ascii="Arial" w:cs="Arial" w:eastAsia="Arial" w:hAnsi="Arial"/>
          <w:color w:val="020202"/>
          <w:w w:val="100"/>
          <w:position w:val="1"/>
          <w:sz w:val="20"/>
          <w:szCs w:val="20"/>
        </w:rPr>
        <w:t>  </w:t>
      </w:r>
      <w:r>
        <w:rPr>
          <w:rFonts w:ascii="Arial" w:cs="Arial" w:eastAsia="Arial" w:hAnsi="Arial"/>
          <w:color w:val="020202"/>
          <w:spacing w:val="-26"/>
          <w:w w:val="100"/>
          <w:position w:val="1"/>
          <w:sz w:val="20"/>
          <w:szCs w:val="20"/>
        </w:rPr>
        <w:t> </w:t>
      </w:r>
      <w:r>
        <w:rPr>
          <w:rFonts w:ascii="Arial" w:cs="Arial" w:eastAsia="Arial" w:hAnsi="Arial"/>
          <w:color w:val="3B3B3B"/>
          <w:spacing w:val="1"/>
          <w:w w:val="26"/>
          <w:position w:val="-4"/>
          <w:sz w:val="32"/>
          <w:szCs w:val="32"/>
        </w:rPr>
        <w:t>:</w:t>
      </w:r>
      <w:r>
        <w:rPr>
          <w:rFonts w:ascii="Arial" w:cs="Arial" w:eastAsia="Arial" w:hAnsi="Arial"/>
          <w:color w:val="020202"/>
          <w:spacing w:val="0"/>
          <w:w w:val="50"/>
          <w:position w:val="-4"/>
          <w:sz w:val="32"/>
          <w:szCs w:val="32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86" w:right="-40"/>
      </w:pPr>
      <w:r>
        <w:rPr>
          <w:rFonts w:ascii="Arial" w:cs="Arial" w:eastAsia="Arial" w:hAnsi="Arial"/>
          <w:color w:val="020202"/>
          <w:spacing w:val="0"/>
          <w:w w:val="100"/>
          <w:position w:val="-6"/>
          <w:sz w:val="22"/>
          <w:szCs w:val="22"/>
        </w:rPr>
        <w:t>s</w:t>
      </w:r>
      <w:r>
        <w:rPr>
          <w:rFonts w:ascii="Arial" w:cs="Arial" w:eastAsia="Arial" w:hAnsi="Arial"/>
          <w:color w:val="020202"/>
          <w:spacing w:val="0"/>
          <w:w w:val="100"/>
          <w:position w:val="-6"/>
          <w:sz w:val="22"/>
          <w:szCs w:val="22"/>
        </w:rPr>
        <w:t> </w:t>
      </w:r>
      <w:r>
        <w:rPr>
          <w:rFonts w:ascii="Arial" w:cs="Arial" w:eastAsia="Arial" w:hAnsi="Arial"/>
          <w:color w:val="020202"/>
          <w:spacing w:val="18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0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84"/>
        <w:sectPr>
          <w:type w:val="continuous"/>
          <w:pgSz w:h="15920" w:w="12340"/>
          <w:pgMar w:bottom="280" w:left="0" w:right="1740" w:top="1480"/>
          <w:cols w:equalWidth="off" w:num="2">
            <w:col w:space="2355" w:w="458"/>
            <w:col w:w="7787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B3B3B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               </w:t>
      </w:r>
      <w:r>
        <w:rPr>
          <w:rFonts w:ascii="Times New Roman" w:cs="Times New Roman" w:eastAsia="Times New Roman" w:hAnsi="Times New Roman"/>
          <w:color w:val="3B3B3B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color w:val="3B3B3B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78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3B3B3B"/>
          <w:spacing w:val="25"/>
          <w:w w:val="7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B3B3B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838D4"/>
          <w:spacing w:val="0"/>
          <w:w w:val="56"/>
          <w:sz w:val="30"/>
          <w:szCs w:val="30"/>
        </w:rPr>
        <w:t>¡1,1.</w:t>
      </w:r>
      <w:r>
        <w:rPr>
          <w:rFonts w:ascii="Times New Roman" w:cs="Times New Roman" w:eastAsia="Times New Roman" w:hAnsi="Times New Roman"/>
          <w:color w:val="3838D4"/>
          <w:spacing w:val="0"/>
          <w:w w:val="56"/>
          <w:sz w:val="30"/>
          <w:szCs w:val="30"/>
        </w:rPr>
        <w:t>  </w:t>
      </w:r>
      <w:r>
        <w:rPr>
          <w:rFonts w:ascii="Times New Roman" w:cs="Times New Roman" w:eastAsia="Times New Roman" w:hAnsi="Times New Roman"/>
          <w:color w:val="3838D4"/>
          <w:spacing w:val="12"/>
          <w:w w:val="56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                                      </w:t>
      </w:r>
      <w:r>
        <w:rPr>
          <w:rFonts w:ascii="Times New Roman" w:cs="Times New Roman" w:eastAsia="Times New Roman" w:hAnsi="Times New Roman"/>
          <w:color w:val="3B3B3B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B3B3B"/>
          <w:spacing w:val="0"/>
          <w:w w:val="12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B3B3B"/>
          <w:spacing w:val="1"/>
          <w:w w:val="13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3B3B3B"/>
          <w:spacing w:val="1"/>
          <w:w w:val="104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4F52D6"/>
          <w:spacing w:val="0"/>
          <w:w w:val="94"/>
          <w:sz w:val="22"/>
          <w:szCs w:val="22"/>
        </w:rPr>
        <w:t>,AJf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20" w:lineRule="exact"/>
        <w:ind w:left="110"/>
      </w:pPr>
      <w:r>
        <w:pict>
          <v:shape style="position:absolute;margin-left:0pt;margin-top:0pt;width:617pt;height:796pt;mso-position-horizontal-relative:page;mso-position-vertical-relative:page;z-index:-1013" type="#_x0000_t75">
            <v:imagedata o:title="" r:id="rId6"/>
          </v:shape>
        </w:pict>
      </w:r>
      <w:r>
        <w:pict>
          <v:shape filled="f" stroked="f" style="position:absolute;margin-left:5.52pt;margin-top:6.12712pt;width:4.36275pt;height:5pt;mso-position-horizontal-relative:page;mso-position-vertical-relative:paragraph;z-index:-98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i/>
                      <w:color w:val="020202"/>
                      <w:spacing w:val="0"/>
                      <w:w w:val="63"/>
                      <w:sz w:val="10"/>
                      <w:szCs w:val="10"/>
                    </w:rPr>
                    <w:t>::::,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20202"/>
          <w:spacing w:val="0"/>
          <w:w w:val="141"/>
          <w:position w:val="-2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20202"/>
          <w:spacing w:val="0"/>
          <w:w w:val="141"/>
          <w:position w:val="-2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20202"/>
          <w:spacing w:val="19"/>
          <w:w w:val="141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4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120" w:lineRule="exact"/>
        <w:ind w:left="110"/>
      </w:pP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-7"/>
          <w:sz w:val="12"/>
          <w:szCs w:val="12"/>
        </w:rPr>
        <w:t>&gt;.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position w:val="-7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color w:val="020202"/>
          <w:spacing w:val="6"/>
          <w:w w:val="100"/>
          <w:position w:val="-7"/>
          <w:sz w:val="12"/>
          <w:szCs w:val="12"/>
        </w:rPr>
        <w:t> </w:t>
      </w:r>
      <w:r>
        <w:rPr>
          <w:rFonts w:ascii="Arial" w:cs="Arial" w:eastAsia="Arial" w:hAnsi="Arial"/>
          <w:i/>
          <w:color w:val="020202"/>
          <w:spacing w:val="-88"/>
          <w:w w:val="66"/>
          <w:position w:val="-7"/>
          <w:sz w:val="24"/>
          <w:szCs w:val="2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77"/>
        <w:sectPr>
          <w:type w:val="continuous"/>
          <w:pgSz w:h="15920" w:w="12340"/>
          <w:pgMar w:bottom="280" w:left="0" w:right="1740" w:top="1480"/>
        </w:sectPr>
      </w:pPr>
      <w:r>
        <w:rPr>
          <w:rFonts w:ascii="Arial" w:cs="Arial" w:eastAsia="Arial" w:hAnsi="Arial"/>
          <w:color w:val="020202"/>
          <w:spacing w:val="0"/>
          <w:w w:val="100"/>
          <w:position w:val="1"/>
          <w:sz w:val="10"/>
          <w:szCs w:val="10"/>
        </w:rPr>
        <w:t>&lt;(</w:t>
      </w:r>
      <w:r>
        <w:rPr>
          <w:rFonts w:ascii="Arial" w:cs="Arial" w:eastAsia="Arial" w:hAnsi="Arial"/>
          <w:color w:val="020202"/>
          <w:spacing w:val="0"/>
          <w:w w:val="100"/>
          <w:position w:val="1"/>
          <w:sz w:val="10"/>
          <w:szCs w:val="10"/>
        </w:rPr>
        <w:t>    </w:t>
      </w:r>
      <w:r>
        <w:rPr>
          <w:rFonts w:ascii="Arial" w:cs="Arial" w:eastAsia="Arial" w:hAnsi="Arial"/>
          <w:color w:val="020202"/>
          <w:spacing w:val="24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20202"/>
          <w:spacing w:val="0"/>
          <w:w w:val="72"/>
          <w:position w:val="0"/>
          <w:sz w:val="18"/>
          <w:szCs w:val="18"/>
        </w:rPr>
        <w:t>a..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9"/>
          <w:szCs w:val="19"/>
        </w:rPr>
        <w:jc w:val="left"/>
        <w:spacing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06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00" w:lineRule="exact"/>
        <w:ind w:left="72"/>
      </w:pPr>
      <w:r>
        <w:rPr>
          <w:rFonts w:ascii="Times New Roman" w:cs="Times New Roman" w:eastAsia="Times New Roman" w:hAnsi="Times New Roman"/>
          <w:color w:val="0E0E0E"/>
          <w:spacing w:val="0"/>
          <w:w w:val="104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before="16" w:line="180" w:lineRule="exact"/>
        <w:ind w:left="77"/>
      </w:pPr>
      <w:r>
        <w:rPr>
          <w:rFonts w:ascii="Arial" w:cs="Arial" w:eastAsia="Arial" w:hAnsi="Arial"/>
          <w:color w:val="0E0E0E"/>
          <w:spacing w:val="-29"/>
          <w:w w:val="166"/>
          <w:position w:val="7"/>
          <w:sz w:val="8"/>
          <w:szCs w:val="8"/>
        </w:rPr>
        <w:t>l</w:t>
      </w:r>
      <w:r>
        <w:rPr>
          <w:rFonts w:ascii="Arial" w:cs="Arial" w:eastAsia="Arial" w:hAnsi="Arial"/>
          <w:color w:val="0E0E0E"/>
          <w:spacing w:val="-86"/>
          <w:w w:val="98"/>
          <w:position w:val="-3"/>
          <w:sz w:val="20"/>
          <w:szCs w:val="20"/>
        </w:rPr>
        <w:t>~</w:t>
      </w:r>
      <w:r>
        <w:rPr>
          <w:rFonts w:ascii="Arial" w:cs="Arial" w:eastAsia="Arial" w:hAnsi="Arial"/>
          <w:color w:val="0E0E0E"/>
          <w:spacing w:val="0"/>
          <w:w w:val="166"/>
          <w:position w:val="7"/>
          <w:sz w:val="8"/>
          <w:szCs w:val="8"/>
        </w:rPr>
        <w:t>{)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80" w:lineRule="exact"/>
        <w:ind w:left="77"/>
      </w:pPr>
      <w:r>
        <w:rPr>
          <w:rFonts w:ascii="Times New Roman" w:cs="Times New Roman" w:eastAsia="Times New Roman" w:hAnsi="Times New Roman"/>
          <w:color w:val="0E0E0E"/>
          <w:spacing w:val="0"/>
          <w:w w:val="153"/>
          <w:position w:val="-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  <w:ind w:left="72"/>
      </w:pPr>
      <w:r>
        <w:rPr>
          <w:rFonts w:ascii="Arial" w:cs="Arial" w:eastAsia="Arial" w:hAnsi="Arial"/>
          <w:color w:val="0E0E0E"/>
          <w:spacing w:val="0"/>
          <w:w w:val="107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77"/>
      </w:pPr>
      <w:r>
        <w:rPr>
          <w:rFonts w:ascii="Arial" w:cs="Arial" w:eastAsia="Arial" w:hAnsi="Arial"/>
          <w:color w:val="0E0E0E"/>
          <w:spacing w:val="0"/>
          <w:w w:val="135"/>
          <w:sz w:val="8"/>
          <w:szCs w:val="8"/>
        </w:rPr>
        <w:t>O)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77"/>
      </w:pPr>
      <w:r>
        <w:rPr>
          <w:rFonts w:ascii="Times New Roman" w:cs="Times New Roman" w:eastAsia="Times New Roman" w:hAnsi="Times New Roman"/>
          <w:color w:val="0E0E0E"/>
          <w:spacing w:val="0"/>
          <w:w w:val="147"/>
          <w:sz w:val="8"/>
          <w:szCs w:val="8"/>
        </w:rPr>
        <w:t>(")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23" w:line="80" w:lineRule="exact"/>
        <w:ind w:left="110" w:right="-35"/>
      </w:pPr>
      <w:r>
        <w:rPr>
          <w:rFonts w:ascii="Arial" w:cs="Arial" w:eastAsia="Arial" w:hAnsi="Arial"/>
          <w:color w:val="0E0E0E"/>
          <w:spacing w:val="0"/>
          <w:w w:val="148"/>
          <w:position w:val="-1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br w:type="column"/>
      </w: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180" w:lineRule="auto"/>
        <w:ind w:left="254" w:right="461"/>
      </w:pP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F2F2F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F2F2F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rv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F2F2F"/>
          <w:spacing w:val="3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ara</w:t>
      </w:r>
      <w:r>
        <w:rPr>
          <w:rFonts w:ascii="Times New Roman" w:cs="Times New Roman" w:eastAsia="Times New Roman" w:hAnsi="Times New Roman"/>
          <w:color w:val="2F2F2F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2F2F2F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4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2F2F2F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-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-5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F2F2F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2F2F2F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2F2F2F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96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464444"/>
          <w:spacing w:val="0"/>
          <w:w w:val="11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464444"/>
          <w:spacing w:val="0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464444"/>
          <w:spacing w:val="0"/>
          <w:w w:val="10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9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F2F2F"/>
          <w:spacing w:val="-25"/>
          <w:w w:val="109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F2F2F"/>
          <w:spacing w:val="0"/>
          <w:w w:val="109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2F2F2F"/>
          <w:spacing w:val="0"/>
          <w:w w:val="109"/>
          <w:sz w:val="18"/>
          <w:szCs w:val="18"/>
        </w:rPr>
        <w:t>un</w:t>
      </w:r>
      <w:r>
        <w:rPr>
          <w:rFonts w:ascii="Times New Roman" w:cs="Times New Roman" w:eastAsia="Times New Roman" w:hAnsi="Times New Roman"/>
          <w:color w:val="2F2F2F"/>
          <w:spacing w:val="0"/>
          <w:w w:val="109"/>
          <w:sz w:val="18"/>
          <w:szCs w:val="18"/>
        </w:rPr>
        <w:t>tan</w:t>
      </w:r>
      <w:r>
        <w:rPr>
          <w:rFonts w:ascii="Times New Roman" w:cs="Times New Roman" w:eastAsia="Times New Roman" w:hAnsi="Times New Roman"/>
          <w:color w:val="2F2F2F"/>
          <w:spacing w:val="12"/>
          <w:w w:val="10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6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5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1"/>
          <w:w w:val="6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F2F2F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8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4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8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6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3"/>
          <w:w w:val="6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5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7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7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7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6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2"/>
          <w:w w:val="6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6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8"/>
          <w:w w:val="5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3"/>
          <w:w w:val="5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3"/>
          <w:w w:val="5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7"/>
          <w:w w:val="5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4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21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4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595959"/>
          <w:spacing w:val="16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64444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1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5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6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5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6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6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7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1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6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2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6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6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2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1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7"/>
          <w:w w:val="5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3"/>
          <w:w w:val="5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3"/>
          <w:w w:val="5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7"/>
          <w:w w:val="5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6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595959"/>
          <w:spacing w:val="6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595959"/>
          <w:spacing w:val="15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6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6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595959"/>
          <w:spacing w:val="15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1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5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6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5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1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6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1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1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1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6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1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E6E6E"/>
          <w:spacing w:val="2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21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5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2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6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6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6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1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6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5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5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1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4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6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4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0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3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4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21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4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1"/>
          <w:w w:val="4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9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5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9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4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9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9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4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5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9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4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9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9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4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0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9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4"/>
          <w:w w:val="5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1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64444"/>
          <w:spacing w:val="-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4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10"/>
          <w:w w:val="4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3"/>
          <w:w w:val="5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3"/>
          <w:w w:val="5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8"/>
          <w:w w:val="5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0"/>
          <w:w w:val="55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2F2F2F"/>
          <w:spacing w:val="19"/>
          <w:w w:val="5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</w:pPr>
      <w:r>
        <w:rPr>
          <w:rFonts w:ascii="Times New Roman" w:cs="Times New Roman" w:eastAsia="Times New Roman" w:hAnsi="Times New Roman"/>
          <w:color w:val="6E6E6E"/>
          <w:spacing w:val="1"/>
          <w:w w:val="23"/>
          <w:sz w:val="38"/>
          <w:szCs w:val="38"/>
        </w:rPr>
        <w:t>~</w:t>
      </w:r>
      <w:r>
        <w:rPr>
          <w:rFonts w:ascii="Times New Roman" w:cs="Times New Roman" w:eastAsia="Times New Roman" w:hAnsi="Times New Roman"/>
          <w:color w:val="6E6E6E"/>
          <w:spacing w:val="0"/>
          <w:w w:val="51"/>
          <w:sz w:val="38"/>
          <w:szCs w:val="38"/>
        </w:rPr>
        <w:t>.</w:t>
      </w:r>
      <w:r>
        <w:rPr>
          <w:rFonts w:ascii="Times New Roman" w:cs="Times New Roman" w:eastAsia="Times New Roman" w:hAnsi="Times New Roman"/>
          <w:color w:val="6E6E6E"/>
          <w:spacing w:val="0"/>
          <w:w w:val="72"/>
          <w:sz w:val="38"/>
          <w:szCs w:val="38"/>
        </w:rPr>
        <w:t>7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sz w:val="38"/>
          <w:szCs w:val="38"/>
        </w:rPr>
        <w:t>     </w:t>
      </w:r>
      <w:r>
        <w:rPr>
          <w:rFonts w:ascii="Times New Roman" w:cs="Times New Roman" w:eastAsia="Times New Roman" w:hAnsi="Times New Roman"/>
          <w:color w:val="6E6E6E"/>
          <w:spacing w:val="23"/>
          <w:w w:val="100"/>
          <w:sz w:val="38"/>
          <w:szCs w:val="3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49"/>
          <w:sz w:val="26"/>
          <w:szCs w:val="26"/>
        </w:rPr>
        <w:t>[</w:t>
      </w:r>
      <w:r>
        <w:rPr>
          <w:rFonts w:ascii="Times New Roman" w:cs="Times New Roman" w:eastAsia="Times New Roman" w:hAnsi="Times New Roman"/>
          <w:color w:val="6E6E6E"/>
          <w:spacing w:val="4"/>
          <w:w w:val="149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color w:val="6E6E6E"/>
          <w:spacing w:val="3"/>
          <w:w w:val="90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6E6E6E"/>
          <w:spacing w:val="0"/>
          <w:w w:val="106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color w:val="6E6E6E"/>
          <w:spacing w:val="7"/>
          <w:w w:val="106"/>
          <w:sz w:val="26"/>
          <w:szCs w:val="26"/>
        </w:rPr>
        <w:t>í</w:t>
      </w:r>
      <w:r>
        <w:rPr>
          <w:rFonts w:ascii="Times New Roman" w:cs="Times New Roman" w:eastAsia="Times New Roman" w:hAnsi="Times New Roman"/>
          <w:color w:val="6E6E6E"/>
          <w:spacing w:val="3"/>
          <w:w w:val="97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6E6E6E"/>
          <w:spacing w:val="0"/>
          <w:w w:val="104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6E6E6E"/>
          <w:spacing w:val="6"/>
          <w:w w:val="104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6E6E6E"/>
          <w:spacing w:val="4"/>
          <w:w w:val="93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6E6E6E"/>
          <w:spacing w:val="0"/>
          <w:w w:val="97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exact"/>
        <w:ind w:left="5"/>
        <w:sectPr>
          <w:pgSz w:h="15920" w:w="12340"/>
          <w:pgMar w:bottom="280" w:left="0" w:right="1740" w:top="1500"/>
          <w:cols w:equalWidth="off" w:num="2">
            <w:col w:space="1485" w:w="238"/>
            <w:col w:w="8877"/>
          </w:cols>
        </w:sectPr>
      </w:pPr>
      <w:r>
        <w:rPr>
          <w:rFonts w:ascii="Arial" w:cs="Arial" w:eastAsia="Arial" w:hAnsi="Arial"/>
          <w:color w:val="6E6E6E"/>
          <w:spacing w:val="0"/>
          <w:w w:val="25"/>
          <w:position w:val="-1"/>
          <w:sz w:val="14"/>
          <w:szCs w:val="14"/>
        </w:rPr>
        <w:t>1</w:t>
      </w:r>
      <w:r>
        <w:rPr>
          <w:rFonts w:ascii="Arial" w:cs="Arial" w:eastAsia="Arial" w:hAnsi="Arial"/>
          <w:color w:val="6E6E6E"/>
          <w:spacing w:val="0"/>
          <w:w w:val="25"/>
          <w:position w:val="-1"/>
          <w:sz w:val="14"/>
          <w:szCs w:val="14"/>
        </w:rPr>
        <w:t>                                                                                           </w:t>
      </w:r>
      <w:r>
        <w:rPr>
          <w:rFonts w:ascii="Arial" w:cs="Arial" w:eastAsia="Arial" w:hAnsi="Arial"/>
          <w:color w:val="6E6E6E"/>
          <w:spacing w:val="1"/>
          <w:w w:val="25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6E6E6E"/>
          <w:spacing w:val="3"/>
          <w:w w:val="100"/>
          <w:position w:val="-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E6E6E"/>
          <w:spacing w:val="4"/>
          <w:w w:val="100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se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                              </w:t>
      </w:r>
      <w:r>
        <w:rPr>
          <w:rFonts w:ascii="Times New Roman" w:cs="Times New Roman" w:eastAsia="Times New Roman" w:hAnsi="Times New Roman"/>
          <w:color w:val="6E6E6E"/>
          <w:spacing w:val="37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2"/>
          <w:w w:val="100"/>
          <w:position w:val="-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arc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32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position w:val="-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37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9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E6E6E"/>
          <w:spacing w:val="-9"/>
          <w:w w:val="100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position w:val="-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position w:val="-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E6E6E"/>
          <w:spacing w:val="35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fi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ca</w:t>
      </w:r>
      <w:r>
        <w:rPr>
          <w:rFonts w:ascii="Times New Roman" w:cs="Times New Roman" w:eastAsia="Times New Roman" w:hAnsi="Times New Roman"/>
          <w:color w:val="6E6E6E"/>
          <w:spacing w:val="2"/>
          <w:w w:val="100"/>
          <w:position w:val="-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                    </w:t>
      </w:r>
      <w:r>
        <w:rPr>
          <w:rFonts w:ascii="Times New Roman" w:cs="Times New Roman" w:eastAsia="Times New Roman" w:hAnsi="Times New Roman"/>
          <w:color w:val="6E6E6E"/>
          <w:spacing w:val="2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position w:val="-1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ec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ha</w:t>
      </w:r>
      <w:r>
        <w:rPr>
          <w:rFonts w:ascii="Times New Roman" w:cs="Times New Roman" w:eastAsia="Times New Roman" w:hAnsi="Times New Roman"/>
          <w:color w:val="6E6E6E"/>
          <w:spacing w:val="19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1"/>
          <w:w w:val="100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E6E6E"/>
          <w:spacing w:val="10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107"/>
          <w:position w:val="-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E6E6E"/>
          <w:spacing w:val="-5"/>
          <w:w w:val="107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0"/>
          <w:w w:val="108"/>
          <w:position w:val="-1"/>
          <w:sz w:val="18"/>
          <w:szCs w:val="18"/>
        </w:rPr>
        <w:t>tri</w:t>
      </w:r>
      <w:r>
        <w:rPr>
          <w:rFonts w:ascii="Times New Roman" w:cs="Times New Roman" w:eastAsia="Times New Roman" w:hAnsi="Times New Roman"/>
          <w:color w:val="6E6E6E"/>
          <w:spacing w:val="0"/>
          <w:w w:val="96"/>
          <w:position w:val="-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E6E6E"/>
          <w:spacing w:val="0"/>
          <w:w w:val="117"/>
          <w:position w:val="-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E6E6E"/>
          <w:spacing w:val="0"/>
          <w:w w:val="105"/>
          <w:position w:val="-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E6E6E"/>
          <w:spacing w:val="0"/>
          <w:w w:val="102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E6E6E"/>
          <w:spacing w:val="1"/>
          <w:w w:val="102"/>
          <w:position w:val="-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E6E6E"/>
          <w:spacing w:val="0"/>
          <w:w w:val="115"/>
          <w:position w:val="-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E6E6E"/>
          <w:spacing w:val="0"/>
          <w:w w:val="101"/>
          <w:position w:val="-1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6E6E6E"/>
          <w:spacing w:val="0"/>
          <w:w w:val="112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  <w:ind w:left="82" w:right="-53"/>
      </w:pPr>
      <w:r>
        <w:rPr>
          <w:rFonts w:ascii="Times New Roman" w:cs="Times New Roman" w:eastAsia="Times New Roman" w:hAnsi="Times New Roman"/>
          <w:color w:val="0E0E0E"/>
          <w:spacing w:val="0"/>
          <w:w w:val="69"/>
          <w:sz w:val="22"/>
          <w:szCs w:val="22"/>
        </w:rPr>
        <w:t>.3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0" w:lineRule="exact"/>
        <w:ind w:left="82" w:right="-38"/>
      </w:pPr>
      <w:r>
        <w:rPr>
          <w:rFonts w:ascii="Arial" w:cs="Arial" w:eastAsia="Arial" w:hAnsi="Arial"/>
          <w:color w:val="0E0E0E"/>
          <w:spacing w:val="0"/>
          <w:w w:val="75"/>
          <w:position w:val="-11"/>
          <w:sz w:val="14"/>
          <w:szCs w:val="14"/>
        </w:rPr>
        <w:t>.!l!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54"/>
          <w:szCs w:val="54"/>
        </w:rPr>
        <w:jc w:val="left"/>
        <w:spacing w:before="54" w:line="180" w:lineRule="exact"/>
        <w:ind w:right="-101"/>
      </w:pPr>
      <w:r>
        <w:br w:type="column"/>
      </w:r>
      <w:r>
        <w:rPr>
          <w:rFonts w:ascii="Times New Roman" w:cs="Times New Roman" w:eastAsia="Times New Roman" w:hAnsi="Times New Roman"/>
          <w:i/>
          <w:color w:val="494DC3"/>
          <w:spacing w:val="0"/>
          <w:w w:val="100"/>
          <w:position w:val="-16"/>
          <w:sz w:val="16"/>
          <w:szCs w:val="16"/>
        </w:rPr>
        <w:t>&lt;'</w:t>
      </w:r>
      <w:r>
        <w:rPr>
          <w:rFonts w:ascii="Times New Roman" w:cs="Times New Roman" w:eastAsia="Times New Roman" w:hAnsi="Times New Roman"/>
          <w:i/>
          <w:color w:val="494DC3"/>
          <w:spacing w:val="0"/>
          <w:w w:val="100"/>
          <w:position w:val="-16"/>
          <w:sz w:val="16"/>
          <w:szCs w:val="16"/>
        </w:rPr>
        <w:t>                                        </w:t>
      </w:r>
      <w:r>
        <w:rPr>
          <w:rFonts w:ascii="Times New Roman" w:cs="Times New Roman" w:eastAsia="Times New Roman" w:hAnsi="Times New Roman"/>
          <w:i/>
          <w:color w:val="494DC3"/>
          <w:spacing w:val="28"/>
          <w:w w:val="100"/>
          <w:position w:val="-16"/>
          <w:sz w:val="16"/>
          <w:szCs w:val="16"/>
        </w:rPr>
        <w:t> </w:t>
      </w:r>
      <w:r>
        <w:rPr>
          <w:rFonts w:ascii="Arial" w:cs="Arial" w:eastAsia="Arial" w:hAnsi="Arial"/>
          <w:i/>
          <w:color w:val="494DC3"/>
          <w:spacing w:val="-16"/>
          <w:w w:val="70"/>
          <w:position w:val="-36"/>
          <w:sz w:val="54"/>
          <w:szCs w:val="54"/>
        </w:rPr>
        <w:t>v</w:t>
      </w:r>
      <w:r>
        <w:rPr>
          <w:rFonts w:ascii="Arial" w:cs="Arial" w:eastAsia="Arial" w:hAnsi="Arial"/>
          <w:i/>
          <w:color w:val="494DC3"/>
          <w:spacing w:val="2"/>
          <w:w w:val="53"/>
          <w:position w:val="-36"/>
          <w:sz w:val="54"/>
          <w:szCs w:val="54"/>
        </w:rPr>
        <w:t>,</w:t>
      </w:r>
      <w:r>
        <w:rPr>
          <w:rFonts w:ascii="Arial" w:cs="Arial" w:eastAsia="Arial" w:hAnsi="Arial"/>
          <w:i/>
          <w:color w:val="494DC3"/>
          <w:spacing w:val="0"/>
          <w:w w:val="40"/>
          <w:position w:val="-36"/>
          <w:sz w:val="54"/>
          <w:szCs w:val="54"/>
        </w:rPr>
        <w:t>V</w:t>
      </w:r>
      <w:r>
        <w:rPr>
          <w:rFonts w:ascii="Arial" w:cs="Arial" w:eastAsia="Arial" w:hAnsi="Arial"/>
          <w:i/>
          <w:color w:val="494DC3"/>
          <w:spacing w:val="-31"/>
          <w:w w:val="40"/>
          <w:position w:val="-36"/>
          <w:sz w:val="54"/>
          <w:szCs w:val="54"/>
        </w:rPr>
        <w:t>'</w:t>
      </w:r>
      <w:r>
        <w:rPr>
          <w:rFonts w:ascii="Arial" w:cs="Arial" w:eastAsia="Arial" w:hAnsi="Arial"/>
          <w:i/>
          <w:color w:val="494DC3"/>
          <w:spacing w:val="0"/>
          <w:w w:val="123"/>
          <w:position w:val="-36"/>
          <w:sz w:val="54"/>
          <w:szCs w:val="54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before="44" w:line="180" w:lineRule="exact"/>
        <w:sectPr>
          <w:type w:val="continuous"/>
          <w:pgSz w:h="15920" w:w="12340"/>
          <w:pgMar w:bottom="280" w:left="0" w:right="1740" w:top="1480"/>
          <w:cols w:equalWidth="off" w:num="3">
            <w:col w:space="2876" w:w="196"/>
            <w:col w:space="275" w:w="2605"/>
            <w:col w:w="4648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909090"/>
          <w:spacing w:val="1"/>
          <w:w w:val="23"/>
          <w:position w:val="-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A7A7A7"/>
          <w:spacing w:val="2"/>
          <w:w w:val="39"/>
          <w:position w:val="-7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909090"/>
          <w:spacing w:val="0"/>
          <w:w w:val="46"/>
          <w:position w:val="-7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909090"/>
          <w:spacing w:val="-39"/>
          <w:w w:val="100"/>
          <w:position w:val="-7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E6E6E"/>
          <w:spacing w:val="0"/>
          <w:w w:val="55"/>
          <w:position w:val="-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E6E6E"/>
          <w:spacing w:val="-1"/>
          <w:w w:val="55"/>
          <w:position w:val="-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E6E6E"/>
          <w:spacing w:val="0"/>
          <w:w w:val="55"/>
          <w:position w:val="-7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E6E6E"/>
          <w:spacing w:val="0"/>
          <w:w w:val="55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6E6E"/>
          <w:spacing w:val="6"/>
          <w:w w:val="55"/>
          <w:position w:val="-7"/>
          <w:sz w:val="18"/>
          <w:szCs w:val="18"/>
        </w:rPr>
        <w:t> </w:t>
      </w:r>
      <w:r>
        <w:rPr>
          <w:rFonts w:ascii="Arial" w:cs="Arial" w:eastAsia="Arial" w:hAnsi="Arial"/>
          <w:color w:val="6E6E6E"/>
          <w:spacing w:val="-3"/>
          <w:w w:val="142"/>
          <w:position w:val="-7"/>
          <w:sz w:val="20"/>
          <w:szCs w:val="20"/>
        </w:rPr>
        <w:t>-</w:t>
      </w:r>
      <w:r>
        <w:rPr>
          <w:rFonts w:ascii="Arial" w:cs="Arial" w:eastAsia="Arial" w:hAnsi="Arial"/>
          <w:color w:val="6E6E6E"/>
          <w:spacing w:val="-2"/>
          <w:w w:val="55"/>
          <w:position w:val="-7"/>
          <w:sz w:val="20"/>
          <w:szCs w:val="20"/>
        </w:rPr>
        <w:t>~</w:t>
      </w:r>
      <w:r>
        <w:rPr>
          <w:rFonts w:ascii="Arial" w:cs="Arial" w:eastAsia="Arial" w:hAnsi="Arial"/>
          <w:color w:val="6E6E6E"/>
          <w:spacing w:val="-1"/>
          <w:w w:val="37"/>
          <w:position w:val="-7"/>
          <w:sz w:val="20"/>
          <w:szCs w:val="20"/>
        </w:rPr>
        <w:t>·</w:t>
      </w:r>
      <w:r>
        <w:rPr>
          <w:rFonts w:ascii="Arial" w:cs="Arial" w:eastAsia="Arial" w:hAnsi="Arial"/>
          <w:color w:val="6E6E6E"/>
          <w:spacing w:val="-4"/>
          <w:w w:val="135"/>
          <w:position w:val="-7"/>
          <w:sz w:val="20"/>
          <w:szCs w:val="20"/>
        </w:rPr>
        <w:t>-</w:t>
      </w:r>
      <w:r>
        <w:rPr>
          <w:rFonts w:ascii="Arial" w:cs="Arial" w:eastAsia="Arial" w:hAnsi="Arial"/>
          <w:color w:val="909090"/>
          <w:spacing w:val="0"/>
          <w:w w:val="37"/>
          <w:position w:val="-7"/>
          <w:sz w:val="20"/>
          <w:szCs w:val="20"/>
        </w:rPr>
        <w:t>·</w:t>
      </w:r>
      <w:r>
        <w:rPr>
          <w:rFonts w:ascii="Arial" w:cs="Arial" w:eastAsia="Arial" w:hAnsi="Arial"/>
          <w:color w:val="909090"/>
          <w:spacing w:val="0"/>
          <w:w w:val="100"/>
          <w:position w:val="-7"/>
          <w:sz w:val="20"/>
          <w:szCs w:val="20"/>
        </w:rPr>
        <w:t>                    </w:t>
      </w:r>
      <w:r>
        <w:rPr>
          <w:rFonts w:ascii="Arial" w:cs="Arial" w:eastAsia="Arial" w:hAnsi="Arial"/>
          <w:color w:val="909090"/>
          <w:spacing w:val="7"/>
          <w:w w:val="100"/>
          <w:position w:val="-7"/>
          <w:sz w:val="20"/>
          <w:szCs w:val="20"/>
        </w:rPr>
        <w:t> </w:t>
      </w:r>
      <w:r>
        <w:rPr>
          <w:rFonts w:ascii="Arial" w:cs="Arial" w:eastAsia="Arial" w:hAnsi="Arial"/>
          <w:color w:val="6E6E6E"/>
          <w:spacing w:val="0"/>
          <w:w w:val="42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6E6E6E"/>
          <w:spacing w:val="0"/>
          <w:w w:val="42"/>
          <w:position w:val="-1"/>
          <w:sz w:val="16"/>
          <w:szCs w:val="16"/>
        </w:rPr>
        <w:t>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E6E6E"/>
          <w:spacing w:val="1"/>
          <w:w w:val="42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909090"/>
          <w:spacing w:val="0"/>
          <w:w w:val="56"/>
          <w:position w:val="2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rFonts w:ascii="Arial" w:cs="Arial" w:eastAsia="Arial" w:hAnsi="Arial"/>
          <w:sz w:val="12"/>
          <w:szCs w:val="12"/>
        </w:rPr>
        <w:jc w:val="both"/>
        <w:spacing w:line="120" w:lineRule="exact"/>
        <w:ind w:left="110" w:right="262"/>
      </w:pPr>
      <w:r>
        <w:rPr>
          <w:rFonts w:ascii="Arial" w:cs="Arial" w:eastAsia="Arial" w:hAnsi="Arial"/>
          <w:color w:val="0E0E0E"/>
          <w:spacing w:val="0"/>
          <w:w w:val="121"/>
          <w:position w:val="-1"/>
          <w:sz w:val="12"/>
          <w:szCs w:val="1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82" w:right="256"/>
      </w:pPr>
      <w:r>
        <w:rPr>
          <w:rFonts w:ascii="Arial" w:cs="Arial" w:eastAsia="Arial" w:hAnsi="Arial"/>
          <w:color w:val="2F2F2F"/>
          <w:spacing w:val="-1"/>
          <w:w w:val="71"/>
          <w:sz w:val="10"/>
          <w:szCs w:val="10"/>
        </w:rPr>
        <w:t>•</w:t>
      </w:r>
      <w:r>
        <w:rPr>
          <w:rFonts w:ascii="Arial" w:cs="Arial" w:eastAsia="Arial" w:hAnsi="Arial"/>
          <w:color w:val="0E0E0E"/>
          <w:spacing w:val="0"/>
          <w:w w:val="122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80" w:lineRule="exact"/>
        <w:ind w:left="110" w:right="224"/>
      </w:pPr>
      <w:r>
        <w:rPr>
          <w:rFonts w:ascii="Arial" w:cs="Arial" w:eastAsia="Arial" w:hAnsi="Arial"/>
          <w:color w:val="0E0E0E"/>
          <w:spacing w:val="0"/>
          <w:w w:val="120"/>
          <w:sz w:val="8"/>
          <w:szCs w:val="8"/>
        </w:rPr>
        <w:t>O')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before="14" w:line="192" w:lineRule="auto"/>
        <w:ind w:hanging="5" w:left="115" w:right="231"/>
      </w:pPr>
      <w:r>
        <w:pict>
          <v:shape filled="f" stroked="f" style="position:absolute;margin-left:4.32pt;margin-top:16.2393pt;width:5.8528pt;height:10pt;mso-position-horizontal-relative:page;mso-position-vertical-relative:paragraph;z-index:-98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2F2F2F"/>
                      <w:w w:val="29"/>
                      <w:sz w:val="20"/>
                      <w:szCs w:val="20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0E0E0E"/>
                      <w:w w:val="88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5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C/)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24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48" w:lineRule="auto"/>
        <w:ind w:hanging="5" w:left="91" w:right="-26"/>
      </w:pPr>
      <w:r>
        <w:rPr>
          <w:rFonts w:ascii="Arial" w:cs="Arial" w:eastAsia="Arial" w:hAnsi="Arial"/>
          <w:i/>
          <w:color w:val="2F2F2F"/>
          <w:spacing w:val="-1"/>
          <w:w w:val="31"/>
          <w:sz w:val="24"/>
          <w:szCs w:val="24"/>
        </w:rPr>
        <w:t>·</w:t>
      </w:r>
      <w:r>
        <w:rPr>
          <w:rFonts w:ascii="Arial" w:cs="Arial" w:eastAsia="Arial" w:hAnsi="Arial"/>
          <w:i/>
          <w:color w:val="0E0E0E"/>
          <w:spacing w:val="0"/>
          <w:w w:val="70"/>
          <w:sz w:val="24"/>
          <w:szCs w:val="24"/>
        </w:rPr>
        <w:t>e</w:t>
      </w:r>
      <w:r>
        <w:rPr>
          <w:rFonts w:ascii="Arial" w:cs="Arial" w:eastAsia="Arial" w:hAnsi="Arial"/>
          <w:i/>
          <w:color w:val="0E0E0E"/>
          <w:spacing w:val="0"/>
          <w:w w:val="70"/>
          <w:sz w:val="24"/>
          <w:szCs w:val="24"/>
        </w:rPr>
        <w:t> </w:t>
      </w:r>
      <w:r>
        <w:rPr>
          <w:rFonts w:ascii="Arial" w:cs="Arial" w:eastAsia="Arial" w:hAnsi="Arial"/>
          <w:i/>
          <w:color w:val="0E0E0E"/>
          <w:spacing w:val="0"/>
          <w:w w:val="70"/>
          <w:sz w:val="24"/>
          <w:szCs w:val="24"/>
        </w:rPr>
        <w:t> </w:t>
      </w:r>
      <w:r>
        <w:rPr>
          <w:rFonts w:ascii="Arial" w:cs="Arial" w:eastAsia="Arial" w:hAnsi="Arial"/>
          <w:color w:val="0E0EFF"/>
          <w:spacing w:val="0"/>
          <w:w w:val="129"/>
          <w:sz w:val="12"/>
          <w:szCs w:val="12"/>
        </w:rPr>
        <w:t>e</w:t>
      </w:r>
      <w:r>
        <w:rPr>
          <w:rFonts w:ascii="Arial" w:cs="Arial" w:eastAsia="Arial" w:hAnsi="Arial"/>
          <w:color w:val="0E0EFF"/>
          <w:spacing w:val="0"/>
          <w:w w:val="129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8"/>
          <w:szCs w:val="18"/>
        </w:rPr>
        <w:t>tí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0E0EFF"/>
          <w:spacing w:val="0"/>
          <w:w w:val="112"/>
          <w:sz w:val="14"/>
          <w:szCs w:val="14"/>
        </w:rPr>
        <w:t>o</w:t>
      </w:r>
      <w:r>
        <w:rPr>
          <w:rFonts w:ascii="Arial" w:cs="Arial" w:eastAsia="Arial" w:hAnsi="Arial"/>
          <w:color w:val="0E0EFF"/>
          <w:spacing w:val="0"/>
          <w:w w:val="11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5050FF"/>
          <w:spacing w:val="1"/>
          <w:w w:val="50"/>
          <w:sz w:val="14"/>
          <w:szCs w:val="14"/>
        </w:rPr>
        <w:t>·</w:t>
      </w:r>
      <w:r>
        <w:rPr>
          <w:rFonts w:ascii="Times New Roman" w:cs="Times New Roman" w:eastAsia="Times New Roman" w:hAnsi="Times New Roman"/>
          <w:color w:val="0E0EFF"/>
          <w:spacing w:val="0"/>
          <w:w w:val="71"/>
          <w:sz w:val="14"/>
          <w:szCs w:val="14"/>
        </w:rPr>
        <w:t>¡:¡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both"/>
        <w:spacing w:before="39" w:line="121" w:lineRule="auto"/>
        <w:ind w:hanging="5" w:left="91" w:right="-31"/>
      </w:pPr>
      <w:r>
        <w:rPr>
          <w:rFonts w:ascii="Arial" w:cs="Arial" w:eastAsia="Arial" w:hAnsi="Arial"/>
          <w:color w:val="0E0E0E"/>
          <w:spacing w:val="0"/>
          <w:w w:val="100"/>
          <w:sz w:val="14"/>
          <w:szCs w:val="14"/>
        </w:rPr>
        <w:t>ai</w:t>
      </w:r>
      <w:r>
        <w:rPr>
          <w:rFonts w:ascii="Arial" w:cs="Arial" w:eastAsia="Arial" w:hAnsi="Arial"/>
          <w:color w:val="0E0E0E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0E0EFF"/>
          <w:spacing w:val="0"/>
          <w:w w:val="131"/>
          <w:sz w:val="8"/>
          <w:szCs w:val="8"/>
        </w:rPr>
        <w:t>(I]</w:t>
      </w:r>
      <w:r>
        <w:rPr>
          <w:rFonts w:ascii="Arial" w:cs="Arial" w:eastAsia="Arial" w:hAnsi="Arial"/>
          <w:color w:val="0E0EFF"/>
          <w:spacing w:val="0"/>
          <w:w w:val="131"/>
          <w:sz w:val="8"/>
          <w:szCs w:val="8"/>
        </w:rPr>
        <w:t> </w:t>
      </w:r>
      <w:r>
        <w:rPr>
          <w:rFonts w:ascii="Arial" w:cs="Arial" w:eastAsia="Arial" w:hAnsi="Arial"/>
          <w:color w:val="0E0E0E"/>
          <w:spacing w:val="0"/>
          <w:w w:val="65"/>
          <w:sz w:val="20"/>
          <w:szCs w:val="20"/>
        </w:rPr>
        <w:t>ro</w:t>
      </w:r>
      <w:r>
        <w:rPr>
          <w:rFonts w:ascii="Arial" w:cs="Arial" w:eastAsia="Arial" w:hAnsi="Arial"/>
          <w:color w:val="0E0E0E"/>
          <w:spacing w:val="0"/>
          <w:w w:val="65"/>
          <w:sz w:val="20"/>
          <w:szCs w:val="20"/>
        </w:rPr>
        <w:t>  </w:t>
      </w:r>
      <w:r>
        <w:rPr>
          <w:rFonts w:ascii="Arial" w:cs="Arial" w:eastAsia="Arial" w:hAnsi="Arial"/>
          <w:color w:val="0E0E0E"/>
          <w:spacing w:val="31"/>
          <w:w w:val="6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sz w:val="10"/>
          <w:szCs w:val="10"/>
        </w:rPr>
        <w:t>:'Q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0E0E0E"/>
          <w:spacing w:val="0"/>
          <w:w w:val="100"/>
          <w:sz w:val="12"/>
          <w:szCs w:val="12"/>
        </w:rPr>
        <w:t>e</w:t>
      </w:r>
      <w:r>
        <w:rPr>
          <w:rFonts w:ascii="Arial" w:cs="Arial" w:eastAsia="Arial" w:hAnsi="Arial"/>
          <w:color w:val="0E0E0E"/>
          <w:spacing w:val="0"/>
          <w:w w:val="100"/>
          <w:sz w:val="12"/>
          <w:szCs w:val="12"/>
        </w:rPr>
        <w:t>   </w:t>
      </w:r>
      <w:r>
        <w:rPr>
          <w:rFonts w:ascii="Arial" w:cs="Arial" w:eastAsia="Arial" w:hAnsi="Arial"/>
          <w:color w:val="0E0E0E"/>
          <w:spacing w:val="26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0E0EFF"/>
          <w:spacing w:val="0"/>
          <w:w w:val="65"/>
          <w:sz w:val="20"/>
          <w:szCs w:val="20"/>
        </w:rPr>
        <w:t>ro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12"/>
          <w:szCs w:val="12"/>
        </w:rPr>
        <w:jc w:val="both"/>
        <w:spacing w:line="120" w:lineRule="exact"/>
        <w:ind w:left="91" w:right="-24"/>
      </w:pPr>
      <w:r>
        <w:rPr>
          <w:rFonts w:ascii="Arial" w:cs="Arial" w:eastAsia="Arial" w:hAnsi="Arial"/>
          <w:color w:val="0E0E0E"/>
          <w:w w:val="45"/>
          <w:position w:val="-1"/>
          <w:sz w:val="12"/>
          <w:szCs w:val="12"/>
        </w:rPr>
        <w:t>"</w:t>
      </w:r>
      <w:r>
        <w:rPr>
          <w:rFonts w:ascii="Arial" w:cs="Arial" w:eastAsia="Arial" w:hAnsi="Arial"/>
          <w:color w:val="0E0E0E"/>
          <w:w w:val="98"/>
          <w:position w:val="-1"/>
          <w:sz w:val="12"/>
          <w:szCs w:val="12"/>
        </w:rPr>
        <w:t>O)</w:t>
      </w:r>
      <w:r>
        <w:rPr>
          <w:rFonts w:ascii="Arial" w:cs="Arial" w:eastAsia="Arial" w:hAnsi="Arial"/>
          <w:color w:val="0E0E0E"/>
          <w:w w:val="100"/>
          <w:position w:val="-1"/>
          <w:sz w:val="12"/>
          <w:szCs w:val="12"/>
        </w:rPr>
        <w:t>  </w:t>
      </w:r>
      <w:r>
        <w:rPr>
          <w:rFonts w:ascii="Arial" w:cs="Arial" w:eastAsia="Arial" w:hAnsi="Arial"/>
          <w:color w:val="0E0E0E"/>
          <w:spacing w:val="5"/>
          <w:w w:val="100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0E0EFF"/>
          <w:spacing w:val="0"/>
          <w:w w:val="174"/>
          <w:position w:val="-1"/>
          <w:sz w:val="12"/>
          <w:szCs w:val="12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140" w:lineRule="exact"/>
        <w:ind w:left="91" w:right="-18"/>
      </w:pPr>
      <w:r>
        <w:rPr>
          <w:rFonts w:ascii="Arial" w:cs="Arial" w:eastAsia="Arial" w:hAnsi="Arial"/>
          <w:color w:val="2F2F2F"/>
          <w:spacing w:val="1"/>
          <w:w w:val="33"/>
          <w:sz w:val="16"/>
          <w:szCs w:val="16"/>
        </w:rPr>
        <w:t>"</w:t>
      </w:r>
      <w:r>
        <w:rPr>
          <w:rFonts w:ascii="Arial" w:cs="Arial" w:eastAsia="Arial" w:hAnsi="Arial"/>
          <w:color w:val="0E0E0E"/>
          <w:spacing w:val="0"/>
          <w:w w:val="105"/>
          <w:sz w:val="16"/>
          <w:szCs w:val="16"/>
        </w:rPr>
        <w:t>§</w:t>
      </w:r>
      <w:r>
        <w:rPr>
          <w:rFonts w:ascii="Arial" w:cs="Arial" w:eastAsia="Arial" w:hAnsi="Arial"/>
          <w:color w:val="0E0E0E"/>
          <w:spacing w:val="0"/>
          <w:w w:val="100"/>
          <w:sz w:val="16"/>
          <w:szCs w:val="16"/>
        </w:rPr>
        <w:t>   </w:t>
      </w:r>
      <w:r>
        <w:rPr>
          <w:rFonts w:ascii="Arial" w:cs="Arial" w:eastAsia="Arial" w:hAnsi="Arial"/>
          <w:color w:val="0E0E0E"/>
          <w:spacing w:val="-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sz w:val="8"/>
          <w:szCs w:val="8"/>
        </w:rPr>
        <w:t>Q)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46" w:line="160" w:lineRule="exact"/>
        <w:ind w:left="96" w:right="-21"/>
      </w:pPr>
      <w:r>
        <w:rPr>
          <w:rFonts w:ascii="Arial" w:cs="Arial" w:eastAsia="Arial" w:hAnsi="Arial"/>
          <w:color w:val="0E0E0E"/>
          <w:spacing w:val="0"/>
          <w:w w:val="100"/>
          <w:position w:val="-1"/>
          <w:sz w:val="16"/>
          <w:szCs w:val="16"/>
        </w:rPr>
        <w:t>.9</w:t>
      </w:r>
      <w:r>
        <w:rPr>
          <w:rFonts w:ascii="Arial" w:cs="Arial" w:eastAsia="Arial" w:hAnsi="Arial"/>
          <w:color w:val="0E0E0E"/>
          <w:spacing w:val="0"/>
          <w:w w:val="100"/>
          <w:position w:val="-1"/>
          <w:sz w:val="16"/>
          <w:szCs w:val="16"/>
        </w:rPr>
        <w:t>  </w:t>
      </w:r>
      <w:r>
        <w:rPr>
          <w:rFonts w:ascii="Arial" w:cs="Arial" w:eastAsia="Arial" w:hAnsi="Arial"/>
          <w:color w:val="0E0E0E"/>
          <w:spacing w:val="17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-1"/>
          <w:sz w:val="16"/>
          <w:szCs w:val="16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40" w:line="140" w:lineRule="auto"/>
        <w:ind w:left="125" w:right="-42"/>
      </w:pPr>
      <w:r>
        <w:pict>
          <v:shape filled="f" stroked="f" style="position:absolute;margin-left:19.2pt;margin-top:17.1844pt;width:4.35904pt;height:7pt;mso-position-horizontal-relative:page;mso-position-vertical-relative:paragraph;z-index:-97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112"/>
                      <w:sz w:val="14"/>
                      <w:szCs w:val="14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74"/>
          <w:sz w:val="20"/>
          <w:szCs w:val="20"/>
        </w:rPr>
        <w:t>~</w:t>
      </w:r>
      <w:r>
        <w:rPr>
          <w:rFonts w:ascii="Arial" w:cs="Arial" w:eastAsia="Arial" w:hAnsi="Arial"/>
          <w:color w:val="0E0E0E"/>
          <w:spacing w:val="0"/>
          <w:w w:val="74"/>
          <w:sz w:val="20"/>
          <w:szCs w:val="20"/>
        </w:rPr>
        <w:t>  </w:t>
      </w:r>
      <w:r>
        <w:rPr>
          <w:rFonts w:ascii="Arial" w:cs="Arial" w:eastAsia="Arial" w:hAnsi="Arial"/>
          <w:color w:val="0E0E0E"/>
          <w:spacing w:val="0"/>
          <w:w w:val="74"/>
          <w:sz w:val="20"/>
          <w:szCs w:val="20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sz w:val="20"/>
          <w:szCs w:val="20"/>
        </w:rPr>
        <w:t>~</w:t>
      </w:r>
      <w:r>
        <w:rPr>
          <w:rFonts w:ascii="Arial" w:cs="Arial" w:eastAsia="Arial" w:hAnsi="Arial"/>
          <w:color w:val="0E0EFF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E0E0E"/>
          <w:spacing w:val="0"/>
          <w:w w:val="83"/>
          <w:sz w:val="16"/>
          <w:szCs w:val="16"/>
        </w:rPr>
        <w:t>E</w:t>
      </w:r>
      <w:r>
        <w:rPr>
          <w:rFonts w:ascii="Arial" w:cs="Arial" w:eastAsia="Arial" w:hAnsi="Arial"/>
          <w:color w:val="0E0E0E"/>
          <w:spacing w:val="0"/>
          <w:w w:val="83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37"/>
          <w:w w:val="8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0E0E0E"/>
          <w:spacing w:val="-93"/>
          <w:w w:val="100"/>
          <w:position w:val="-8"/>
          <w:sz w:val="14"/>
          <w:szCs w:val="14"/>
        </w:rPr>
        <w:t>u</w:t>
      </w:r>
      <w:r>
        <w:rPr>
          <w:rFonts w:ascii="Arial" w:cs="Arial" w:eastAsia="Arial" w:hAnsi="Arial"/>
          <w:color w:val="0E0E0E"/>
          <w:spacing w:val="0"/>
          <w:w w:val="100"/>
          <w:position w:val="0"/>
          <w:sz w:val="10"/>
          <w:szCs w:val="10"/>
        </w:rPr>
        <w:t>:J</w:t>
      </w:r>
      <w:r>
        <w:rPr>
          <w:rFonts w:ascii="Arial" w:cs="Arial" w:eastAsia="Arial" w:hAnsi="Arial"/>
          <w:color w:val="0E0E0E"/>
          <w:spacing w:val="0"/>
          <w:w w:val="100"/>
          <w:position w:val="0"/>
          <w:sz w:val="10"/>
          <w:szCs w:val="10"/>
        </w:rPr>
        <w:t>    </w:t>
      </w:r>
      <w:r>
        <w:rPr>
          <w:rFonts w:ascii="Arial" w:cs="Arial" w:eastAsia="Arial" w:hAnsi="Arial"/>
          <w:color w:val="0E0E0E"/>
          <w:spacing w:val="15"/>
          <w:w w:val="100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18"/>
          <w:szCs w:val="18"/>
        </w:rPr>
        <w:t>.8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Courier New" w:cs="Courier New" w:eastAsia="Courier New" w:hAnsi="Courier New"/>
          <w:sz w:val="36"/>
          <w:szCs w:val="36"/>
        </w:rPr>
        <w:jc w:val="left"/>
        <w:spacing w:before="87"/>
        <w:ind w:right="-74"/>
      </w:pPr>
      <w:r>
        <w:br w:type="column"/>
      </w:r>
      <w:r>
        <w:rPr>
          <w:rFonts w:ascii="Courier New" w:cs="Courier New" w:eastAsia="Courier New" w:hAnsi="Courier New"/>
          <w:i/>
          <w:color w:val="494DC3"/>
          <w:w w:val="46"/>
          <w:sz w:val="36"/>
          <w:szCs w:val="36"/>
        </w:rPr>
        <w:t>ft</w:t>
      </w:r>
      <w:r>
        <w:rPr>
          <w:rFonts w:ascii="Courier New" w:cs="Courier New" w:eastAsia="Courier New" w:hAnsi="Courier New"/>
          <w:i/>
          <w:color w:val="494DC3"/>
          <w:spacing w:val="9"/>
          <w:w w:val="46"/>
          <w:sz w:val="36"/>
          <w:szCs w:val="36"/>
        </w:rPr>
        <w:t>)</w:t>
      </w:r>
      <w:r>
        <w:rPr>
          <w:rFonts w:ascii="Courier New" w:cs="Courier New" w:eastAsia="Courier New" w:hAnsi="Courier New"/>
          <w:i/>
          <w:color w:val="494DC3"/>
          <w:spacing w:val="0"/>
          <w:w w:val="55"/>
          <w:sz w:val="36"/>
          <w:szCs w:val="36"/>
        </w:rPr>
        <w:t>nGOIJ</w:t>
      </w:r>
      <w:r>
        <w:rPr>
          <w:rFonts w:ascii="Courier New" w:cs="Courier New" w:eastAsia="Courier New" w:hAnsi="Courier New"/>
          <w:color w:val="000000"/>
          <w:spacing w:val="0"/>
          <w:w w:val="100"/>
          <w:sz w:val="36"/>
          <w:szCs w:val="36"/>
        </w:rPr>
      </w:r>
    </w:p>
    <w:p>
      <w:pPr>
        <w:rPr>
          <w:rFonts w:ascii="Arial" w:cs="Arial" w:eastAsia="Arial" w:hAnsi="Arial"/>
          <w:sz w:val="46"/>
          <w:szCs w:val="46"/>
        </w:rPr>
        <w:jc w:val="left"/>
        <w:spacing w:line="460" w:lineRule="exact"/>
        <w:ind w:right="-89"/>
      </w:pPr>
      <w:r>
        <w:br w:type="column"/>
      </w:r>
      <w:r>
        <w:rPr>
          <w:rFonts w:ascii="Arial" w:cs="Arial" w:eastAsia="Arial" w:hAnsi="Arial"/>
          <w:i/>
          <w:color w:val="494DC3"/>
          <w:spacing w:val="3"/>
          <w:w w:val="57"/>
          <w:sz w:val="46"/>
          <w:szCs w:val="46"/>
        </w:rPr>
        <w:t>o</w:t>
      </w:r>
      <w:r>
        <w:rPr>
          <w:rFonts w:ascii="Arial" w:cs="Arial" w:eastAsia="Arial" w:hAnsi="Arial"/>
          <w:i/>
          <w:color w:val="494DC3"/>
          <w:spacing w:val="0"/>
          <w:w w:val="54"/>
          <w:sz w:val="46"/>
          <w:szCs w:val="46"/>
        </w:rPr>
        <w:t>f?zl</w:t>
      </w:r>
      <w:r>
        <w:rPr>
          <w:rFonts w:ascii="Arial" w:cs="Arial" w:eastAsia="Arial" w:hAnsi="Arial"/>
          <w:color w:val="000000"/>
          <w:spacing w:val="0"/>
          <w:w w:val="100"/>
          <w:sz w:val="46"/>
          <w:szCs w:val="46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br w:type="column"/>
      </w: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ind w:right="-65"/>
      </w:pPr>
      <w:r>
        <w:rPr>
          <w:rFonts w:ascii="Times New Roman" w:cs="Times New Roman" w:eastAsia="Times New Roman" w:hAnsi="Times New Roman"/>
          <w:color w:val="6E6E6E"/>
          <w:spacing w:val="2"/>
          <w:w w:val="58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E6E6E"/>
          <w:spacing w:val="3"/>
          <w:w w:val="104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E6E6E"/>
          <w:spacing w:val="11"/>
          <w:w w:val="371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6E6E6E"/>
          <w:spacing w:val="2"/>
          <w:w w:val="58"/>
          <w:sz w:val="24"/>
          <w:szCs w:val="24"/>
        </w:rPr>
        <w:t>·</w:t>
      </w:r>
      <w:r>
        <w:rPr>
          <w:rFonts w:ascii="Times New Roman" w:cs="Times New Roman" w:eastAsia="Times New Roman" w:hAnsi="Times New Roman"/>
          <w:color w:val="909090"/>
          <w:spacing w:val="3"/>
          <w:w w:val="98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909090"/>
          <w:spacing w:val="2"/>
          <w:w w:val="58"/>
          <w:sz w:val="24"/>
          <w:szCs w:val="24"/>
        </w:rPr>
        <w:t>·</w:t>
      </w:r>
      <w:r>
        <w:rPr>
          <w:rFonts w:ascii="Times New Roman" w:cs="Times New Roman" w:eastAsia="Times New Roman" w:hAnsi="Times New Roman"/>
          <w:color w:val="909090"/>
          <w:spacing w:val="5"/>
          <w:w w:val="162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909090"/>
          <w:spacing w:val="3"/>
          <w:w w:val="122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909090"/>
          <w:spacing w:val="5"/>
          <w:w w:val="156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909090"/>
          <w:spacing w:val="0"/>
          <w:w w:val="17"/>
          <w:sz w:val="24"/>
          <w:szCs w:val="24"/>
        </w:rPr>
        <w:t>·</w:t>
      </w:r>
      <w:r>
        <w:rPr>
          <w:rFonts w:ascii="Times New Roman" w:cs="Times New Roman" w:eastAsia="Times New Roman" w:hAnsi="Times New Roman"/>
          <w:color w:val="909090"/>
          <w:spacing w:val="-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E6E6E"/>
          <w:spacing w:val="3"/>
          <w:w w:val="98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A7A7A7"/>
          <w:spacing w:val="3"/>
          <w:w w:val="93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909090"/>
          <w:spacing w:val="2"/>
          <w:w w:val="32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E6E6E"/>
          <w:spacing w:val="2"/>
          <w:w w:val="65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E6E6E"/>
          <w:spacing w:val="0"/>
          <w:w w:val="93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E6E6E"/>
          <w:spacing w:val="6"/>
          <w:w w:val="93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909090"/>
          <w:spacing w:val="0"/>
          <w:w w:val="23"/>
          <w:sz w:val="30"/>
          <w:szCs w:val="30"/>
        </w:rPr>
        <w:t>·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ind w:left="211"/>
      </w:pPr>
      <w:r>
        <w:rPr>
          <w:rFonts w:ascii="Times New Roman" w:cs="Times New Roman" w:eastAsia="Times New Roman" w:hAnsi="Times New Roman"/>
          <w:color w:val="6E6E6E"/>
          <w:spacing w:val="1"/>
          <w:w w:val="52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6E6E6E"/>
          <w:spacing w:val="0"/>
          <w:w w:val="61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40" w:line="120" w:lineRule="exact"/>
      </w:pPr>
      <w:r>
        <w:br w:type="column"/>
      </w:r>
      <w:r>
        <w:rPr>
          <w:rFonts w:ascii="Arial" w:cs="Arial" w:eastAsia="Arial" w:hAnsi="Arial"/>
          <w:color w:val="6E6E6E"/>
          <w:spacing w:val="0"/>
          <w:w w:val="25"/>
          <w:position w:val="-2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240" w:lineRule="exact"/>
        <w:ind w:right="366"/>
      </w:pPr>
      <w:r>
        <w:pict>
          <v:shape filled="f" stroked="f" style="position:absolute;margin-left:510.96pt;margin-top:6.37363pt;width:0.95288pt;height:8pt;mso-position-horizontal-relative:page;mso-position-vertical-relative:paragraph;z-index:-98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909090"/>
                      <w:spacing w:val="0"/>
                      <w:w w:val="43"/>
                      <w:sz w:val="16"/>
                      <w:szCs w:val="16"/>
                    </w:rPr>
                    <w:t>l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i/>
          <w:color w:val="6064D1"/>
          <w:spacing w:val="-11"/>
          <w:w w:val="321"/>
          <w:position w:val="1"/>
          <w:sz w:val="28"/>
          <w:szCs w:val="28"/>
        </w:rPr>
        <w:t>~</w:t>
      </w:r>
      <w:r>
        <w:rPr>
          <w:rFonts w:ascii="Times New Roman" w:cs="Times New Roman" w:eastAsia="Times New Roman" w:hAnsi="Times New Roman"/>
          <w:i/>
          <w:color w:val="6064D1"/>
          <w:spacing w:val="0"/>
          <w:w w:val="46"/>
          <w:position w:val="1"/>
          <w:sz w:val="28"/>
          <w:szCs w:val="28"/>
        </w:rPr>
        <w:t>11</w:t>
      </w:r>
      <w:r>
        <w:rPr>
          <w:rFonts w:ascii="Times New Roman" w:cs="Times New Roman" w:eastAsia="Times New Roman" w:hAnsi="Times New Roman"/>
          <w:i/>
          <w:color w:val="6064D1"/>
          <w:spacing w:val="0"/>
          <w:w w:val="100"/>
          <w:position w:val="1"/>
          <w:sz w:val="28"/>
          <w:szCs w:val="28"/>
        </w:rPr>
        <w:t>               </w:t>
      </w:r>
      <w:r>
        <w:rPr>
          <w:rFonts w:ascii="Times New Roman" w:cs="Times New Roman" w:eastAsia="Times New Roman" w:hAnsi="Times New Roman"/>
          <w:i/>
          <w:color w:val="6064D1"/>
          <w:spacing w:val="-1"/>
          <w:w w:val="100"/>
          <w:position w:val="1"/>
          <w:sz w:val="28"/>
          <w:szCs w:val="28"/>
        </w:rPr>
        <w:t> </w:t>
      </w:r>
      <w:r>
        <w:rPr>
          <w:rFonts w:ascii="Arial" w:cs="Arial" w:eastAsia="Arial" w:hAnsi="Arial"/>
          <w:color w:val="6E6E6E"/>
          <w:spacing w:val="0"/>
          <w:w w:val="25"/>
          <w:position w:val="8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before="44"/>
        <w:ind w:right="363"/>
        <w:sectPr>
          <w:type w:val="continuous"/>
          <w:pgSz w:h="15920" w:w="12340"/>
          <w:pgMar w:bottom="280" w:left="0" w:right="1740" w:top="1480"/>
          <w:cols w:equalWidth="off" w:num="5">
            <w:col w:space="1779" w:w="472"/>
            <w:col w:space="985" w:w="902"/>
            <w:col w:space="280" w:w="536"/>
            <w:col w:space="1177" w:w="1540"/>
            <w:col w:w="2929"/>
          </w:cols>
        </w:sectPr>
      </w:pPr>
      <w:r>
        <w:rPr>
          <w:rFonts w:ascii="Times New Roman" w:cs="Times New Roman" w:eastAsia="Times New Roman" w:hAnsi="Times New Roman"/>
          <w:color w:val="6E6E6E"/>
          <w:spacing w:val="0"/>
          <w:w w:val="46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40" w:lineRule="exact"/>
        <w:ind w:left="125"/>
      </w:pPr>
      <w:r>
        <w:rPr>
          <w:rFonts w:ascii="Courier New" w:cs="Courier New" w:eastAsia="Courier New" w:hAnsi="Courier New"/>
          <w:color w:val="0E0E0E"/>
          <w:spacing w:val="0"/>
          <w:w w:val="82"/>
          <w:position w:val="-6"/>
          <w:sz w:val="18"/>
          <w:szCs w:val="18"/>
        </w:rPr>
        <w:t>o</w:t>
      </w:r>
      <w:r>
        <w:rPr>
          <w:rFonts w:ascii="Courier New" w:cs="Courier New" w:eastAsia="Courier New" w:hAnsi="Courier New"/>
          <w:color w:val="0E0E0E"/>
          <w:spacing w:val="82"/>
          <w:w w:val="82"/>
          <w:position w:val="-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-6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  <w:ind w:left="96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4"/>
          <w:sz w:val="14"/>
          <w:szCs w:val="14"/>
        </w:rPr>
        <w:t>-o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4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E0E0E"/>
          <w:spacing w:val="32"/>
          <w:w w:val="100"/>
          <w:position w:val="-4"/>
          <w:sz w:val="14"/>
          <w:szCs w:val="14"/>
        </w:rPr>
        <w:t> </w:t>
      </w:r>
      <w:r>
        <w:rPr>
          <w:rFonts w:ascii="Arial" w:cs="Arial" w:eastAsia="Arial" w:hAnsi="Arial"/>
          <w:color w:val="5050FF"/>
          <w:spacing w:val="1"/>
          <w:w w:val="41"/>
          <w:position w:val="-4"/>
          <w:sz w:val="20"/>
          <w:szCs w:val="20"/>
        </w:rPr>
        <w:t>.</w:t>
      </w:r>
      <w:r>
        <w:rPr>
          <w:rFonts w:ascii="Arial" w:cs="Arial" w:eastAsia="Arial" w:hAnsi="Arial"/>
          <w:color w:val="0E0EFF"/>
          <w:spacing w:val="0"/>
          <w:w w:val="69"/>
          <w:position w:val="-4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240" w:lineRule="exact"/>
        <w:ind w:left="96"/>
      </w:pPr>
      <w:r>
        <w:pict>
          <v:shape filled="f" stroked="f" style="position:absolute;margin-left:18pt;margin-top:6.74262pt;width:1.2pt;height:11pt;mso-position-horizontal-relative:page;mso-position-vertical-relative:paragraph;z-index:-97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0E0EFF"/>
                      <w:spacing w:val="-89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5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0E0E0E"/>
          <w:spacing w:val="89"/>
          <w:w w:val="157"/>
          <w:sz w:val="24"/>
          <w:szCs w:val="24"/>
        </w:rPr>
        <w:t> </w:t>
      </w:r>
      <w:r>
        <w:rPr>
          <w:rFonts w:ascii="Arial" w:cs="Arial" w:eastAsia="Arial" w:hAnsi="Arial"/>
          <w:color w:val="0E0EFF"/>
          <w:spacing w:val="0"/>
          <w:w w:val="157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60" w:lineRule="exact"/>
        <w:ind w:left="1738"/>
        <w:sectPr>
          <w:type w:val="continuous"/>
          <w:pgSz w:h="15920" w:w="12340"/>
          <w:pgMar w:bottom="280" w:left="0" w:right="1740" w:top="1480"/>
        </w:sectPr>
      </w:pPr>
      <w:r>
        <w:rPr>
          <w:rFonts w:ascii="Arial" w:cs="Arial" w:eastAsia="Arial" w:hAnsi="Arial"/>
          <w:color w:val="6E6E6E"/>
          <w:spacing w:val="0"/>
          <w:w w:val="25"/>
          <w:position w:val="-5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  <w:ind w:left="101" w:right="-50"/>
      </w:pPr>
      <w:r>
        <w:pict>
          <v:shape filled="f" stroked="f" style="position:absolute;margin-left:5.28pt;margin-top:4.22969pt;width:0.72pt;height:11pt;mso-position-horizontal-relative:page;mso-position-vertical-relative:paragraph;z-index:-98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0E0E0E"/>
                      <w:spacing w:val="-94"/>
                      <w:w w:val="100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2F2F2F"/>
          <w:spacing w:val="1"/>
          <w:w w:val="31"/>
          <w:position w:val="-1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0E0E0E"/>
          <w:spacing w:val="0"/>
          <w:w w:val="96"/>
          <w:position w:val="-1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0E0E0E"/>
          <w:spacing w:val="-9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0E0EFF"/>
          <w:spacing w:val="0"/>
          <w:w w:val="107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2"/>
          <w:szCs w:val="12"/>
        </w:rPr>
        <w:jc w:val="right"/>
        <w:spacing w:line="80" w:lineRule="exact"/>
        <w:ind w:right="45"/>
      </w:pPr>
      <w:r>
        <w:rPr>
          <w:rFonts w:ascii="Arial" w:cs="Arial" w:eastAsia="Arial" w:hAnsi="Arial"/>
          <w:color w:val="0E0EFF"/>
          <w:spacing w:val="0"/>
          <w:w w:val="75"/>
          <w:position w:val="-1"/>
          <w:sz w:val="12"/>
          <w:szCs w:val="12"/>
        </w:rPr>
        <w:t>ro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00" w:lineRule="exact"/>
        <w:ind w:left="101"/>
      </w:pPr>
      <w:r>
        <w:rPr>
          <w:rFonts w:ascii="Times New Roman" w:cs="Times New Roman" w:eastAsia="Times New Roman" w:hAnsi="Times New Roman"/>
          <w:color w:val="2F2F2F"/>
          <w:spacing w:val="1"/>
          <w:w w:val="84"/>
          <w:position w:val="-1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color w:val="0E0E0E"/>
          <w:spacing w:val="0"/>
          <w:w w:val="84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84"/>
          <w:position w:val="-1"/>
          <w:sz w:val="8"/>
          <w:szCs w:val="8"/>
        </w:rPr>
        <w:t>          </w:t>
      </w:r>
      <w:r>
        <w:rPr>
          <w:rFonts w:ascii="Times New Roman" w:cs="Times New Roman" w:eastAsia="Times New Roman" w:hAnsi="Times New Roman"/>
          <w:color w:val="0E0E0E"/>
          <w:spacing w:val="8"/>
          <w:w w:val="84"/>
          <w:position w:val="-1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84"/>
          <w:position w:val="-1"/>
          <w:sz w:val="14"/>
          <w:szCs w:val="14"/>
        </w:rPr>
        <w:t>ai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20" w:lineRule="exact"/>
        <w:ind w:left="106"/>
      </w:pPr>
      <w:r>
        <w:rPr>
          <w:rFonts w:ascii="Arial" w:cs="Arial" w:eastAsia="Arial" w:hAnsi="Arial"/>
          <w:color w:val="0E0E0E"/>
          <w:spacing w:val="0"/>
          <w:w w:val="78"/>
          <w:sz w:val="16"/>
          <w:szCs w:val="16"/>
        </w:rPr>
        <w:t>:5</w:t>
      </w:r>
      <w:r>
        <w:rPr>
          <w:rFonts w:ascii="Arial" w:cs="Arial" w:eastAsia="Arial" w:hAnsi="Arial"/>
          <w:color w:val="0E0E0E"/>
          <w:spacing w:val="0"/>
          <w:w w:val="78"/>
          <w:sz w:val="16"/>
          <w:szCs w:val="16"/>
        </w:rPr>
        <w:t>   </w:t>
      </w:r>
      <w:r>
        <w:rPr>
          <w:rFonts w:ascii="Arial" w:cs="Arial" w:eastAsia="Arial" w:hAnsi="Arial"/>
          <w:color w:val="0E0E0E"/>
          <w:spacing w:val="8"/>
          <w:w w:val="7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4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30"/>
      </w:pPr>
      <w:r>
        <w:rPr>
          <w:rFonts w:ascii="Arial" w:cs="Arial" w:eastAsia="Arial" w:hAnsi="Arial"/>
          <w:color w:val="0E0E0E"/>
          <w:spacing w:val="0"/>
          <w:w w:val="131"/>
          <w:sz w:val="8"/>
          <w:szCs w:val="8"/>
        </w:rPr>
        <w:t>(I]</w:t>
      </w:r>
      <w:r>
        <w:rPr>
          <w:rFonts w:ascii="Arial" w:cs="Arial" w:eastAsia="Arial" w:hAnsi="Arial"/>
          <w:color w:val="0E0E0E"/>
          <w:spacing w:val="0"/>
          <w:w w:val="131"/>
          <w:sz w:val="8"/>
          <w:szCs w:val="8"/>
        </w:rPr>
        <w:t>    </w:t>
      </w:r>
      <w:r>
        <w:rPr>
          <w:rFonts w:ascii="Arial" w:cs="Arial" w:eastAsia="Arial" w:hAnsi="Arial"/>
          <w:color w:val="0E0E0E"/>
          <w:spacing w:val="21"/>
          <w:w w:val="13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16"/>
          <w:szCs w:val="16"/>
        </w:rPr>
        <w:jc w:val="left"/>
        <w:spacing w:before="7" w:line="160" w:lineRule="exact"/>
      </w:pPr>
      <w:r>
        <w:br w:type="column"/>
      </w: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ectPr>
          <w:type w:val="continuous"/>
          <w:pgSz w:h="15920" w:w="12340"/>
          <w:pgMar w:bottom="280" w:left="0" w:right="1740" w:top="1480"/>
          <w:cols w:equalWidth="off" w:num="2">
            <w:col w:space="1588" w:w="509"/>
            <w:col w:w="8503"/>
          </w:cols>
        </w:sectPr>
      </w:pP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F2F2F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ada</w:t>
      </w:r>
      <w:r>
        <w:rPr>
          <w:rFonts w:ascii="Times New Roman" w:cs="Times New Roman" w:eastAsia="Times New Roman" w:hAnsi="Times New Roman"/>
          <w:color w:val="2F2F2F"/>
          <w:spacing w:val="2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-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F2F2F"/>
          <w:spacing w:val="-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larar</w:t>
      </w:r>
      <w:r>
        <w:rPr>
          <w:rFonts w:ascii="Times New Roman" w:cs="Times New Roman" w:eastAsia="Times New Roman" w:hAnsi="Times New Roman"/>
          <w:color w:val="2F2F2F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te</w:t>
      </w:r>
      <w:r>
        <w:rPr>
          <w:rFonts w:ascii="Times New Roman" w:cs="Times New Roman" w:eastAsia="Times New Roman" w:hAnsi="Times New Roman"/>
          <w:color w:val="2F2F2F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gr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fe</w:t>
      </w:r>
      <w:r>
        <w:rPr>
          <w:rFonts w:ascii="Times New Roman" w:cs="Times New Roman" w:eastAsia="Times New Roman" w:hAnsi="Times New Roman"/>
          <w:color w:val="2F2F2F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2"/>
          <w:w w:val="104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2F2F2F"/>
          <w:spacing w:val="0"/>
          <w:w w:val="7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4" w:line="180" w:lineRule="exact"/>
        <w:ind w:left="101" w:right="-54"/>
      </w:pPr>
      <w:r>
        <w:rPr>
          <w:rFonts w:ascii="Times New Roman" w:cs="Times New Roman" w:eastAsia="Times New Roman" w:hAnsi="Times New Roman"/>
          <w:color w:val="2F2F2F"/>
          <w:spacing w:val="1"/>
          <w:w w:val="31"/>
          <w:position w:val="-5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color w:val="0E0E0E"/>
          <w:spacing w:val="-70"/>
          <w:w w:val="82"/>
          <w:position w:val="-5"/>
          <w:sz w:val="22"/>
          <w:szCs w:val="22"/>
        </w:rPr>
        <w:t>a</w:t>
      </w:r>
      <w:r>
        <w:rPr>
          <w:rFonts w:ascii="Arial" w:cs="Arial" w:eastAsia="Arial" w:hAnsi="Arial"/>
          <w:color w:val="0E0E0E"/>
          <w:spacing w:val="0"/>
          <w:w w:val="70"/>
          <w:position w:val="2"/>
          <w:sz w:val="14"/>
          <w:szCs w:val="14"/>
        </w:rPr>
        <w:t>r</w:t>
      </w:r>
      <w:r>
        <w:rPr>
          <w:rFonts w:ascii="Arial" w:cs="Arial" w:eastAsia="Arial" w:hAnsi="Arial"/>
          <w:color w:val="0E0E0E"/>
          <w:spacing w:val="-17"/>
          <w:w w:val="70"/>
          <w:position w:val="2"/>
          <w:sz w:val="14"/>
          <w:szCs w:val="14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82"/>
          <w:position w:val="-5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4" w:line="180" w:lineRule="exact"/>
        <w:ind w:right="-54"/>
      </w:pPr>
      <w:r>
        <w:br w:type="column"/>
      </w:r>
      <w:r>
        <w:rPr>
          <w:rFonts w:ascii="Arial" w:cs="Arial" w:eastAsia="Arial" w:hAnsi="Arial"/>
          <w:color w:val="0E0EFF"/>
          <w:spacing w:val="-88"/>
          <w:w w:val="155"/>
          <w:position w:val="2"/>
          <w:sz w:val="14"/>
          <w:szCs w:val="14"/>
        </w:rPr>
        <w:t>~</w:t>
      </w:r>
      <w:r>
        <w:rPr>
          <w:rFonts w:ascii="Times New Roman" w:cs="Times New Roman" w:eastAsia="Times New Roman" w:hAnsi="Times New Roman"/>
          <w:color w:val="3838FF"/>
          <w:spacing w:val="2"/>
          <w:w w:val="67"/>
          <w:position w:val="-5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E0EFF"/>
          <w:spacing w:val="0"/>
          <w:w w:val="76"/>
          <w:position w:val="-5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90" w:line="100" w:lineRule="exact"/>
        <w:sectPr>
          <w:type w:val="continuous"/>
          <w:pgSz w:h="15920" w:w="12340"/>
          <w:pgMar w:bottom="280" w:left="0" w:right="1740" w:top="1480"/>
          <w:cols w:equalWidth="off" w:num="3">
            <w:col w:space="105" w:w="250"/>
            <w:col w:space="1513" w:w="119"/>
            <w:col w:w="8613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15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F2F2F"/>
          <w:spacing w:val="18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F2F2F"/>
          <w:spacing w:val="38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re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erva</w:t>
      </w:r>
      <w:r>
        <w:rPr>
          <w:rFonts w:ascii="Times New Roman" w:cs="Times New Roman" w:eastAsia="Times New Roman" w:hAnsi="Times New Roman"/>
          <w:color w:val="2F2F2F"/>
          <w:spacing w:val="2"/>
          <w:w w:val="100"/>
          <w:position w:val="-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F2F2F"/>
          <w:spacing w:val="30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ara</w:t>
      </w:r>
      <w:r>
        <w:rPr>
          <w:rFonts w:ascii="Times New Roman" w:cs="Times New Roman" w:eastAsia="Times New Roman" w:hAnsi="Times New Roman"/>
          <w:color w:val="2F2F2F"/>
          <w:spacing w:val="34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car</w:t>
      </w:r>
      <w:r>
        <w:rPr>
          <w:rFonts w:ascii="Times New Roman" w:cs="Times New Roman" w:eastAsia="Times New Roman" w:hAnsi="Times New Roman"/>
          <w:color w:val="2F2F2F"/>
          <w:spacing w:val="35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13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41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16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in</w:t>
      </w:r>
      <w:r>
        <w:rPr>
          <w:rFonts w:ascii="Times New Roman" w:cs="Times New Roman" w:eastAsia="Times New Roman" w:hAnsi="Times New Roman"/>
          <w:color w:val="2F2F2F"/>
          <w:spacing w:val="2"/>
          <w:w w:val="100"/>
          <w:position w:val="-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-4"/>
          <w:w w:val="100"/>
          <w:position w:val="-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38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F2F2F"/>
          <w:spacing w:val="8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-5"/>
          <w:w w:val="100"/>
          <w:position w:val="-7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2F2F2F"/>
          <w:spacing w:val="-5"/>
          <w:w w:val="100"/>
          <w:position w:val="-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7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16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fo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33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7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na</w:t>
      </w:r>
      <w:r>
        <w:rPr>
          <w:rFonts w:ascii="Times New Roman" w:cs="Times New Roman" w:eastAsia="Times New Roman" w:hAnsi="Times New Roman"/>
          <w:color w:val="2F2F2F"/>
          <w:spacing w:val="2"/>
          <w:w w:val="100"/>
          <w:position w:val="-7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4"/>
          <w:w w:val="100"/>
          <w:position w:val="-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-4"/>
          <w:w w:val="106"/>
          <w:position w:val="-7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2F2F2F"/>
          <w:spacing w:val="1"/>
          <w:w w:val="106"/>
          <w:position w:val="-7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F2F2F"/>
          <w:spacing w:val="0"/>
          <w:w w:val="102"/>
          <w:position w:val="-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60" w:lineRule="exact"/>
        <w:ind w:left="134" w:right="-49"/>
      </w:pPr>
      <w:r>
        <w:rPr>
          <w:rFonts w:ascii="Courier New" w:cs="Courier New" w:eastAsia="Courier New" w:hAnsi="Courier New"/>
          <w:color w:val="0E0E0E"/>
          <w:spacing w:val="0"/>
          <w:w w:val="76"/>
          <w:position w:val="-1"/>
          <w:sz w:val="18"/>
          <w:szCs w:val="18"/>
        </w:rPr>
        <w:t>o</w:t>
      </w:r>
      <w:r>
        <w:rPr>
          <w:rFonts w:ascii="Courier New" w:cs="Courier New" w:eastAsia="Courier New" w:hAnsi="Courier New"/>
          <w:color w:val="0E0E0E"/>
          <w:spacing w:val="66"/>
          <w:w w:val="76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0E0EFF"/>
          <w:spacing w:val="0"/>
          <w:w w:val="76"/>
          <w:position w:val="-1"/>
          <w:sz w:val="18"/>
          <w:szCs w:val="18"/>
        </w:rPr>
        <w:t>:§-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80" w:lineRule="exact"/>
        <w:ind w:left="134"/>
      </w:pPr>
      <w:r>
        <w:rPr>
          <w:rFonts w:ascii="Arial" w:cs="Arial" w:eastAsia="Arial" w:hAnsi="Arial"/>
          <w:color w:val="0E0E0E"/>
          <w:spacing w:val="0"/>
          <w:w w:val="76"/>
          <w:position w:val="1"/>
          <w:sz w:val="12"/>
          <w:szCs w:val="12"/>
        </w:rPr>
        <w:t>(.)</w:t>
      </w:r>
      <w:r>
        <w:rPr>
          <w:rFonts w:ascii="Arial" w:cs="Arial" w:eastAsia="Arial" w:hAnsi="Arial"/>
          <w:color w:val="0E0E0E"/>
          <w:spacing w:val="0"/>
          <w:w w:val="76"/>
          <w:position w:val="1"/>
          <w:sz w:val="12"/>
          <w:szCs w:val="12"/>
        </w:rPr>
        <w:t>    </w:t>
      </w:r>
      <w:r>
        <w:rPr>
          <w:rFonts w:ascii="Arial" w:cs="Arial" w:eastAsia="Arial" w:hAnsi="Arial"/>
          <w:color w:val="0E0E0E"/>
          <w:spacing w:val="14"/>
          <w:w w:val="76"/>
          <w:position w:val="1"/>
          <w:sz w:val="12"/>
          <w:szCs w:val="12"/>
        </w:rPr>
        <w:t> </w:t>
      </w:r>
      <w:r>
        <w:rPr>
          <w:rFonts w:ascii="Arial" w:cs="Arial" w:eastAsia="Arial" w:hAnsi="Arial"/>
          <w:color w:val="0E0EFF"/>
          <w:spacing w:val="0"/>
          <w:w w:val="115"/>
          <w:position w:val="1"/>
          <w:sz w:val="12"/>
          <w:szCs w:val="12"/>
        </w:rPr>
        <w:t>.e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before="14" w:line="60" w:lineRule="exact"/>
        <w:ind w:left="134"/>
      </w:pPr>
      <w:r>
        <w:rPr>
          <w:rFonts w:ascii="Arial" w:cs="Arial" w:eastAsia="Arial" w:hAnsi="Arial"/>
          <w:color w:val="0E0E0E"/>
          <w:spacing w:val="0"/>
          <w:w w:val="131"/>
          <w:position w:val="-2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34"/>
      </w:pPr>
      <w:r>
        <w:rPr>
          <w:rFonts w:ascii="Times New Roman" w:cs="Times New Roman" w:eastAsia="Times New Roman" w:hAnsi="Times New Roman"/>
          <w:color w:val="0E0E0E"/>
          <w:spacing w:val="0"/>
          <w:w w:val="13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35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E0E0E"/>
          <w:spacing w:val="33"/>
          <w:w w:val="13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3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34"/>
      </w:pPr>
      <w:r>
        <w:rPr>
          <w:rFonts w:ascii="Arial" w:cs="Arial" w:eastAsia="Arial" w:hAnsi="Arial"/>
          <w:color w:val="0E0E0E"/>
          <w:spacing w:val="0"/>
          <w:w w:val="100"/>
          <w:sz w:val="10"/>
          <w:szCs w:val="10"/>
        </w:rPr>
        <w:t>:J</w:t>
      </w:r>
      <w:r>
        <w:rPr>
          <w:rFonts w:ascii="Arial" w:cs="Arial" w:eastAsia="Arial" w:hAnsi="Arial"/>
          <w:color w:val="0E0E0E"/>
          <w:spacing w:val="0"/>
          <w:w w:val="100"/>
          <w:sz w:val="10"/>
          <w:szCs w:val="10"/>
        </w:rPr>
        <w:t>     </w:t>
      </w:r>
      <w:r>
        <w:rPr>
          <w:rFonts w:ascii="Arial" w:cs="Arial" w:eastAsia="Arial" w:hAnsi="Arial"/>
          <w:color w:val="0E0E0E"/>
          <w:spacing w:val="16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20" w:lineRule="exact"/>
        <w:ind w:left="134"/>
      </w:pPr>
      <w:r>
        <w:rPr>
          <w:rFonts w:ascii="Times New Roman" w:cs="Times New Roman" w:eastAsia="Times New Roman" w:hAnsi="Times New Roman"/>
          <w:color w:val="2F2F2F"/>
          <w:spacing w:val="0"/>
          <w:w w:val="100"/>
          <w:sz w:val="8"/>
          <w:szCs w:val="8"/>
        </w:rPr>
        <w:t>C/)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2F2F2F"/>
          <w:spacing w:val="3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139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0E0E0E"/>
          <w:spacing w:val="10"/>
          <w:w w:val="100"/>
          <w:position w:val="-1"/>
          <w:sz w:val="8"/>
          <w:szCs w:val="8"/>
        </w:rPr>
        <w:t> </w:t>
      </w:r>
      <w:r>
        <w:rPr>
          <w:rFonts w:ascii="Arial" w:cs="Arial" w:eastAsia="Arial" w:hAnsi="Arial"/>
          <w:color w:val="0E0E0E"/>
          <w:spacing w:val="0"/>
          <w:w w:val="131"/>
          <w:position w:val="-1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right"/>
        <w:spacing w:line="80" w:lineRule="exact"/>
        <w:ind w:right="24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40" w:lineRule="exact"/>
        <w:ind w:left="115"/>
      </w:pPr>
      <w:r>
        <w:rPr>
          <w:rFonts w:ascii="Arial" w:cs="Arial" w:eastAsia="Arial" w:hAnsi="Arial"/>
          <w:color w:val="0E0E0E"/>
          <w:spacing w:val="0"/>
          <w:w w:val="47"/>
          <w:position w:val="-2"/>
          <w:sz w:val="20"/>
          <w:szCs w:val="20"/>
        </w:rPr>
        <w:t>-ffi</w:t>
      </w:r>
      <w:r>
        <w:rPr>
          <w:rFonts w:ascii="Arial" w:cs="Arial" w:eastAsia="Arial" w:hAnsi="Arial"/>
          <w:color w:val="0E0E0E"/>
          <w:spacing w:val="0"/>
          <w:w w:val="47"/>
          <w:position w:val="-2"/>
          <w:sz w:val="20"/>
          <w:szCs w:val="20"/>
        </w:rPr>
        <w:t>    </w:t>
      </w:r>
      <w:r>
        <w:rPr>
          <w:rFonts w:ascii="Arial" w:cs="Arial" w:eastAsia="Arial" w:hAnsi="Arial"/>
          <w:color w:val="0E0E0E"/>
          <w:spacing w:val="15"/>
          <w:w w:val="47"/>
          <w:position w:val="-2"/>
          <w:sz w:val="20"/>
          <w:szCs w:val="20"/>
        </w:rPr>
        <w:t> </w:t>
      </w:r>
      <w:r>
        <w:rPr>
          <w:rFonts w:ascii="Arial" w:cs="Arial" w:eastAsia="Arial" w:hAnsi="Arial"/>
          <w:color w:val="2F2F2F"/>
          <w:spacing w:val="1"/>
          <w:w w:val="31"/>
          <w:position w:val="-2"/>
          <w:sz w:val="18"/>
          <w:szCs w:val="18"/>
        </w:rPr>
        <w:t>·</w:t>
      </w:r>
      <w:r>
        <w:rPr>
          <w:rFonts w:ascii="Arial" w:cs="Arial" w:eastAsia="Arial" w:hAnsi="Arial"/>
          <w:color w:val="0E0E0E"/>
          <w:spacing w:val="0"/>
          <w:w w:val="93"/>
          <w:position w:val="-2"/>
          <w:sz w:val="18"/>
          <w:szCs w:val="18"/>
        </w:rPr>
        <w:t>u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60" w:lineRule="exact"/>
        <w:ind w:left="110"/>
      </w:pPr>
      <w:r>
        <w:rPr>
          <w:rFonts w:ascii="Arial" w:cs="Arial" w:eastAsia="Arial" w:hAnsi="Arial"/>
          <w:spacing w:val="0"/>
          <w:w w:val="100"/>
          <w:sz w:val="16"/>
          <w:szCs w:val="16"/>
        </w:rPr>
        <w:t>w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0"/>
          <w:w w:val="67"/>
          <w:sz w:val="20"/>
          <w:szCs w:val="20"/>
        </w:rPr>
        <w:t>'E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10"/>
      </w:pPr>
      <w:r>
        <w:rPr>
          <w:rFonts w:ascii="Times New Roman" w:cs="Times New Roman" w:eastAsia="Times New Roman" w:hAnsi="Times New Roman"/>
          <w:color w:val="0E0E0E"/>
          <w:spacing w:val="0"/>
          <w:w w:val="259"/>
          <w:position w:val="-1"/>
          <w:sz w:val="8"/>
          <w:szCs w:val="8"/>
        </w:rPr>
        <w:t>~</w:t>
      </w:r>
      <w:r>
        <w:rPr>
          <w:rFonts w:ascii="Times New Roman" w:cs="Times New Roman" w:eastAsia="Times New Roman" w:hAnsi="Times New Roman"/>
          <w:color w:val="0E0E0E"/>
          <w:spacing w:val="0"/>
          <w:w w:val="259"/>
          <w:position w:val="-1"/>
          <w:sz w:val="8"/>
          <w:szCs w:val="8"/>
        </w:rPr>
        <w:t>  </w:t>
      </w:r>
      <w:r>
        <w:rPr>
          <w:rFonts w:ascii="Times New Roman" w:cs="Times New Roman" w:eastAsia="Times New Roman" w:hAnsi="Times New Roman"/>
          <w:color w:val="0E0E0E"/>
          <w:spacing w:val="21"/>
          <w:w w:val="259"/>
          <w:position w:val="-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40" w:lineRule="exact"/>
        <w:ind w:left="110"/>
      </w:pPr>
      <w:r>
        <w:rPr>
          <w:rFonts w:ascii="Arial" w:cs="Arial" w:eastAsia="Arial" w:hAnsi="Arial"/>
          <w:color w:val="0E0E0E"/>
          <w:spacing w:val="0"/>
          <w:w w:val="82"/>
          <w:sz w:val="16"/>
          <w:szCs w:val="16"/>
        </w:rPr>
        <w:t>(")</w:t>
      </w:r>
      <w:r>
        <w:rPr>
          <w:rFonts w:ascii="Arial" w:cs="Arial" w:eastAsia="Arial" w:hAnsi="Arial"/>
          <w:color w:val="0E0E0E"/>
          <w:spacing w:val="0"/>
          <w:w w:val="82"/>
          <w:sz w:val="16"/>
          <w:szCs w:val="16"/>
        </w:rPr>
        <w:t>  </w:t>
      </w:r>
      <w:r>
        <w:rPr>
          <w:rFonts w:ascii="Arial" w:cs="Arial" w:eastAsia="Arial" w:hAnsi="Arial"/>
          <w:color w:val="0E0E0E"/>
          <w:spacing w:val="16"/>
          <w:w w:val="82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0"/>
          <w:w w:val="82"/>
          <w:sz w:val="16"/>
          <w:szCs w:val="16"/>
        </w:rPr>
        <w:t>:5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right"/>
        <w:spacing w:line="60" w:lineRule="exact"/>
        <w:ind w:right="20"/>
      </w:pPr>
      <w:r>
        <w:rPr>
          <w:rFonts w:ascii="Arial" w:cs="Arial" w:eastAsia="Arial" w:hAnsi="Arial"/>
          <w:color w:val="0E0E0E"/>
          <w:spacing w:val="0"/>
          <w:w w:val="131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110"/>
      </w:pPr>
      <w:r>
        <w:rPr>
          <w:rFonts w:ascii="Arial" w:cs="Arial" w:eastAsia="Arial" w:hAnsi="Arial"/>
          <w:color w:val="0E0E0E"/>
          <w:spacing w:val="0"/>
          <w:w w:val="214"/>
          <w:sz w:val="10"/>
          <w:szCs w:val="10"/>
        </w:rPr>
        <w:t>~</w:t>
      </w:r>
      <w:r>
        <w:rPr>
          <w:rFonts w:ascii="Arial" w:cs="Arial" w:eastAsia="Arial" w:hAnsi="Arial"/>
          <w:color w:val="0E0E0E"/>
          <w:spacing w:val="0"/>
          <w:w w:val="214"/>
          <w:sz w:val="10"/>
          <w:szCs w:val="10"/>
        </w:rPr>
        <w:t> </w:t>
      </w:r>
      <w:r>
        <w:rPr>
          <w:rFonts w:ascii="Arial" w:cs="Arial" w:eastAsia="Arial" w:hAnsi="Arial"/>
          <w:color w:val="0E0E0E"/>
          <w:spacing w:val="45"/>
          <w:w w:val="214"/>
          <w:sz w:val="10"/>
          <w:szCs w:val="10"/>
        </w:rPr>
        <w:t> </w:t>
      </w:r>
      <w:r>
        <w:rPr>
          <w:rFonts w:ascii="Arial" w:cs="Arial" w:eastAsia="Arial" w:hAnsi="Arial"/>
          <w:color w:val="0E0E0E"/>
          <w:spacing w:val="0"/>
          <w:w w:val="115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29"/>
        <w:ind w:left="110" w:right="-43"/>
      </w:pPr>
      <w:r>
        <w:rPr>
          <w:rFonts w:ascii="Times New Roman" w:cs="Times New Roman" w:eastAsia="Times New Roman" w:hAnsi="Times New Roman"/>
          <w:color w:val="0E0E0E"/>
          <w:spacing w:val="0"/>
          <w:w w:val="316"/>
          <w:sz w:val="8"/>
          <w:szCs w:val="8"/>
        </w:rPr>
        <w:t>~</w:t>
      </w:r>
      <w:r>
        <w:rPr>
          <w:rFonts w:ascii="Times New Roman" w:cs="Times New Roman" w:eastAsia="Times New Roman" w:hAnsi="Times New Roman"/>
          <w:color w:val="0E0E0E"/>
          <w:spacing w:val="0"/>
          <w:w w:val="316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25"/>
          <w:w w:val="316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C/)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spacing w:line="180" w:lineRule="exact"/>
        <w:ind w:right="23"/>
      </w:pPr>
      <w:r>
        <w:pict>
          <v:shape filled="f" stroked="f" style="position:absolute;margin-left:20.16pt;margin-top:8.35401pt;width:4.20407pt;height:13pt;mso-position-horizontal-relative:page;mso-position-vertical-relative:paragraph;z-index:-98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0E0E0E"/>
                      <w:spacing w:val="0"/>
                      <w:w w:val="73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46"/>
          <w:position w:val="-3"/>
          <w:sz w:val="22"/>
          <w:szCs w:val="22"/>
        </w:rPr>
        <w:t>ro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200" w:lineRule="exact"/>
        <w:ind w:left="115"/>
      </w:pPr>
      <w:r>
        <w:rPr>
          <w:rFonts w:ascii="Times New Roman" w:cs="Times New Roman" w:eastAsia="Times New Roman" w:hAnsi="Times New Roman"/>
          <w:i/>
          <w:color w:val="0E0E0E"/>
          <w:spacing w:val="-35"/>
          <w:w w:val="41"/>
          <w:position w:val="-2"/>
          <w:sz w:val="26"/>
          <w:szCs w:val="26"/>
        </w:rPr>
        <w:t>(</w:t>
      </w:r>
      <w:r>
        <w:rPr>
          <w:rFonts w:ascii="Arial" w:cs="Arial" w:eastAsia="Arial" w:hAnsi="Arial"/>
          <w:color w:val="0E0E0E"/>
          <w:spacing w:val="-86"/>
          <w:w w:val="149"/>
          <w:position w:val="9"/>
          <w:sz w:val="14"/>
          <w:szCs w:val="14"/>
        </w:rPr>
        <w:t>~</w:t>
      </w:r>
      <w:r>
        <w:rPr>
          <w:rFonts w:ascii="Times New Roman" w:cs="Times New Roman" w:eastAsia="Times New Roman" w:hAnsi="Times New Roman"/>
          <w:i/>
          <w:color w:val="0E0E0E"/>
          <w:spacing w:val="0"/>
          <w:w w:val="41"/>
          <w:position w:val="-2"/>
          <w:sz w:val="26"/>
          <w:szCs w:val="26"/>
        </w:rPr>
        <w:t>")</w:t>
      </w:r>
      <w:r>
        <w:rPr>
          <w:rFonts w:ascii="Times New Roman" w:cs="Times New Roman" w:eastAsia="Times New Roman" w:hAnsi="Times New Roman"/>
          <w:i/>
          <w:color w:val="0E0E0E"/>
          <w:spacing w:val="0"/>
          <w:w w:val="100"/>
          <w:position w:val="-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i/>
          <w:color w:val="0E0E0E"/>
          <w:spacing w:val="9"/>
          <w:w w:val="100"/>
          <w:position w:val="-2"/>
          <w:sz w:val="26"/>
          <w:szCs w:val="26"/>
        </w:rPr>
        <w:t> </w:t>
      </w:r>
      <w:r>
        <w:rPr>
          <w:rFonts w:ascii="Arial" w:cs="Arial" w:eastAsia="Arial" w:hAnsi="Arial"/>
          <w:color w:val="0E0E0E"/>
          <w:spacing w:val="0"/>
          <w:w w:val="100"/>
          <w:position w:val="9"/>
          <w:sz w:val="14"/>
          <w:szCs w:val="14"/>
        </w:rPr>
        <w:t>.</w:t>
      </w:r>
      <w:r>
        <w:rPr>
          <w:rFonts w:ascii="Arial" w:cs="Arial" w:eastAsia="Arial" w:hAnsi="Arial"/>
          <w:color w:val="0E0E0E"/>
          <w:spacing w:val="-54"/>
          <w:w w:val="100"/>
          <w:position w:val="9"/>
          <w:sz w:val="14"/>
          <w:szCs w:val="1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15" w:right="-41"/>
      </w:pPr>
      <w:r>
        <w:rPr>
          <w:rFonts w:ascii="Arial" w:cs="Arial" w:eastAsia="Arial" w:hAnsi="Arial"/>
          <w:color w:val="0E0E0E"/>
          <w:spacing w:val="0"/>
          <w:w w:val="65"/>
          <w:position w:val="-1"/>
          <w:sz w:val="14"/>
          <w:szCs w:val="14"/>
        </w:rPr>
        <w:t>r---</w:t>
      </w:r>
      <w:r>
        <w:rPr>
          <w:rFonts w:ascii="Arial" w:cs="Arial" w:eastAsia="Arial" w:hAnsi="Arial"/>
          <w:color w:val="0E0E0E"/>
          <w:spacing w:val="0"/>
          <w:w w:val="65"/>
          <w:position w:val="-1"/>
          <w:sz w:val="14"/>
          <w:szCs w:val="14"/>
        </w:rPr>
        <w:t>     </w:t>
      </w:r>
      <w:r>
        <w:rPr>
          <w:rFonts w:ascii="Arial" w:cs="Arial" w:eastAsia="Arial" w:hAnsi="Arial"/>
          <w:color w:val="0E0E0E"/>
          <w:spacing w:val="16"/>
          <w:w w:val="65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3"/>
          <w:position w:val="-1"/>
          <w:sz w:val="14"/>
          <w:szCs w:val="14"/>
        </w:rPr>
        <w:t>o.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60" w:lineRule="exact"/>
        <w:ind w:left="115" w:right="-24"/>
      </w:pPr>
      <w:r>
        <w:rPr>
          <w:rFonts w:ascii="Arial" w:cs="Arial" w:eastAsia="Arial" w:hAnsi="Arial"/>
          <w:color w:val="0E0E0E"/>
          <w:spacing w:val="0"/>
          <w:w w:val="100"/>
          <w:position w:val="-5"/>
          <w:sz w:val="10"/>
          <w:szCs w:val="10"/>
        </w:rPr>
        <w:t>&lt;O</w:t>
      </w:r>
      <w:r>
        <w:rPr>
          <w:rFonts w:ascii="Arial" w:cs="Arial" w:eastAsia="Arial" w:hAnsi="Arial"/>
          <w:color w:val="0E0E0E"/>
          <w:spacing w:val="0"/>
          <w:w w:val="100"/>
          <w:position w:val="-5"/>
          <w:sz w:val="10"/>
          <w:szCs w:val="10"/>
        </w:rPr>
        <w:t>    </w:t>
      </w:r>
      <w:r>
        <w:rPr>
          <w:rFonts w:ascii="Arial" w:cs="Arial" w:eastAsia="Arial" w:hAnsi="Arial"/>
          <w:color w:val="0E0E0E"/>
          <w:spacing w:val="13"/>
          <w:w w:val="100"/>
          <w:position w:val="-5"/>
          <w:sz w:val="10"/>
          <w:szCs w:val="10"/>
        </w:rPr>
        <w:t> </w:t>
      </w:r>
      <w:r>
        <w:rPr>
          <w:rFonts w:ascii="Arial" w:cs="Arial" w:eastAsia="Arial" w:hAnsi="Arial"/>
          <w:color w:val="0E0E0E"/>
          <w:spacing w:val="0"/>
          <w:w w:val="83"/>
          <w:position w:val="-5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center"/>
        <w:spacing w:before="32"/>
        <w:ind w:left="85" w:right="497"/>
      </w:pPr>
      <w:r>
        <w:br w:type="column"/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1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F2F2F"/>
          <w:spacing w:val="-21"/>
          <w:w w:val="11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F2F2F"/>
          <w:spacing w:val="0"/>
          <w:w w:val="11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2F2F2F"/>
          <w:spacing w:val="0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F2F2F"/>
          <w:spacing w:val="-4"/>
          <w:w w:val="11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0"/>
          <w:w w:val="110"/>
          <w:sz w:val="18"/>
          <w:szCs w:val="18"/>
        </w:rPr>
        <w:t>tan</w:t>
      </w:r>
      <w:r>
        <w:rPr>
          <w:rFonts w:ascii="Times New Roman" w:cs="Times New Roman" w:eastAsia="Times New Roman" w:hAnsi="Times New Roman"/>
          <w:color w:val="2F2F2F"/>
          <w:spacing w:val="0"/>
          <w:w w:val="110"/>
          <w:sz w:val="18"/>
          <w:szCs w:val="18"/>
        </w:rPr>
        <w:t>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2F2F2F"/>
          <w:spacing w:val="11"/>
          <w:w w:val="11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48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2F2F2F"/>
          <w:spacing w:val="0"/>
          <w:w w:val="48"/>
          <w:sz w:val="18"/>
          <w:szCs w:val="18"/>
        </w:rPr>
        <w:t>                                                    </w:t>
      </w:r>
      <w:r>
        <w:rPr>
          <w:rFonts w:ascii="Times New Roman" w:cs="Times New Roman" w:eastAsia="Times New Roman" w:hAnsi="Times New Roman"/>
          <w:color w:val="2F2F2F"/>
          <w:spacing w:val="21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48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2F2F2F"/>
          <w:spacing w:val="7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64444"/>
          <w:spacing w:val="1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5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6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0"/>
          <w:w w:val="6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64444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6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10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F2F2F"/>
          <w:spacing w:val="0"/>
          <w:w w:val="58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2F2F2F"/>
          <w:spacing w:val="19"/>
          <w:w w:val="5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96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center"/>
        <w:ind w:left="-40" w:right="560"/>
      </w:pPr>
      <w:r>
        <w:pict>
          <v:shape filled="f" stroked="f" style="position:absolute;margin-left:511.44pt;margin-top:11.0245pt;width:1.01192pt;height:7pt;mso-position-horizontal-relative:page;mso-position-vertical-relative:paragraph;z-index:-97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6E6E6E"/>
                      <w:spacing w:val="0"/>
                      <w:w w:val="26"/>
                      <w:sz w:val="14"/>
                      <w:szCs w:val="14"/>
                    </w:rPr>
                    <w:t>1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595959"/>
          <w:spacing w:val="0"/>
          <w:w w:val="100"/>
          <w:position w:val="4"/>
          <w:sz w:val="20"/>
          <w:szCs w:val="20"/>
        </w:rPr>
        <w:t>8</w:t>
      </w:r>
      <w:r>
        <w:rPr>
          <w:rFonts w:ascii="Arial" w:cs="Arial" w:eastAsia="Arial" w:hAnsi="Arial"/>
          <w:b/>
          <w:color w:val="595959"/>
          <w:spacing w:val="0"/>
          <w:w w:val="100"/>
          <w:position w:val="4"/>
          <w:sz w:val="20"/>
          <w:szCs w:val="20"/>
        </w:rPr>
        <w:t>            </w:t>
      </w:r>
      <w:r>
        <w:rPr>
          <w:rFonts w:ascii="Arial" w:cs="Arial" w:eastAsia="Arial" w:hAnsi="Arial"/>
          <w:b/>
          <w:color w:val="595959"/>
          <w:spacing w:val="18"/>
          <w:w w:val="100"/>
          <w:position w:val="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4"/>
          <w:w w:val="100"/>
          <w:position w:val="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595959"/>
          <w:spacing w:val="-1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0"/>
          <w:sz w:val="26"/>
          <w:szCs w:val="26"/>
        </w:rPr>
        <w:t>q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595959"/>
          <w:spacing w:val="-1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95959"/>
          <w:spacing w:val="47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1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595959"/>
          <w:spacing w:val="-5"/>
          <w:w w:val="100"/>
          <w:position w:val="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95959"/>
          <w:spacing w:val="-1"/>
          <w:w w:val="100"/>
          <w:position w:val="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95959"/>
          <w:spacing w:val="48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0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95959"/>
          <w:spacing w:val="20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1"/>
          <w:w w:val="100"/>
          <w:position w:val="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595959"/>
          <w:spacing w:val="-1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4"/>
          <w:w w:val="100"/>
          <w:position w:val="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595959"/>
          <w:spacing w:val="-1"/>
          <w:w w:val="100"/>
          <w:position w:val="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0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b/>
          <w:color w:val="595959"/>
          <w:spacing w:val="26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1"/>
          <w:w w:val="100"/>
          <w:position w:val="0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0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b/>
          <w:color w:val="595959"/>
          <w:spacing w:val="8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595959"/>
          <w:spacing w:val="4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595959"/>
          <w:spacing w:val="8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0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0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595959"/>
          <w:spacing w:val="18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95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5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10"/>
          <w:position w:val="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9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2"/>
          <w:position w:val="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5"/>
          <w:position w:val="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5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595959"/>
          <w:spacing w:val="-3"/>
          <w:w w:val="105"/>
          <w:position w:val="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595959"/>
          <w:spacing w:val="-2"/>
          <w:w w:val="102"/>
          <w:position w:val="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595959"/>
          <w:spacing w:val="0"/>
          <w:w w:val="97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3" w:line="140" w:lineRule="exact"/>
      </w:pPr>
      <w:r>
        <w:rPr>
          <w:sz w:val="15"/>
          <w:szCs w:val="15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ind w:right="352"/>
      </w:pPr>
      <w:r>
        <w:rPr>
          <w:rFonts w:ascii="Arial" w:cs="Arial" w:eastAsia="Arial" w:hAnsi="Arial"/>
          <w:color w:val="6E6E6E"/>
          <w:spacing w:val="0"/>
          <w:w w:val="25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before="3" w:line="160" w:lineRule="exact"/>
        <w:ind w:right="354"/>
      </w:pPr>
      <w:r>
        <w:rPr>
          <w:rFonts w:ascii="Times New Roman" w:cs="Times New Roman" w:eastAsia="Times New Roman" w:hAnsi="Times New Roman"/>
          <w:color w:val="6E6E6E"/>
          <w:spacing w:val="0"/>
          <w:w w:val="61"/>
          <w:position w:val="-2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44"/>
          <w:szCs w:val="44"/>
        </w:rPr>
        <w:jc w:val="right"/>
        <w:spacing w:line="380" w:lineRule="exact"/>
        <w:ind w:right="353"/>
      </w:pP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8"/>
          <w:sz w:val="18"/>
          <w:szCs w:val="18"/>
        </w:rPr>
        <w:t>                                           </w:t>
      </w:r>
      <w:r>
        <w:rPr>
          <w:rFonts w:ascii="Times New Roman" w:cs="Times New Roman" w:eastAsia="Times New Roman" w:hAnsi="Times New Roman"/>
          <w:color w:val="2F2F2F"/>
          <w:spacing w:val="24"/>
          <w:w w:val="100"/>
          <w:position w:val="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-9"/>
          <w:w w:val="100"/>
          <w:position w:val="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8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95959"/>
          <w:spacing w:val="1"/>
          <w:w w:val="100"/>
          <w:position w:val="8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8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8"/>
          <w:sz w:val="18"/>
          <w:szCs w:val="18"/>
        </w:rPr>
        <w:t>                                     </w:t>
      </w:r>
      <w:r>
        <w:rPr>
          <w:rFonts w:ascii="Times New Roman" w:cs="Times New Roman" w:eastAsia="Times New Roman" w:hAnsi="Times New Roman"/>
          <w:color w:val="595959"/>
          <w:spacing w:val="24"/>
          <w:w w:val="100"/>
          <w:position w:val="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8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22"/>
          <w:w w:val="100"/>
          <w:position w:val="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-4"/>
          <w:w w:val="100"/>
          <w:position w:val="8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8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8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8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8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8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8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8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8"/>
          <w:sz w:val="18"/>
          <w:szCs w:val="18"/>
        </w:rPr>
        <w:t>                        </w:t>
      </w:r>
      <w:r>
        <w:rPr>
          <w:rFonts w:ascii="Times New Roman" w:cs="Times New Roman" w:eastAsia="Times New Roman" w:hAnsi="Times New Roman"/>
          <w:color w:val="2F2F2F"/>
          <w:spacing w:val="14"/>
          <w:w w:val="100"/>
          <w:position w:val="8"/>
          <w:sz w:val="18"/>
          <w:szCs w:val="18"/>
        </w:rPr>
        <w:t> </w:t>
      </w:r>
      <w:r>
        <w:rPr>
          <w:rFonts w:ascii="Arial" w:cs="Arial" w:eastAsia="Arial" w:hAnsi="Arial"/>
          <w:color w:val="6E6E6E"/>
          <w:spacing w:val="0"/>
          <w:w w:val="24"/>
          <w:position w:val="-2"/>
          <w:sz w:val="44"/>
          <w:szCs w:val="44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100" w:lineRule="exact"/>
        <w:ind w:right="352"/>
      </w:pPr>
      <w:r>
        <w:rPr>
          <w:rFonts w:ascii="Arial" w:cs="Arial" w:eastAsia="Arial" w:hAnsi="Arial"/>
          <w:color w:val="BCBCBC"/>
          <w:spacing w:val="-1"/>
          <w:w w:val="32"/>
          <w:position w:val="1"/>
          <w:sz w:val="14"/>
          <w:szCs w:val="14"/>
        </w:rPr>
        <w:t>·</w:t>
      </w:r>
      <w:r>
        <w:rPr>
          <w:rFonts w:ascii="Arial" w:cs="Arial" w:eastAsia="Arial" w:hAnsi="Arial"/>
          <w:color w:val="6E6E6E"/>
          <w:spacing w:val="0"/>
          <w:w w:val="38"/>
          <w:position w:val="1"/>
          <w:sz w:val="14"/>
          <w:szCs w:val="14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140" w:lineRule="exact"/>
        <w:ind w:right="352"/>
        <w:sectPr>
          <w:type w:val="continuous"/>
          <w:pgSz w:h="15920" w:w="12340"/>
          <w:pgMar w:bottom="280" w:left="0" w:right="1740" w:top="1480"/>
          <w:cols w:equalWidth="off" w:num="2">
            <w:col w:space="1345" w:w="512"/>
            <w:col w:w="8743"/>
          </w:cols>
        </w:sectPr>
      </w:pPr>
      <w:r>
        <w:rPr>
          <w:rFonts w:ascii="Times New Roman" w:cs="Times New Roman" w:eastAsia="Times New Roman" w:hAnsi="Times New Roman"/>
          <w:color w:val="595959"/>
          <w:spacing w:val="-4"/>
          <w:w w:val="100"/>
          <w:position w:val="-8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95959"/>
          <w:spacing w:val="-5"/>
          <w:w w:val="100"/>
          <w:position w:val="-8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595959"/>
          <w:spacing w:val="-5"/>
          <w:w w:val="100"/>
          <w:position w:val="-8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8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95959"/>
          <w:spacing w:val="-5"/>
          <w:w w:val="100"/>
          <w:position w:val="-8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595959"/>
          <w:spacing w:val="3"/>
          <w:w w:val="100"/>
          <w:position w:val="-8"/>
          <w:sz w:val="22"/>
          <w:szCs w:val="22"/>
        </w:rPr>
        <w:t>[</w:t>
      </w:r>
      <w:r>
        <w:rPr>
          <w:rFonts w:ascii="Times New Roman" w:cs="Times New Roman" w:eastAsia="Times New Roman" w:hAnsi="Times New Roman"/>
          <w:color w:val="595959"/>
          <w:spacing w:val="-3"/>
          <w:w w:val="100"/>
          <w:position w:val="-8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595959"/>
          <w:spacing w:val="-3"/>
          <w:w w:val="100"/>
          <w:position w:val="-8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595959"/>
          <w:spacing w:val="-3"/>
          <w:w w:val="100"/>
          <w:position w:val="-8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8"/>
          <w:sz w:val="22"/>
          <w:szCs w:val="22"/>
        </w:rPr>
        <w:t>]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8"/>
          <w:sz w:val="22"/>
          <w:szCs w:val="22"/>
        </w:rPr>
        <w:t>                           </w:t>
      </w:r>
      <w:r>
        <w:rPr>
          <w:rFonts w:ascii="Times New Roman" w:cs="Times New Roman" w:eastAsia="Times New Roman" w:hAnsi="Times New Roman"/>
          <w:color w:val="595959"/>
          <w:spacing w:val="14"/>
          <w:w w:val="100"/>
          <w:position w:val="-8"/>
          <w:sz w:val="22"/>
          <w:szCs w:val="22"/>
        </w:rPr>
        <w:t> </w:t>
      </w:r>
      <w:r>
        <w:rPr>
          <w:rFonts w:ascii="Arial" w:cs="Arial" w:eastAsia="Arial" w:hAnsi="Arial"/>
          <w:color w:val="6E6E6E"/>
          <w:spacing w:val="0"/>
          <w:w w:val="25"/>
          <w:position w:val="-6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before="68" w:line="140" w:lineRule="exact"/>
        <w:ind w:left="115" w:right="-47"/>
      </w:pPr>
      <w:r>
        <w:pict>
          <v:shape filled="f" stroked="f" style="position:absolute;margin-left:6pt;margin-top:2.60064pt;width:4.48311pt;height:4pt;mso-position-horizontal-relative:page;mso-position-vertical-relative:paragraph;z-index:-98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Arial" w:cs="Arial" w:eastAsia="Arial" w:hAnsi="Arial"/>
                      <w:color w:val="0E0E0E"/>
                      <w:w w:val="166"/>
                      <w:sz w:val="8"/>
                      <w:szCs w:val="8"/>
                    </w:rPr>
                    <w:t>l{</w:t>
                  </w:r>
                  <w:r>
                    <w:rPr>
                      <w:rFonts w:ascii="Arial" w:cs="Arial" w:eastAsia="Arial" w:hAnsi="Arial"/>
                      <w:color w:val="0E0E0E"/>
                      <w:spacing w:val="-28"/>
                      <w:w w:val="166"/>
                      <w:sz w:val="8"/>
                      <w:szCs w:val="8"/>
                    </w:rPr>
                    <w:t>)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63"/>
          <w:position w:val="-5"/>
          <w:sz w:val="18"/>
          <w:szCs w:val="18"/>
        </w:rPr>
        <w:t>;1i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Courier New" w:cs="Courier New" w:eastAsia="Courier New" w:hAnsi="Courier New"/>
          <w:sz w:val="16"/>
          <w:szCs w:val="16"/>
        </w:rPr>
        <w:jc w:val="left"/>
        <w:spacing w:line="120" w:lineRule="exact"/>
      </w:pPr>
      <w:r>
        <w:br w:type="column"/>
      </w:r>
      <w:r>
        <w:rPr>
          <w:rFonts w:ascii="Courier New" w:cs="Courier New" w:eastAsia="Courier New" w:hAnsi="Courier New"/>
          <w:color w:val="0E0E0E"/>
          <w:spacing w:val="0"/>
          <w:w w:val="100"/>
          <w:position w:val="-2"/>
          <w:sz w:val="16"/>
          <w:szCs w:val="16"/>
        </w:rPr>
        <w:t>o</w:t>
      </w:r>
      <w:r>
        <w:rPr>
          <w:rFonts w:ascii="Courier New" w:cs="Courier New" w:eastAsia="Courier New" w:hAnsi="Courier New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80" w:lineRule="exact"/>
        <w:sectPr>
          <w:type w:val="continuous"/>
          <w:pgSz w:h="15920" w:w="12340"/>
          <w:pgMar w:bottom="280" w:left="0" w:right="1740" w:top="1480"/>
          <w:cols w:equalWidth="off" w:num="2">
            <w:col w:space="168" w:w="235"/>
            <w:col w:w="10197"/>
          </w:cols>
        </w:sectPr>
      </w:pPr>
      <w:r>
        <w:pict>
          <v:shape filled="f" stroked="f" style="position:absolute;margin-left:511.44pt;margin-top:-4.61764pt;width:1.11888pt;height:6pt;mso-position-horizontal-relative:page;mso-position-vertical-relative:paragraph;z-index:-97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2"/>
                      <w:szCs w:val="12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Times New Roman" w:cs="Times New Roman" w:eastAsia="Times New Roman" w:hAnsi="Times New Roman"/>
                      <w:color w:val="6E6E6E"/>
                      <w:spacing w:val="0"/>
                      <w:w w:val="56"/>
                      <w:sz w:val="12"/>
                      <w:szCs w:val="12"/>
                    </w:rPr>
                    <w:t>!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48"/>
          <w:position w:val="-4"/>
          <w:sz w:val="18"/>
          <w:szCs w:val="18"/>
        </w:rPr>
        <w:t>(.)</w:t>
      </w:r>
      <w:r>
        <w:rPr>
          <w:rFonts w:ascii="Arial" w:cs="Arial" w:eastAsia="Arial" w:hAnsi="Arial"/>
          <w:color w:val="0E0E0E"/>
          <w:spacing w:val="0"/>
          <w:w w:val="48"/>
          <w:position w:val="-4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0E0E0E"/>
          <w:spacing w:val="23"/>
          <w:w w:val="48"/>
          <w:position w:val="-4"/>
          <w:sz w:val="18"/>
          <w:szCs w:val="18"/>
        </w:rPr>
        <w:t> </w:t>
      </w:r>
      <w:r>
        <w:rPr>
          <w:rFonts w:ascii="Arial" w:cs="Arial" w:eastAsia="Arial" w:hAnsi="Arial"/>
          <w:color w:val="595959"/>
          <w:spacing w:val="0"/>
          <w:w w:val="48"/>
          <w:position w:val="-5"/>
          <w:sz w:val="20"/>
          <w:szCs w:val="20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46" w:line="80" w:lineRule="exact"/>
        <w:ind w:left="120" w:right="-30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10"/>
          <w:szCs w:val="10"/>
        </w:rPr>
        <w:t>'SI'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E0E0E"/>
          <w:spacing w:val="8"/>
          <w:w w:val="100"/>
          <w:position w:val="-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00" w:lineRule="exact"/>
        <w:ind w:left="120" w:right="-38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12"/>
          <w:szCs w:val="12"/>
        </w:rPr>
        <w:t>(")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2"/>
          <w:szCs w:val="12"/>
        </w:rPr>
        <w:t>   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0" w:lineRule="exact"/>
        <w:ind w:left="120" w:right="-24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5"/>
          <w:sz w:val="10"/>
          <w:szCs w:val="10"/>
        </w:rPr>
        <w:t>'SI'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5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E0E0E"/>
          <w:spacing w:val="8"/>
          <w:w w:val="100"/>
          <w:position w:val="-5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0"/>
          <w:szCs w:val="10"/>
        </w:rPr>
        <w:jc w:val="left"/>
        <w:spacing w:before="6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60" w:lineRule="exact"/>
        <w:ind w:right="-47"/>
      </w:pP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-3"/>
          <w:w w:val="100"/>
          <w:position w:val="-3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3"/>
          <w:sz w:val="18"/>
          <w:szCs w:val="18"/>
        </w:rPr>
        <w:t>to</w:t>
      </w:r>
      <w:r>
        <w:rPr>
          <w:rFonts w:ascii="Times New Roman" w:cs="Times New Roman" w:eastAsia="Times New Roman" w:hAnsi="Times New Roman"/>
          <w:color w:val="2F2F2F"/>
          <w:spacing w:val="40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3"/>
          <w:sz w:val="18"/>
          <w:szCs w:val="18"/>
        </w:rPr>
        <w:t>Ren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3"/>
          <w:sz w:val="18"/>
          <w:szCs w:val="18"/>
        </w:rPr>
        <w:t>ta</w:t>
      </w:r>
      <w:r>
        <w:rPr>
          <w:rFonts w:ascii="Times New Roman" w:cs="Times New Roman" w:eastAsia="Times New Roman" w:hAnsi="Times New Roman"/>
          <w:color w:val="2F2F2F"/>
          <w:spacing w:val="2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3"/>
          <w:sz w:val="18"/>
          <w:szCs w:val="18"/>
        </w:rPr>
        <w:t>er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position w:val="-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18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10"/>
          <w:position w:val="-3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position w:val="-3"/>
          <w:sz w:val="18"/>
          <w:szCs w:val="18"/>
        </w:rPr>
        <w:t>ís</w:t>
      </w:r>
      <w:r>
        <w:rPr>
          <w:rFonts w:ascii="Times New Roman" w:cs="Times New Roman" w:eastAsia="Times New Roman" w:hAnsi="Times New Roman"/>
          <w:color w:val="2F2F2F"/>
          <w:spacing w:val="0"/>
          <w:w w:val="115"/>
          <w:position w:val="-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F2F2F"/>
          <w:spacing w:val="0"/>
          <w:w w:val="105"/>
          <w:position w:val="-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F2F2F"/>
          <w:spacing w:val="1"/>
          <w:w w:val="105"/>
          <w:position w:val="-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F2F2F"/>
          <w:spacing w:val="0"/>
          <w:w w:val="95"/>
          <w:position w:val="-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83" w:line="180" w:lineRule="exact"/>
        <w:ind w:right="-53"/>
      </w:pPr>
      <w:r>
        <w:br w:type="column"/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595959"/>
          <w:spacing w:val="-6"/>
          <w:w w:val="100"/>
          <w:position w:val="-5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595959"/>
          <w:spacing w:val="-2"/>
          <w:w w:val="100"/>
          <w:position w:val="-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595959"/>
          <w:spacing w:val="-4"/>
          <w:w w:val="100"/>
          <w:position w:val="-5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595959"/>
          <w:spacing w:val="42"/>
          <w:w w:val="100"/>
          <w:position w:val="-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595959"/>
          <w:spacing w:val="8"/>
          <w:w w:val="74"/>
          <w:position w:val="-5"/>
          <w:sz w:val="22"/>
          <w:szCs w:val="22"/>
        </w:rPr>
        <w:t>[</w:t>
      </w:r>
      <w:r>
        <w:rPr>
          <w:rFonts w:ascii="Times New Roman" w:cs="Times New Roman" w:eastAsia="Times New Roman" w:hAnsi="Times New Roman"/>
          <w:color w:val="595959"/>
          <w:spacing w:val="-3"/>
          <w:w w:val="103"/>
          <w:position w:val="-5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595959"/>
          <w:spacing w:val="-3"/>
          <w:w w:val="103"/>
          <w:position w:val="-5"/>
          <w:sz w:val="22"/>
          <w:szCs w:val="22"/>
        </w:rPr>
        <w:t>6</w:t>
      </w:r>
      <w:r>
        <w:rPr>
          <w:rFonts w:ascii="Times New Roman" w:cs="Times New Roman" w:eastAsia="Times New Roman" w:hAnsi="Times New Roman"/>
          <w:color w:val="595959"/>
          <w:spacing w:val="-3"/>
          <w:w w:val="107"/>
          <w:position w:val="-5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595959"/>
          <w:spacing w:val="0"/>
          <w:w w:val="94"/>
          <w:position w:val="-5"/>
          <w:sz w:val="22"/>
          <w:szCs w:val="22"/>
        </w:rPr>
        <w:t>]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sectPr>
          <w:type w:val="continuous"/>
          <w:pgSz w:h="15920" w:w="12340"/>
          <w:pgMar w:bottom="280" w:left="0" w:right="1740" w:top="1480"/>
          <w:cols w:equalWidth="off" w:num="4">
            <w:col w:space="1355" w:w="498"/>
            <w:col w:space="3197" w:w="2472"/>
            <w:col w:space="238" w:w="1188"/>
            <w:col w:w="1652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909090"/>
          <w:spacing w:val="1"/>
          <w:w w:val="39"/>
          <w:sz w:val="18"/>
          <w:szCs w:val="18"/>
        </w:rPr>
        <w:t>·</w:t>
      </w:r>
      <w:r>
        <w:rPr>
          <w:rFonts w:ascii="Times New Roman" w:cs="Times New Roman" w:eastAsia="Times New Roman" w:hAnsi="Times New Roman"/>
          <w:color w:val="909090"/>
          <w:spacing w:val="1"/>
          <w:w w:val="39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909090"/>
          <w:spacing w:val="3"/>
          <w:w w:val="356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6E6E6E"/>
          <w:spacing w:val="1"/>
          <w:w w:val="19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909090"/>
          <w:spacing w:val="0"/>
          <w:w w:val="9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60" w:lineRule="exact"/>
        <w:ind w:left="120"/>
        <w:sectPr>
          <w:type w:val="continuous"/>
          <w:pgSz w:h="15920" w:w="12340"/>
          <w:pgMar w:bottom="280" w:left="0" w:right="1740" w:top="1480"/>
        </w:sectPr>
      </w:pPr>
      <w:r>
        <w:pict>
          <v:shape filled="f" stroked="f" style="position:absolute;margin-left:511.68pt;margin-top:5.39874pt;width:0.73593pt;height:13pt;mso-position-horizontal-relative:page;mso-position-vertical-relative:paragraph;z-index:-96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Arial" w:cs="Arial" w:eastAsia="Arial" w:hAnsi="Arial"/>
                      <w:color w:val="6E6E6E"/>
                      <w:spacing w:val="0"/>
                      <w:w w:val="17"/>
                      <w:sz w:val="26"/>
                      <w:szCs w:val="26"/>
                    </w:rPr>
                    <w:t>¡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45"/>
          <w:position w:val="8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145"/>
          <w:position w:val="8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E0E0E"/>
          <w:spacing w:val="42"/>
          <w:w w:val="145"/>
          <w:position w:val="8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E0E0E"/>
          <w:spacing w:val="-22"/>
          <w:w w:val="70"/>
          <w:position w:val="-2"/>
          <w:sz w:val="18"/>
          <w:szCs w:val="18"/>
        </w:rPr>
        <w:t>c</w:t>
      </w:r>
      <w:r>
        <w:rPr>
          <w:rFonts w:ascii="Arial" w:cs="Arial" w:eastAsia="Arial" w:hAnsi="Arial"/>
          <w:color w:val="0E0E0E"/>
          <w:spacing w:val="-8"/>
          <w:w w:val="109"/>
          <w:position w:val="8"/>
          <w:sz w:val="10"/>
          <w:szCs w:val="10"/>
        </w:rPr>
        <w:t>:</w:t>
      </w:r>
      <w:r>
        <w:rPr>
          <w:rFonts w:ascii="Times New Roman" w:cs="Times New Roman" w:eastAsia="Times New Roman" w:hAnsi="Times New Roman"/>
          <w:color w:val="0E0E0E"/>
          <w:spacing w:val="-24"/>
          <w:w w:val="70"/>
          <w:position w:val="-2"/>
          <w:sz w:val="18"/>
          <w:szCs w:val="18"/>
        </w:rPr>
        <w:t>.</w:t>
      </w:r>
      <w:r>
        <w:rPr>
          <w:rFonts w:ascii="Arial" w:cs="Arial" w:eastAsia="Arial" w:hAnsi="Arial"/>
          <w:color w:val="0E0E0E"/>
          <w:spacing w:val="-31"/>
          <w:w w:val="109"/>
          <w:position w:val="8"/>
          <w:sz w:val="10"/>
          <w:szCs w:val="10"/>
        </w:rPr>
        <w:t>J</w:t>
      </w:r>
      <w:r>
        <w:rPr>
          <w:rFonts w:ascii="Times New Roman" w:cs="Times New Roman" w:eastAsia="Times New Roman" w:hAnsi="Times New Roman"/>
          <w:color w:val="0E0E0E"/>
          <w:spacing w:val="0"/>
          <w:w w:val="70"/>
          <w:position w:val="-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18"/>
          <w:szCs w:val="18"/>
        </w:rPr>
        <w:t>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0E0E0E"/>
          <w:spacing w:val="16"/>
          <w:w w:val="100"/>
          <w:position w:val="-2"/>
          <w:sz w:val="18"/>
          <w:szCs w:val="18"/>
        </w:rPr>
        <w:t> </w:t>
      </w:r>
      <w:r>
        <w:rPr>
          <w:rFonts w:ascii="Arial" w:cs="Arial" w:eastAsia="Arial" w:hAnsi="Arial"/>
          <w:color w:val="6E6E6E"/>
          <w:spacing w:val="0"/>
          <w:w w:val="25"/>
          <w:position w:val="-2"/>
          <w:sz w:val="26"/>
          <w:szCs w:val="26"/>
        </w:rPr>
        <w:t>i</w:t>
      </w:r>
      <w:r>
        <w:rPr>
          <w:rFonts w:ascii="Arial" w:cs="Arial" w:eastAsia="Arial" w:hAnsi="Arial"/>
          <w:color w:val="6E6E6E"/>
          <w:spacing w:val="0"/>
          <w:w w:val="25"/>
          <w:position w:val="-2"/>
          <w:sz w:val="26"/>
          <w:szCs w:val="2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E6E6E"/>
          <w:spacing w:val="10"/>
          <w:w w:val="25"/>
          <w:position w:val="-2"/>
          <w:sz w:val="26"/>
          <w:szCs w:val="26"/>
        </w:rPr>
        <w:t> </w:t>
      </w:r>
      <w:r>
        <w:rPr>
          <w:rFonts w:ascii="Arial" w:cs="Arial" w:eastAsia="Arial" w:hAnsi="Arial"/>
          <w:color w:val="6E6E6E"/>
          <w:spacing w:val="0"/>
          <w:w w:val="25"/>
          <w:position w:val="7"/>
          <w:sz w:val="18"/>
          <w:szCs w:val="18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spacing w:line="280" w:lineRule="exact"/>
        <w:ind w:left="120" w:right="-56"/>
      </w:pPr>
      <w:r>
        <w:rPr>
          <w:rFonts w:ascii="Arial" w:cs="Arial" w:eastAsia="Arial" w:hAnsi="Arial"/>
          <w:color w:val="0E0E0E"/>
          <w:spacing w:val="0"/>
          <w:w w:val="67"/>
          <w:position w:val="-3"/>
          <w:sz w:val="32"/>
          <w:szCs w:val="32"/>
        </w:rPr>
        <w:t>ri</w:t>
      </w:r>
      <w:r>
        <w:rPr>
          <w:rFonts w:ascii="Arial" w:cs="Arial" w:eastAsia="Arial" w:hAnsi="Arial"/>
          <w:color w:val="0E0E0E"/>
          <w:spacing w:val="0"/>
          <w:w w:val="67"/>
          <w:position w:val="-3"/>
          <w:sz w:val="32"/>
          <w:szCs w:val="32"/>
        </w:rPr>
        <w:t> </w:t>
      </w:r>
      <w:r>
        <w:rPr>
          <w:rFonts w:ascii="Arial" w:cs="Arial" w:eastAsia="Arial" w:hAnsi="Arial"/>
          <w:color w:val="0E0E0E"/>
          <w:spacing w:val="22"/>
          <w:w w:val="67"/>
          <w:position w:val="-3"/>
          <w:sz w:val="32"/>
          <w:szCs w:val="32"/>
        </w:rPr>
        <w:t> </w:t>
      </w:r>
      <w:r>
        <w:rPr>
          <w:rFonts w:ascii="Arial" w:cs="Arial" w:eastAsia="Arial" w:hAnsi="Arial"/>
          <w:color w:val="2F2F2F"/>
          <w:spacing w:val="0"/>
          <w:w w:val="18"/>
          <w:position w:val="-3"/>
          <w:sz w:val="32"/>
          <w:szCs w:val="32"/>
        </w:rPr>
        <w:t>-</w:t>
      </w:r>
      <w:r>
        <w:rPr>
          <w:rFonts w:ascii="Arial" w:cs="Arial" w:eastAsia="Arial" w:hAnsi="Arial"/>
          <w:color w:val="0E0E0E"/>
          <w:spacing w:val="0"/>
          <w:w w:val="51"/>
          <w:position w:val="-3"/>
          <w:sz w:val="32"/>
          <w:szCs w:val="32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80" w:lineRule="exact"/>
        <w:ind w:left="120" w:right="-49"/>
      </w:pPr>
      <w:r>
        <w:rPr>
          <w:rFonts w:ascii="Arial" w:cs="Arial" w:eastAsia="Arial" w:hAnsi="Arial"/>
          <w:color w:val="0E0E0E"/>
          <w:spacing w:val="0"/>
          <w:w w:val="100"/>
          <w:position w:val="9"/>
          <w:sz w:val="14"/>
          <w:szCs w:val="14"/>
        </w:rPr>
        <w:t>O</w:t>
      </w:r>
      <w:r>
        <w:rPr>
          <w:rFonts w:ascii="Arial" w:cs="Arial" w:eastAsia="Arial" w:hAnsi="Arial"/>
          <w:color w:val="0E0E0E"/>
          <w:spacing w:val="0"/>
          <w:w w:val="100"/>
          <w:position w:val="9"/>
          <w:sz w:val="14"/>
          <w:szCs w:val="14"/>
        </w:rPr>
        <w:t>  </w:t>
      </w:r>
      <w:r>
        <w:rPr>
          <w:rFonts w:ascii="Arial" w:cs="Arial" w:eastAsia="Arial" w:hAnsi="Arial"/>
          <w:color w:val="0E0E0E"/>
          <w:spacing w:val="34"/>
          <w:w w:val="100"/>
          <w:position w:val="9"/>
          <w:sz w:val="14"/>
          <w:szCs w:val="14"/>
        </w:rPr>
        <w:t> </w:t>
      </w:r>
      <w:r>
        <w:rPr>
          <w:rFonts w:ascii="Arial" w:cs="Arial" w:eastAsia="Arial" w:hAnsi="Arial"/>
          <w:i/>
          <w:color w:val="464444"/>
          <w:spacing w:val="1"/>
          <w:w w:val="32"/>
          <w:position w:val="-4"/>
          <w:sz w:val="22"/>
          <w:szCs w:val="22"/>
        </w:rPr>
        <w:t>·</w:t>
      </w:r>
      <w:r>
        <w:rPr>
          <w:rFonts w:ascii="Arial" w:cs="Arial" w:eastAsia="Arial" w:hAnsi="Arial"/>
          <w:i/>
          <w:color w:val="0E0E0E"/>
          <w:spacing w:val="0"/>
          <w:w w:val="73"/>
          <w:position w:val="-4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20" w:lineRule="exact"/>
        <w:ind w:left="158" w:right="-42"/>
      </w:pP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29"/>
          <w:sz w:val="18"/>
          <w:szCs w:val="18"/>
        </w:rPr>
        <w:t>ü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00" w:lineRule="exact"/>
        <w:ind w:left="125" w:right="-28"/>
      </w:pPr>
      <w:r>
        <w:rPr>
          <w:rFonts w:ascii="Arial" w:cs="Arial" w:eastAsia="Arial" w:hAnsi="Arial"/>
          <w:color w:val="0E0E0E"/>
          <w:spacing w:val="0"/>
          <w:w w:val="100"/>
          <w:position w:val="-1"/>
          <w:sz w:val="14"/>
          <w:szCs w:val="14"/>
        </w:rPr>
        <w:t>ai</w:t>
      </w:r>
      <w:r>
        <w:rPr>
          <w:rFonts w:ascii="Arial" w:cs="Arial" w:eastAsia="Arial" w:hAnsi="Arial"/>
          <w:color w:val="0E0E0E"/>
          <w:spacing w:val="0"/>
          <w:w w:val="100"/>
          <w:position w:val="-1"/>
          <w:sz w:val="14"/>
          <w:szCs w:val="14"/>
        </w:rPr>
        <w:t>   </w:t>
      </w:r>
      <w:r>
        <w:rPr>
          <w:rFonts w:ascii="Arial" w:cs="Arial" w:eastAsia="Arial" w:hAnsi="Arial"/>
          <w:color w:val="0E0E0E"/>
          <w:spacing w:val="24"/>
          <w:w w:val="100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80" w:lineRule="exact"/>
        <w:ind w:left="125" w:right="-56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12"/>
          <w:szCs w:val="12"/>
        </w:rPr>
        <w:t>   </w:t>
      </w:r>
      <w:r>
        <w:rPr>
          <w:rFonts w:ascii="Times New Roman" w:cs="Times New Roman" w:eastAsia="Times New Roman" w:hAnsi="Times New Roman"/>
          <w:color w:val="0E0E0E"/>
          <w:spacing w:val="11"/>
          <w:w w:val="10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5"/>
          <w:position w:val="-1"/>
          <w:sz w:val="12"/>
          <w:szCs w:val="12"/>
        </w:rPr>
        <w:t>[jj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40" w:lineRule="exact"/>
        <w:ind w:left="134" w:right="-66"/>
      </w:pPr>
      <w:r>
        <w:rPr>
          <w:rFonts w:ascii="Times New Roman" w:cs="Times New Roman" w:eastAsia="Times New Roman" w:hAnsi="Times New Roman"/>
          <w:color w:val="0E0E0E"/>
          <w:spacing w:val="-22"/>
          <w:w w:val="94"/>
          <w:position w:val="-5"/>
          <w:sz w:val="16"/>
          <w:szCs w:val="16"/>
        </w:rPr>
        <w:t>t</w:t>
      </w:r>
      <w:r>
        <w:rPr>
          <w:rFonts w:ascii="Arial" w:cs="Arial" w:eastAsia="Arial" w:hAnsi="Arial"/>
          <w:i/>
          <w:color w:val="0E0E0E"/>
          <w:spacing w:val="-68"/>
          <w:w w:val="68"/>
          <w:position w:val="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94"/>
          <w:position w:val="-5"/>
          <w:sz w:val="16"/>
          <w:szCs w:val="16"/>
        </w:rPr>
        <w:t>5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5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0E0E0E"/>
          <w:spacing w:val="13"/>
          <w:w w:val="100"/>
          <w:position w:val="-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F2F2F"/>
          <w:spacing w:val="-2"/>
          <w:w w:val="64"/>
          <w:position w:val="-5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0E0E0E"/>
          <w:spacing w:val="-46"/>
          <w:w w:val="115"/>
          <w:position w:val="-5"/>
          <w:sz w:val="16"/>
          <w:szCs w:val="16"/>
        </w:rPr>
        <w:t>:</w:t>
      </w:r>
      <w:r>
        <w:rPr>
          <w:rFonts w:ascii="Courier New" w:cs="Courier New" w:eastAsia="Courier New" w:hAnsi="Courier New"/>
          <w:color w:val="0E0E0E"/>
          <w:spacing w:val="-38"/>
          <w:w w:val="100"/>
          <w:position w:val="3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15"/>
          <w:position w:val="-5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180" w:lineRule="exact"/>
        <w:ind w:left="130" w:right="-53"/>
      </w:pPr>
      <w:r>
        <w:rPr>
          <w:rFonts w:ascii="Times New Roman" w:cs="Times New Roman" w:eastAsia="Times New Roman" w:hAnsi="Times New Roman"/>
          <w:color w:val="2F2F2F"/>
          <w:spacing w:val="-1"/>
          <w:w w:val="43"/>
          <w:position w:val="-1"/>
          <w:sz w:val="14"/>
          <w:szCs w:val="14"/>
        </w:rPr>
        <w:t>·</w:t>
      </w:r>
      <w:r>
        <w:rPr>
          <w:rFonts w:ascii="Times New Roman" w:cs="Times New Roman" w:eastAsia="Times New Roman" w:hAnsi="Times New Roman"/>
          <w:color w:val="0E0E0E"/>
          <w:spacing w:val="0"/>
          <w:w w:val="128"/>
          <w:position w:val="-1"/>
          <w:sz w:val="14"/>
          <w:szCs w:val="14"/>
        </w:rPr>
        <w:t>5,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color w:val="0E0E0E"/>
          <w:spacing w:val="-10"/>
          <w:w w:val="100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75"/>
          <w:position w:val="-1"/>
          <w:sz w:val="24"/>
          <w:szCs w:val="24"/>
        </w:rPr>
        <w:t>§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Courier New" w:cs="Courier New" w:eastAsia="Courier New" w:hAnsi="Courier New"/>
          <w:sz w:val="22"/>
          <w:szCs w:val="22"/>
        </w:rPr>
        <w:jc w:val="left"/>
        <w:spacing w:line="180" w:lineRule="exact"/>
        <w:ind w:left="158" w:right="-53"/>
      </w:pPr>
      <w:r>
        <w:rPr>
          <w:rFonts w:ascii="Courier New" w:cs="Courier New" w:eastAsia="Courier New" w:hAnsi="Courier New"/>
          <w:color w:val="0E0E0E"/>
          <w:spacing w:val="0"/>
          <w:w w:val="66"/>
          <w:sz w:val="22"/>
          <w:szCs w:val="22"/>
        </w:rPr>
        <w:t>~</w:t>
      </w:r>
      <w:r>
        <w:rPr>
          <w:rFonts w:ascii="Courier New" w:cs="Courier New" w:eastAsia="Courier New" w:hAnsi="Courier New"/>
          <w:color w:val="0E0E0E"/>
          <w:spacing w:val="51"/>
          <w:w w:val="66"/>
          <w:sz w:val="22"/>
          <w:szCs w:val="22"/>
        </w:rPr>
        <w:t> </w:t>
      </w:r>
      <w:r>
        <w:rPr>
          <w:rFonts w:ascii="Courier New" w:cs="Courier New" w:eastAsia="Courier New" w:hAnsi="Courier New"/>
          <w:color w:val="0E0E0E"/>
          <w:spacing w:val="0"/>
          <w:w w:val="100"/>
          <w:sz w:val="22"/>
          <w:szCs w:val="22"/>
        </w:rPr>
        <w:t>o</w:t>
      </w:r>
      <w:r>
        <w:rPr>
          <w:rFonts w:ascii="Courier New" w:cs="Courier New" w:eastAsia="Courier New" w:hAnsi="Courier New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0" w:lineRule="exact"/>
        <w:ind w:left="158" w:right="-43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4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4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position w:val="-4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9"/>
          <w:position w:val="-7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34"/>
          <w:szCs w:val="34"/>
        </w:rPr>
        <w:jc w:val="right"/>
        <w:spacing w:line="440" w:lineRule="exact"/>
        <w:ind w:left="-81" w:right="349"/>
      </w:pPr>
      <w:r>
        <w:br w:type="column"/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95959"/>
          <w:spacing w:val="-4"/>
          <w:w w:val="100"/>
          <w:position w:val="-5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95959"/>
          <w:spacing w:val="1"/>
          <w:w w:val="100"/>
          <w:position w:val="-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18"/>
          <w:szCs w:val="18"/>
        </w:rPr>
        <w:t>to</w:t>
      </w:r>
      <w:r>
        <w:rPr>
          <w:rFonts w:ascii="Times New Roman" w:cs="Times New Roman" w:eastAsia="Times New Roman" w:hAnsi="Times New Roman"/>
          <w:color w:val="595959"/>
          <w:spacing w:val="37"/>
          <w:w w:val="100"/>
          <w:position w:val="-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1"/>
          <w:w w:val="100"/>
          <w:position w:val="-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95959"/>
          <w:spacing w:val="20"/>
          <w:w w:val="100"/>
          <w:position w:val="-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95959"/>
          <w:spacing w:val="1"/>
          <w:w w:val="100"/>
          <w:position w:val="-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E6E6E"/>
          <w:spacing w:val="0"/>
          <w:w w:val="100"/>
          <w:position w:val="-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95959"/>
          <w:spacing w:val="1"/>
          <w:w w:val="100"/>
          <w:position w:val="-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595959"/>
          <w:spacing w:val="1"/>
          <w:w w:val="100"/>
          <w:position w:val="-5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18"/>
          <w:szCs w:val="18"/>
        </w:rPr>
        <w:t>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595959"/>
          <w:spacing w:val="7"/>
          <w:w w:val="100"/>
          <w:position w:val="-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95959"/>
          <w:spacing w:val="1"/>
          <w:w w:val="100"/>
          <w:position w:val="-5"/>
          <w:sz w:val="18"/>
          <w:szCs w:val="18"/>
        </w:rPr>
        <w:t>[</w:t>
      </w:r>
      <w:r>
        <w:rPr>
          <w:rFonts w:ascii="Times New Roman" w:cs="Times New Roman" w:eastAsia="Times New Roman" w:hAnsi="Times New Roman"/>
          <w:color w:val="595959"/>
          <w:spacing w:val="3"/>
          <w:w w:val="100"/>
          <w:position w:val="-5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595959"/>
          <w:spacing w:val="2"/>
          <w:w w:val="100"/>
          <w:position w:val="-5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595959"/>
          <w:spacing w:val="3"/>
          <w:w w:val="100"/>
          <w:position w:val="-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18"/>
          <w:szCs w:val="18"/>
        </w:rPr>
        <w:t>]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position w:val="-5"/>
          <w:sz w:val="18"/>
          <w:szCs w:val="18"/>
        </w:rPr>
        <w:t>                                                  </w:t>
      </w:r>
      <w:r>
        <w:rPr>
          <w:rFonts w:ascii="Times New Roman" w:cs="Times New Roman" w:eastAsia="Times New Roman" w:hAnsi="Times New Roman"/>
          <w:color w:val="595959"/>
          <w:spacing w:val="4"/>
          <w:w w:val="100"/>
          <w:position w:val="-5"/>
          <w:sz w:val="18"/>
          <w:szCs w:val="18"/>
        </w:rPr>
        <w:t> </w:t>
      </w:r>
      <w:r>
        <w:rPr>
          <w:rFonts w:ascii="Arial" w:cs="Arial" w:eastAsia="Arial" w:hAnsi="Arial"/>
          <w:color w:val="6E6E6E"/>
          <w:spacing w:val="0"/>
          <w:w w:val="20"/>
          <w:position w:val="4"/>
          <w:sz w:val="34"/>
          <w:szCs w:val="34"/>
        </w:rPr>
        <w:t>¡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84"/>
        <w:ind w:right="347"/>
      </w:pPr>
      <w:r>
        <w:rPr>
          <w:rFonts w:ascii="Arial" w:cs="Arial" w:eastAsia="Arial" w:hAnsi="Arial"/>
          <w:color w:val="595959"/>
          <w:spacing w:val="0"/>
          <w:w w:val="25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250"/>
        <w:sectPr>
          <w:type w:val="continuous"/>
          <w:pgSz w:h="15920" w:w="12340"/>
          <w:pgMar w:bottom="280" w:left="0" w:right="1740" w:top="1480"/>
          <w:cols w:equalWidth="off" w:num="2">
            <w:col w:space="1352" w:w="506"/>
            <w:col w:w="8742"/>
          </w:cols>
        </w:sectPr>
      </w:pPr>
      <w:r>
        <w:rPr>
          <w:rFonts w:ascii="Arial" w:cs="Arial" w:eastAsia="Arial" w:hAnsi="Arial"/>
          <w:color w:val="595959"/>
          <w:spacing w:val="0"/>
          <w:w w:val="74"/>
          <w:sz w:val="28"/>
          <w:szCs w:val="28"/>
        </w:rPr>
        <w:t>□</w:t>
      </w:r>
      <w:r>
        <w:rPr>
          <w:rFonts w:ascii="Arial" w:cs="Arial" w:eastAsia="Arial" w:hAnsi="Arial"/>
          <w:color w:val="595959"/>
          <w:spacing w:val="4"/>
          <w:w w:val="74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da</w:t>
      </w:r>
      <w:r>
        <w:rPr>
          <w:rFonts w:ascii="Times New Roman" w:cs="Times New Roman" w:eastAsia="Times New Roman" w:hAnsi="Times New Roman"/>
          <w:color w:val="2F2F2F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-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arar</w:t>
      </w:r>
      <w:r>
        <w:rPr>
          <w:rFonts w:ascii="Times New Roman" w:cs="Times New Roman" w:eastAsia="Times New Roman" w:hAnsi="Times New Roman"/>
          <w:color w:val="2F2F2F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2F2F2F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gra</w:t>
      </w:r>
      <w:r>
        <w:rPr>
          <w:rFonts w:ascii="Times New Roman" w:cs="Times New Roman" w:eastAsia="Times New Roman" w:hAnsi="Times New Roman"/>
          <w:color w:val="2F2F2F"/>
          <w:spacing w:val="-17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18"/>
          <w:szCs w:val="18"/>
        </w:rPr>
        <w:t>8.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before="39" w:line="171" w:lineRule="auto"/>
        <w:ind w:left="88" w:right="5"/>
      </w:pPr>
      <w:r>
        <w:pict>
          <v:shape filled="f" stroked="f" style="position:absolute;margin-left:19.2pt;margin-top:6.73175pt;width:6.3438pt;height:5pt;mso-position-horizontal-relative:page;mso-position-vertical-relative:paragraph;z-index:-97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9"/>
                      <w:sz w:val="10"/>
                      <w:szCs w:val="10"/>
                    </w:rPr>
                    <w:t>:¡:;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0.08pt;margin-top:20.1126pt;width:0.6992pt;height:8pt;mso-position-horizontal-relative:page;mso-position-vertical-relative:paragraph;z-index:-97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46"/>
                      <w:sz w:val="16"/>
                      <w:szCs w:val="16"/>
                    </w:rPr>
                    <w:t>'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99"/>
          <w:position w:val="-5"/>
          <w:sz w:val="16"/>
          <w:szCs w:val="16"/>
        </w:rPr>
        <w:t>&gt;</w:t>
      </w:r>
      <w:r>
        <w:rPr>
          <w:rFonts w:ascii="Times New Roman" w:cs="Times New Roman" w:eastAsia="Times New Roman" w:hAnsi="Times New Roman"/>
          <w:color w:val="0E0E0E"/>
          <w:spacing w:val="0"/>
          <w:w w:val="99"/>
          <w:position w:val="-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F2F2F"/>
          <w:spacing w:val="-53"/>
          <w:w w:val="106"/>
          <w:position w:val="12"/>
          <w:sz w:val="10"/>
          <w:szCs w:val="10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36"/>
          <w:position w:val="2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2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0E0E0E"/>
          <w:spacing w:val="18"/>
          <w:w w:val="100"/>
          <w:position w:val="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0E"/>
          <w:spacing w:val="-51"/>
          <w:w w:val="79"/>
          <w:position w:val="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-51"/>
          <w:w w:val="79"/>
          <w:position w:val="0"/>
          <w:sz w:val="24"/>
          <w:szCs w:val="24"/>
        </w:rPr>
        <w:t> </w:t>
      </w:r>
      <w:r>
        <w:rPr>
          <w:rFonts w:ascii="Arial" w:cs="Arial" w:eastAsia="Arial" w:hAnsi="Arial"/>
          <w:color w:val="0E0E0E"/>
          <w:spacing w:val="0"/>
          <w:w w:val="69"/>
          <w:position w:val="0"/>
          <w:sz w:val="16"/>
          <w:szCs w:val="16"/>
        </w:rPr>
        <w:t>cií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4"/>
          <w:szCs w:val="24"/>
        </w:rPr>
        <w:jc w:val="right"/>
        <w:spacing w:line="240" w:lineRule="exact"/>
        <w:ind w:right="12"/>
      </w:pPr>
      <w:r>
        <w:pict>
          <v:shape filled="f" stroked="f" style="position:absolute;margin-left:6.72pt;margin-top:6.70533pt;width:18.5822pt;height:8.82063pt;mso-position-horizontal-relative:page;mso-position-vertical-relative:paragraph;z-index:-97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6"/>
                  </w:pPr>
                  <w:r>
                    <w:rPr>
                      <w:rFonts w:ascii="Arial" w:cs="Arial" w:eastAsia="Arial" w:hAnsi="Arial"/>
                      <w:spacing w:val="0"/>
                      <w:w w:val="100"/>
                      <w:position w:val="-1"/>
                      <w:sz w:val="12"/>
                      <w:szCs w:val="12"/>
                    </w:rPr>
                    <w:t>1-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position w:val="-1"/>
                      <w:sz w:val="12"/>
                      <w:szCs w:val="12"/>
                    </w:rPr>
                    <w:t>    </w:t>
                  </w:r>
                  <w:r>
                    <w:rPr>
                      <w:rFonts w:ascii="Arial" w:cs="Arial" w:eastAsia="Arial" w:hAnsi="Arial"/>
                      <w:spacing w:val="10"/>
                      <w:w w:val="100"/>
                      <w:position w:val="-1"/>
                      <w:sz w:val="12"/>
                      <w:szCs w:val="1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83"/>
                      <w:position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2F2F2F"/>
          <w:spacing w:val="1"/>
          <w:w w:val="23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0E0E0E"/>
          <w:spacing w:val="-83"/>
          <w:w w:val="54"/>
          <w:sz w:val="30"/>
          <w:szCs w:val="30"/>
        </w:rPr>
        <w:t>~</w:t>
      </w:r>
      <w:r>
        <w:rPr>
          <w:rFonts w:ascii="Times New Roman" w:cs="Times New Roman" w:eastAsia="Times New Roman" w:hAnsi="Times New Roman"/>
          <w:color w:val="0E0E0E"/>
          <w:spacing w:val="0"/>
          <w:w w:val="96"/>
          <w:position w:val="16"/>
          <w:sz w:val="8"/>
          <w:szCs w:val="8"/>
        </w:rPr>
        <w:t>C/)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6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0E0E0E"/>
          <w:spacing w:val="8"/>
          <w:w w:val="100"/>
          <w:position w:val="16"/>
          <w:sz w:val="8"/>
          <w:szCs w:val="8"/>
        </w:rPr>
        <w:t> </w:t>
      </w:r>
      <w:r>
        <w:rPr>
          <w:rFonts w:ascii="Arial" w:cs="Arial" w:eastAsia="Arial" w:hAnsi="Arial"/>
          <w:color w:val="2F2F2F"/>
          <w:spacing w:val="1"/>
          <w:w w:val="28"/>
          <w:position w:val="8"/>
          <w:sz w:val="24"/>
          <w:szCs w:val="24"/>
        </w:rPr>
        <w:t>:</w:t>
      </w:r>
      <w:r>
        <w:rPr>
          <w:rFonts w:ascii="Arial" w:cs="Arial" w:eastAsia="Arial" w:hAnsi="Arial"/>
          <w:color w:val="0E0E0E"/>
          <w:spacing w:val="0"/>
          <w:w w:val="66"/>
          <w:position w:val="8"/>
          <w:sz w:val="24"/>
          <w:szCs w:val="24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right"/>
        <w:spacing w:line="80" w:lineRule="exact"/>
      </w:pPr>
      <w:r>
        <w:pict>
          <v:shape filled="f" stroked="f" style="position:absolute;margin-left:19.44pt;margin-top:5.58013pt;width:5.5418pt;height:5pt;mso-position-horizontal-relative:page;mso-position-vertical-relative:paragraph;z-index:-97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21"/>
                      <w:sz w:val="10"/>
                      <w:szCs w:val="10"/>
                    </w:rPr>
                    <w:t>&lt;(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40" w:lineRule="exact"/>
        <w:ind w:left="163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00" w:lineRule="exact"/>
        <w:ind w:left="134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80" w:lineRule="exact"/>
        <w:ind w:right="6"/>
      </w:pPr>
      <w:r>
        <w:rPr>
          <w:rFonts w:ascii="Times New Roman" w:cs="Times New Roman" w:eastAsia="Times New Roman" w:hAnsi="Times New Roman"/>
          <w:color w:val="0E0E0E"/>
          <w:spacing w:val="0"/>
          <w:w w:val="99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340" w:lineRule="atLeast"/>
        <w:ind w:left="139"/>
      </w:pPr>
      <w:r>
        <w:rPr>
          <w:rFonts w:ascii="Arial" w:cs="Arial" w:eastAsia="Arial" w:hAnsi="Arial"/>
          <w:color w:val="2F2F2F"/>
          <w:spacing w:val="1"/>
          <w:w w:val="33"/>
          <w:sz w:val="20"/>
          <w:szCs w:val="20"/>
        </w:rPr>
        <w:t>.</w:t>
      </w:r>
      <w:r>
        <w:rPr>
          <w:rFonts w:ascii="Arial" w:cs="Arial" w:eastAsia="Arial" w:hAnsi="Arial"/>
          <w:color w:val="0E0E0E"/>
          <w:spacing w:val="-82"/>
          <w:w w:val="69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26"/>
          <w:szCs w:val="26"/>
        </w:rPr>
        <w:jc w:val="center"/>
        <w:spacing w:line="260" w:lineRule="exact"/>
        <w:ind w:left="3157" w:right="3841"/>
      </w:pPr>
      <w:r>
        <w:br w:type="column"/>
      </w:r>
      <w:r>
        <w:rPr>
          <w:rFonts w:ascii="Times New Roman" w:cs="Times New Roman" w:eastAsia="Times New Roman" w:hAnsi="Times New Roman"/>
          <w:color w:val="2F2F2F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color w:val="2F2F2F"/>
          <w:spacing w:val="59"/>
          <w:w w:val="100"/>
          <w:sz w:val="24"/>
          <w:szCs w:val="24"/>
        </w:rPr>
        <w:t> </w:t>
      </w:r>
      <w:r>
        <w:rPr>
          <w:rFonts w:ascii="Arial" w:cs="Arial" w:eastAsia="Arial" w:hAnsi="Arial"/>
          <w:i/>
          <w:color w:val="6064D1"/>
          <w:spacing w:val="0"/>
          <w:w w:val="90"/>
          <w:sz w:val="26"/>
          <w:szCs w:val="26"/>
        </w:rPr>
        <w:t>"'</w:t>
      </w:r>
      <w:r>
        <w:rPr>
          <w:rFonts w:ascii="Arial" w:cs="Arial" w:eastAsia="Arial" w:hAnsi="Arial"/>
          <w:i/>
          <w:color w:val="6064D1"/>
          <w:spacing w:val="-13"/>
          <w:w w:val="90"/>
          <w:sz w:val="26"/>
          <w:szCs w:val="26"/>
        </w:rPr>
        <w:t>3</w:t>
      </w:r>
      <w:r>
        <w:rPr>
          <w:rFonts w:ascii="Arial" w:cs="Arial" w:eastAsia="Arial" w:hAnsi="Arial"/>
          <w:i/>
          <w:color w:val="6064D1"/>
          <w:spacing w:val="0"/>
          <w:w w:val="96"/>
          <w:sz w:val="26"/>
          <w:szCs w:val="26"/>
        </w:rPr>
        <w:t>v</w:t>
      </w:r>
      <w:r>
        <w:rPr>
          <w:rFonts w:ascii="Arial" w:cs="Arial" w:eastAsia="Arial" w:hAnsi="Arial"/>
          <w:i/>
          <w:color w:val="6064D1"/>
          <w:spacing w:val="1"/>
          <w:w w:val="84"/>
          <w:sz w:val="26"/>
          <w:szCs w:val="26"/>
        </w:rPr>
        <w:t>N</w:t>
      </w:r>
      <w:r>
        <w:rPr>
          <w:rFonts w:ascii="Arial" w:cs="Arial" w:eastAsia="Arial" w:hAnsi="Arial"/>
          <w:i/>
          <w:color w:val="6064D1"/>
          <w:spacing w:val="0"/>
          <w:w w:val="70"/>
          <w:sz w:val="26"/>
          <w:szCs w:val="26"/>
        </w:rPr>
        <w:t>IO</w:t>
      </w:r>
      <w:r>
        <w:rPr>
          <w:rFonts w:ascii="Arial" w:cs="Arial" w:eastAsia="Arial" w:hAnsi="Arial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40"/>
          <w:szCs w:val="40"/>
        </w:rPr>
        <w:jc w:val="center"/>
        <w:spacing w:before="32" w:line="700" w:lineRule="exact"/>
        <w:ind w:left="3747" w:right="2828"/>
      </w:pPr>
      <w:r>
        <w:pict>
          <v:shape filled="f" stroked="f" style="position:absolute;margin-left:348.96pt;margin-top:27.4384pt;width:38.9732pt;height:11pt;mso-position-horizontal-relative:page;mso-position-vertical-relative:paragraph;z-index:-97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i/>
                      <w:color w:val="6279AC"/>
                      <w:spacing w:val="-15"/>
                      <w:w w:val="259"/>
                      <w:sz w:val="22"/>
                      <w:szCs w:val="22"/>
                    </w:rPr>
                    <w:t>~</w:t>
                  </w:r>
                  <w:r>
                    <w:rPr>
                      <w:rFonts w:ascii="Arial" w:cs="Arial" w:eastAsia="Arial" w:hAnsi="Arial"/>
                      <w:i/>
                      <w:color w:val="59607E"/>
                      <w:spacing w:val="-6"/>
                      <w:w w:val="259"/>
                      <w:sz w:val="22"/>
                      <w:szCs w:val="22"/>
                    </w:rPr>
                    <w:t>~</w:t>
                  </w:r>
                  <w:r>
                    <w:rPr>
                      <w:rFonts w:ascii="Arial" w:cs="Arial" w:eastAsia="Arial" w:hAnsi="Arial"/>
                      <w:i/>
                      <w:color w:val="2F2F2F"/>
                      <w:spacing w:val="0"/>
                      <w:w w:val="93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i/>
          <w:color w:val="93AADD"/>
          <w:spacing w:val="-9"/>
          <w:w w:val="23"/>
          <w:position w:val="-12"/>
          <w:sz w:val="68"/>
          <w:szCs w:val="68"/>
        </w:rPr>
        <w:t>:</w:t>
      </w:r>
      <w:r>
        <w:rPr>
          <w:rFonts w:ascii="Times New Roman" w:cs="Times New Roman" w:eastAsia="Times New Roman" w:hAnsi="Times New Roman"/>
          <w:i/>
          <w:color w:val="7999E4"/>
          <w:spacing w:val="-152"/>
          <w:w w:val="136"/>
          <w:position w:val="-12"/>
          <w:sz w:val="68"/>
          <w:szCs w:val="68"/>
        </w:rPr>
        <w:t>j</w:t>
      </w:r>
      <w:r>
        <w:rPr>
          <w:rFonts w:ascii="Times New Roman" w:cs="Times New Roman" w:eastAsia="Times New Roman" w:hAnsi="Times New Roman"/>
          <w:i/>
          <w:color w:val="7999E4"/>
          <w:spacing w:val="0"/>
          <w:w w:val="147"/>
          <w:position w:val="20"/>
          <w:sz w:val="8"/>
          <w:szCs w:val="8"/>
        </w:rPr>
        <w:t>I</w:t>
      </w:r>
      <w:r>
        <w:rPr>
          <w:rFonts w:ascii="Times New Roman" w:cs="Times New Roman" w:eastAsia="Times New Roman" w:hAnsi="Times New Roman"/>
          <w:i/>
          <w:color w:val="7999E4"/>
          <w:spacing w:val="0"/>
          <w:w w:val="100"/>
          <w:position w:val="20"/>
          <w:sz w:val="8"/>
          <w:szCs w:val="8"/>
        </w:rPr>
        <w:t>  </w:t>
      </w:r>
      <w:r>
        <w:rPr>
          <w:rFonts w:ascii="Times New Roman" w:cs="Times New Roman" w:eastAsia="Times New Roman" w:hAnsi="Times New Roman"/>
          <w:i/>
          <w:color w:val="7999E4"/>
          <w:spacing w:val="2"/>
          <w:w w:val="100"/>
          <w:position w:val="2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7999E4"/>
          <w:spacing w:val="-90"/>
          <w:w w:val="107"/>
          <w:position w:val="20"/>
          <w:sz w:val="40"/>
          <w:szCs w:val="40"/>
        </w:rPr>
        <w:t>/</w:t>
      </w:r>
      <w:r>
        <w:rPr>
          <w:rFonts w:ascii="Times New Roman" w:cs="Times New Roman" w:eastAsia="Times New Roman" w:hAnsi="Times New Roman"/>
          <w:i/>
          <w:color w:val="7999E4"/>
          <w:spacing w:val="-31"/>
          <w:w w:val="52"/>
          <w:position w:val="-12"/>
          <w:sz w:val="68"/>
          <w:szCs w:val="68"/>
        </w:rPr>
        <w:t>(</w:t>
      </w:r>
      <w:r>
        <w:rPr>
          <w:rFonts w:ascii="Times New Roman" w:cs="Times New Roman" w:eastAsia="Times New Roman" w:hAnsi="Times New Roman"/>
          <w:color w:val="7999E4"/>
          <w:spacing w:val="-126"/>
          <w:w w:val="244"/>
          <w:position w:val="20"/>
          <w:sz w:val="40"/>
          <w:szCs w:val="40"/>
        </w:rPr>
        <w:t>i</w:t>
      </w:r>
      <w:r>
        <w:rPr>
          <w:rFonts w:ascii="Times New Roman" w:cs="Times New Roman" w:eastAsia="Times New Roman" w:hAnsi="Times New Roman"/>
          <w:i/>
          <w:color w:val="7999E4"/>
          <w:spacing w:val="0"/>
          <w:w w:val="52"/>
          <w:position w:val="-12"/>
          <w:sz w:val="68"/>
          <w:szCs w:val="68"/>
        </w:rPr>
        <w:t>f</w:t>
      </w:r>
      <w:r>
        <w:rPr>
          <w:rFonts w:ascii="Times New Roman" w:cs="Times New Roman" w:eastAsia="Times New Roman" w:hAnsi="Times New Roman"/>
          <w:i/>
          <w:color w:val="7999E4"/>
          <w:spacing w:val="-107"/>
          <w:w w:val="100"/>
          <w:position w:val="-12"/>
          <w:sz w:val="68"/>
          <w:szCs w:val="68"/>
        </w:rPr>
        <w:t> </w:t>
      </w:r>
      <w:r>
        <w:rPr>
          <w:rFonts w:ascii="Times New Roman" w:cs="Times New Roman" w:eastAsia="Times New Roman" w:hAnsi="Times New Roman"/>
          <w:color w:val="7999E4"/>
          <w:spacing w:val="-16"/>
          <w:w w:val="140"/>
          <w:position w:val="20"/>
          <w:sz w:val="40"/>
          <w:szCs w:val="40"/>
        </w:rPr>
        <w:t>J</w:t>
      </w:r>
      <w:r>
        <w:rPr>
          <w:rFonts w:ascii="Times New Roman" w:cs="Times New Roman" w:eastAsia="Times New Roman" w:hAnsi="Times New Roman"/>
          <w:color w:val="7999E4"/>
          <w:spacing w:val="-8"/>
          <w:w w:val="94"/>
          <w:position w:val="20"/>
          <w:sz w:val="40"/>
          <w:szCs w:val="40"/>
        </w:rPr>
        <w:t>i</w:t>
      </w:r>
      <w:r>
        <w:rPr>
          <w:rFonts w:ascii="Times New Roman" w:cs="Times New Roman" w:eastAsia="Times New Roman" w:hAnsi="Times New Roman"/>
          <w:color w:val="7999E4"/>
          <w:spacing w:val="-23"/>
          <w:w w:val="107"/>
          <w:position w:val="20"/>
          <w:sz w:val="40"/>
          <w:szCs w:val="40"/>
        </w:rPr>
        <w:t>í</w:t>
      </w:r>
      <w:r>
        <w:rPr>
          <w:rFonts w:ascii="Times New Roman" w:cs="Times New Roman" w:eastAsia="Times New Roman" w:hAnsi="Times New Roman"/>
          <w:color w:val="7999E4"/>
          <w:spacing w:val="0"/>
          <w:w w:val="55"/>
          <w:position w:val="20"/>
          <w:sz w:val="40"/>
          <w:szCs w:val="40"/>
        </w:rPr>
        <w:t>B</w:t>
      </w:r>
      <w:r>
        <w:rPr>
          <w:rFonts w:ascii="Times New Roman" w:cs="Times New Roman" w:eastAsia="Times New Roman" w:hAnsi="Times New Roman"/>
          <w:color w:val="7999E4"/>
          <w:spacing w:val="-15"/>
          <w:w w:val="55"/>
          <w:position w:val="20"/>
          <w:sz w:val="40"/>
          <w:szCs w:val="40"/>
        </w:rPr>
        <w:t>:</w:t>
      </w:r>
      <w:r>
        <w:rPr>
          <w:rFonts w:ascii="Times New Roman" w:cs="Times New Roman" w:eastAsia="Times New Roman" w:hAnsi="Times New Roman"/>
          <w:color w:val="7999E4"/>
          <w:spacing w:val="4"/>
          <w:w w:val="120"/>
          <w:position w:val="20"/>
          <w:sz w:val="40"/>
          <w:szCs w:val="40"/>
        </w:rPr>
        <w:t>~</w:t>
      </w:r>
      <w:r>
        <w:rPr>
          <w:rFonts w:ascii="Times New Roman" w:cs="Times New Roman" w:eastAsia="Times New Roman" w:hAnsi="Times New Roman"/>
          <w:color w:val="464F62"/>
          <w:spacing w:val="0"/>
          <w:w w:val="142"/>
          <w:position w:val="20"/>
          <w:sz w:val="40"/>
          <w:szCs w:val="40"/>
        </w:rPr>
        <w:t>~</w:t>
      </w:r>
      <w:r>
        <w:rPr>
          <w:rFonts w:ascii="Times New Roman" w:cs="Times New Roman" w:eastAsia="Times New Roman" w:hAnsi="Times New Roman"/>
          <w:color w:val="2F2F2F"/>
          <w:spacing w:val="0"/>
          <w:w w:val="60"/>
          <w:position w:val="20"/>
          <w:sz w:val="40"/>
          <w:szCs w:val="40"/>
        </w:rPr>
        <w:t>t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ascii="Times New Roman" w:cs="Times New Roman" w:eastAsia="Times New Roman" w:hAnsi="Times New Roman"/>
          <w:sz w:val="74"/>
          <w:szCs w:val="74"/>
        </w:rPr>
        <w:jc w:val="left"/>
        <w:spacing w:line="20" w:lineRule="atLeast"/>
        <w:sectPr>
          <w:type w:val="continuous"/>
          <w:pgSz w:h="15920" w:w="12340"/>
          <w:pgMar w:bottom="280" w:left="0" w:right="1740" w:top="1480"/>
          <w:cols w:equalWidth="off" w:num="2">
            <w:col w:space="1590" w:w="512"/>
            <w:col w:w="8498"/>
          </w:cols>
        </w:sectPr>
      </w:pPr>
      <w:r>
        <w:rPr>
          <w:rFonts w:ascii="Times New Roman" w:cs="Times New Roman" w:eastAsia="Times New Roman" w:hAnsi="Times New Roman"/>
          <w:color w:val="2F2F2F"/>
          <w:spacing w:val="-5"/>
          <w:w w:val="9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2F2F2F"/>
          <w:spacing w:val="-5"/>
          <w:w w:val="104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2F2F2F"/>
          <w:spacing w:val="-5"/>
          <w:w w:val="104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2F2F2F"/>
          <w:spacing w:val="-3"/>
          <w:w w:val="105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494DC3"/>
          <w:spacing w:val="0"/>
          <w:w w:val="117"/>
          <w:sz w:val="24"/>
          <w:szCs w:val="24"/>
        </w:rPr>
        <w:t>l\'</w:t>
      </w:r>
      <w:r>
        <w:rPr>
          <w:rFonts w:ascii="Times New Roman" w:cs="Times New Roman" w:eastAsia="Times New Roman" w:hAnsi="Times New Roman"/>
          <w:color w:val="494DC3"/>
          <w:spacing w:val="-12"/>
          <w:w w:val="117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494DC3"/>
          <w:spacing w:val="0"/>
          <w:w w:val="331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494DC3"/>
          <w:spacing w:val="0"/>
          <w:w w:val="100"/>
          <w:sz w:val="24"/>
          <w:szCs w:val="24"/>
        </w:rPr>
        <w:t>              </w:t>
      </w:r>
      <w:r>
        <w:rPr>
          <w:rFonts w:ascii="Times New Roman" w:cs="Times New Roman" w:eastAsia="Times New Roman" w:hAnsi="Times New Roman"/>
          <w:color w:val="494DC3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064D1"/>
          <w:spacing w:val="0"/>
          <w:w w:val="600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6064D1"/>
          <w:spacing w:val="-299"/>
          <w:w w:val="6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color w:val="7999E4"/>
          <w:spacing w:val="0"/>
          <w:w w:val="48"/>
          <w:sz w:val="74"/>
          <w:szCs w:val="74"/>
        </w:rPr>
        <w:t>&amp;v</w:t>
      </w:r>
      <w:r>
        <w:rPr>
          <w:rFonts w:ascii="Times New Roman" w:cs="Times New Roman" w:eastAsia="Times New Roman" w:hAnsi="Times New Roman"/>
          <w:i/>
          <w:color w:val="7999E4"/>
          <w:spacing w:val="3"/>
          <w:w w:val="48"/>
          <w:sz w:val="74"/>
          <w:szCs w:val="74"/>
        </w:rPr>
        <w:t>d</w:t>
      </w:r>
      <w:r>
        <w:rPr>
          <w:rFonts w:ascii="Times New Roman" w:cs="Times New Roman" w:eastAsia="Times New Roman" w:hAnsi="Times New Roman"/>
          <w:i/>
          <w:color w:val="7999E4"/>
          <w:spacing w:val="-8"/>
          <w:w w:val="32"/>
          <w:sz w:val="74"/>
          <w:szCs w:val="74"/>
        </w:rPr>
        <w:t>/</w:t>
      </w:r>
      <w:r>
        <w:rPr>
          <w:rFonts w:ascii="Times New Roman" w:cs="Times New Roman" w:eastAsia="Times New Roman" w:hAnsi="Times New Roman"/>
          <w:i/>
          <w:color w:val="7999E4"/>
          <w:spacing w:val="0"/>
          <w:w w:val="79"/>
          <w:sz w:val="74"/>
          <w:szCs w:val="74"/>
        </w:rPr>
        <w:t>1</w:t>
      </w:r>
      <w:r>
        <w:rPr>
          <w:rFonts w:ascii="Times New Roman" w:cs="Times New Roman" w:eastAsia="Times New Roman" w:hAnsi="Times New Roman"/>
          <w:i/>
          <w:color w:val="7999E4"/>
          <w:spacing w:val="3"/>
          <w:w w:val="100"/>
          <w:sz w:val="74"/>
          <w:szCs w:val="74"/>
        </w:rPr>
        <w:t> </w:t>
      </w:r>
      <w:r>
        <w:rPr>
          <w:rFonts w:ascii="Times New Roman" w:cs="Times New Roman" w:eastAsia="Times New Roman" w:hAnsi="Times New Roman"/>
          <w:i/>
          <w:color w:val="7999E4"/>
          <w:spacing w:val="4"/>
          <w:w w:val="130"/>
          <w:sz w:val="74"/>
          <w:szCs w:val="74"/>
        </w:rPr>
        <w:t>,</w:t>
      </w:r>
      <w:r>
        <w:rPr>
          <w:rFonts w:ascii="Times New Roman" w:cs="Times New Roman" w:eastAsia="Times New Roman" w:hAnsi="Times New Roman"/>
          <w:i/>
          <w:color w:val="7999E4"/>
          <w:spacing w:val="-7"/>
          <w:w w:val="40"/>
          <w:sz w:val="74"/>
          <w:szCs w:val="74"/>
        </w:rPr>
        <w:t>;</w:t>
      </w:r>
      <w:r>
        <w:rPr>
          <w:rFonts w:ascii="Times New Roman" w:cs="Times New Roman" w:eastAsia="Times New Roman" w:hAnsi="Times New Roman"/>
          <w:i/>
          <w:color w:val="7999E4"/>
          <w:spacing w:val="-17"/>
          <w:w w:val="38"/>
          <w:sz w:val="74"/>
          <w:szCs w:val="74"/>
        </w:rPr>
        <w:t>;</w:t>
      </w:r>
      <w:r>
        <w:rPr>
          <w:rFonts w:ascii="Times New Roman" w:cs="Times New Roman" w:eastAsia="Times New Roman" w:hAnsi="Times New Roman"/>
          <w:i/>
          <w:color w:val="7999E4"/>
          <w:spacing w:val="0"/>
          <w:w w:val="28"/>
          <w:sz w:val="74"/>
          <w:szCs w:val="74"/>
        </w:rPr>
        <w:t>,</w:t>
      </w:r>
      <w:r>
        <w:rPr>
          <w:rFonts w:ascii="Times New Roman" w:cs="Times New Roman" w:eastAsia="Times New Roman" w:hAnsi="Times New Roman"/>
          <w:i/>
          <w:color w:val="7999E4"/>
          <w:spacing w:val="-6"/>
          <w:w w:val="28"/>
          <w:sz w:val="74"/>
          <w:szCs w:val="74"/>
        </w:rPr>
        <w:t>;</w:t>
      </w:r>
      <w:r>
        <w:rPr>
          <w:rFonts w:ascii="Times New Roman" w:cs="Times New Roman" w:eastAsia="Times New Roman" w:hAnsi="Times New Roman"/>
          <w:i/>
          <w:color w:val="7999E4"/>
          <w:spacing w:val="0"/>
          <w:w w:val="19"/>
          <w:sz w:val="74"/>
          <w:szCs w:val="74"/>
        </w:rPr>
        <w:t>;</w:t>
      </w:r>
      <w:r>
        <w:rPr>
          <w:rFonts w:ascii="Times New Roman" w:cs="Times New Roman" w:eastAsia="Times New Roman" w:hAnsi="Times New Roman"/>
          <w:i/>
          <w:color w:val="7999E4"/>
          <w:spacing w:val="47"/>
          <w:w w:val="100"/>
          <w:sz w:val="74"/>
          <w:szCs w:val="74"/>
        </w:rPr>
        <w:t> </w:t>
      </w:r>
      <w:r>
        <w:rPr>
          <w:rFonts w:ascii="Times New Roman" w:cs="Times New Roman" w:eastAsia="Times New Roman" w:hAnsi="Times New Roman"/>
          <w:i/>
          <w:color w:val="93AADD"/>
          <w:spacing w:val="1"/>
          <w:w w:val="21"/>
          <w:sz w:val="74"/>
          <w:szCs w:val="74"/>
        </w:rPr>
        <w:t>-</w:t>
      </w:r>
      <w:r>
        <w:rPr>
          <w:rFonts w:ascii="Times New Roman" w:cs="Times New Roman" w:eastAsia="Times New Roman" w:hAnsi="Times New Roman"/>
          <w:i/>
          <w:color w:val="6B87C3"/>
          <w:spacing w:val="0"/>
          <w:w w:val="91"/>
          <w:sz w:val="74"/>
          <w:szCs w:val="74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74"/>
          <w:szCs w:val="7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480" w:lineRule="atLeast"/>
        <w:ind w:left="144"/>
        <w:sectPr>
          <w:type w:val="continuous"/>
          <w:pgSz w:h="15920" w:w="12340"/>
          <w:pgMar w:bottom="280" w:left="0" w:right="1740" w:top="1480"/>
        </w:sectPr>
      </w:pPr>
      <w:r>
        <w:pict>
          <v:shape filled="f" stroked="f" style="position:absolute;margin-left:8.4pt;margin-top:15.4456pt;width:12.72pt;height:10pt;mso-position-horizontal-relative:page;mso-position-vertical-relative:paragraph;z-index:-97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0"/>
                      <w:position w:val="7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0"/>
                      <w:position w:val="7"/>
                      <w:sz w:val="8"/>
                      <w:szCs w:val="8"/>
                    </w:rPr>
                    <w:t>      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1"/>
                      <w:w w:val="100"/>
                      <w:position w:val="7"/>
                      <w:sz w:val="8"/>
                      <w:szCs w:val="8"/>
                    </w:rPr>
                    <w:t> </w:t>
                  </w:r>
                  <w:r>
                    <w:rPr>
                      <w:rFonts w:ascii="Arial" w:cs="Arial" w:eastAsia="Arial" w:hAnsi="Arial"/>
                      <w:color w:val="2F2F2F"/>
                      <w:spacing w:val="1"/>
                      <w:w w:val="33"/>
                      <w:position w:val="0"/>
                      <w:sz w:val="20"/>
                      <w:szCs w:val="20"/>
                    </w:rPr>
                    <w:t>.</w:t>
                  </w:r>
                  <w:r>
                    <w:rPr>
                      <w:rFonts w:ascii="Arial" w:cs="Arial" w:eastAsia="Arial" w:hAnsi="Arial"/>
                      <w:color w:val="0E0E0E"/>
                      <w:spacing w:val="-82"/>
                      <w:w w:val="69"/>
                      <w:position w:val="0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-84"/>
          <w:w w:val="100"/>
          <w:position w:val="-18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5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5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0E0E0E"/>
          <w:spacing w:val="32"/>
          <w:w w:val="100"/>
          <w:position w:val="-5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-84"/>
          <w:w w:val="102"/>
          <w:position w:val="-13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9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60" w:lineRule="exact"/>
        <w:ind w:left="144" w:right="-45"/>
      </w:pPr>
      <w:r>
        <w:pict>
          <v:shape filled="f" stroked="f" style="position:absolute;margin-left:8.4pt;margin-top:1.53469pt;width:4.03656pt;height:6pt;mso-position-horizontal-relative:page;mso-position-vertical-relative:paragraph;z-index:-96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2"/>
                      <w:szCs w:val="12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21"/>
                      <w:sz w:val="12"/>
                      <w:szCs w:val="1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00"/>
          <w:position w:val="2"/>
          <w:sz w:val="16"/>
          <w:szCs w:val="16"/>
        </w:rPr>
        <w:t>!!!</w:t>
      </w:r>
      <w:r>
        <w:rPr>
          <w:rFonts w:ascii="Arial" w:cs="Arial" w:eastAsia="Arial" w:hAnsi="Arial"/>
          <w:color w:val="0E0E0E"/>
          <w:spacing w:val="0"/>
          <w:w w:val="100"/>
          <w:position w:val="2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28"/>
          <w:w w:val="100"/>
          <w:position w:val="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8"/>
          <w:sz w:val="14"/>
          <w:szCs w:val="14"/>
        </w:rPr>
        <w:t>i:i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80" w:lineRule="atLeast"/>
        <w:ind w:left="168" w:right="-59"/>
      </w:pPr>
      <w:r>
        <w:rPr>
          <w:rFonts w:ascii="Arial" w:cs="Arial" w:eastAsia="Arial" w:hAnsi="Arial"/>
          <w:color w:val="0E0E0E"/>
          <w:spacing w:val="0"/>
          <w:w w:val="100"/>
          <w:sz w:val="10"/>
          <w:szCs w:val="10"/>
        </w:rPr>
        <w:t>:J</w:t>
      </w:r>
      <w:r>
        <w:rPr>
          <w:rFonts w:ascii="Arial" w:cs="Arial" w:eastAsia="Arial" w:hAnsi="Arial"/>
          <w:color w:val="0E0E0E"/>
          <w:spacing w:val="0"/>
          <w:w w:val="100"/>
          <w:sz w:val="10"/>
          <w:szCs w:val="10"/>
        </w:rPr>
        <w:t>     </w:t>
      </w:r>
      <w:r>
        <w:rPr>
          <w:rFonts w:ascii="Arial" w:cs="Arial" w:eastAsia="Arial" w:hAnsi="Arial"/>
          <w:color w:val="0E0E0E"/>
          <w:spacing w:val="16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i/>
          <w:color w:val="0E0E0E"/>
          <w:spacing w:val="0"/>
          <w:w w:val="73"/>
          <w:position w:val="-7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86"/>
          <w:szCs w:val="86"/>
        </w:rPr>
        <w:jc w:val="left"/>
        <w:spacing w:line="0" w:lineRule="atLeast"/>
        <w:sectPr>
          <w:type w:val="continuous"/>
          <w:pgSz w:h="15920" w:w="12340"/>
          <w:pgMar w:bottom="280" w:left="0" w:right="1740" w:top="1480"/>
          <w:cols w:equalWidth="off" w:num="2">
            <w:col w:space="1591" w:w="512"/>
            <w:col w:w="8497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color w:val="2F2F2F"/>
          <w:spacing w:val="-6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2F2F2F"/>
          <w:spacing w:val="-7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2"/>
          <w:szCs w:val="22"/>
        </w:rPr>
        <w:t>bre</w:t>
      </w:r>
      <w:r>
        <w:rPr>
          <w:rFonts w:ascii="Times New Roman" w:cs="Times New Roman" w:eastAsia="Times New Roman" w:hAnsi="Times New Roman"/>
          <w:color w:val="2F2F2F"/>
          <w:spacing w:val="3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2F2F2F"/>
          <w:spacing w:val="-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F2F2F"/>
          <w:spacing w:val="-13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2F2F2F"/>
          <w:spacing w:val="-3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2"/>
          <w:szCs w:val="22"/>
        </w:rPr>
        <w:t>el</w:t>
      </w:r>
      <w:r>
        <w:rPr>
          <w:rFonts w:ascii="Times New Roman" w:cs="Times New Roman" w:eastAsia="Times New Roman" w:hAnsi="Times New Roman"/>
          <w:color w:val="2F2F2F"/>
          <w:spacing w:val="-5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2F2F2F"/>
          <w:spacing w:val="-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2F2F2F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2F2F2F"/>
          <w:spacing w:val="-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color w:val="2F2F2F"/>
          <w:spacing w:val="0"/>
          <w:w w:val="100"/>
          <w:sz w:val="22"/>
          <w:szCs w:val="22"/>
        </w:rPr>
        <w:t>                                </w:t>
      </w:r>
      <w:r>
        <w:rPr>
          <w:rFonts w:ascii="Times New Roman" w:cs="Times New Roman" w:eastAsia="Times New Roman" w:hAnsi="Times New Roman"/>
          <w:color w:val="2F2F2F"/>
          <w:spacing w:val="3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7999E4"/>
          <w:spacing w:val="0"/>
          <w:w w:val="52"/>
          <w:sz w:val="68"/>
          <w:szCs w:val="68"/>
        </w:rPr>
        <w:t>\1'</w:t>
      </w:r>
      <w:r>
        <w:rPr>
          <w:rFonts w:ascii="Times New Roman" w:cs="Times New Roman" w:eastAsia="Times New Roman" w:hAnsi="Times New Roman"/>
          <w:color w:val="7999E4"/>
          <w:spacing w:val="0"/>
          <w:w w:val="52"/>
          <w:sz w:val="68"/>
          <w:szCs w:val="68"/>
        </w:rPr>
        <w:t>  </w:t>
      </w:r>
      <w:r>
        <w:rPr>
          <w:rFonts w:ascii="Times New Roman" w:cs="Times New Roman" w:eastAsia="Times New Roman" w:hAnsi="Times New Roman"/>
          <w:color w:val="7999E4"/>
          <w:spacing w:val="30"/>
          <w:w w:val="52"/>
          <w:sz w:val="68"/>
          <w:szCs w:val="68"/>
        </w:rPr>
        <w:t> </w:t>
      </w:r>
      <w:r>
        <w:rPr>
          <w:rFonts w:ascii="Times New Roman" w:cs="Times New Roman" w:eastAsia="Times New Roman" w:hAnsi="Times New Roman"/>
          <w:color w:val="7999E4"/>
          <w:spacing w:val="7"/>
          <w:w w:val="169"/>
          <w:sz w:val="68"/>
          <w:szCs w:val="68"/>
        </w:rPr>
        <w:t>~</w:t>
      </w:r>
      <w:r>
        <w:rPr>
          <w:rFonts w:ascii="Times New Roman" w:cs="Times New Roman" w:eastAsia="Times New Roman" w:hAnsi="Times New Roman"/>
          <w:color w:val="7999E4"/>
          <w:spacing w:val="1"/>
          <w:w w:val="42"/>
          <w:sz w:val="68"/>
          <w:szCs w:val="68"/>
        </w:rPr>
        <w:t>-</w:t>
      </w:r>
      <w:r>
        <w:rPr>
          <w:rFonts w:ascii="Times New Roman" w:cs="Times New Roman" w:eastAsia="Times New Roman" w:hAnsi="Times New Roman"/>
          <w:color w:val="7999E4"/>
          <w:spacing w:val="3"/>
          <w:w w:val="37"/>
          <w:sz w:val="68"/>
          <w:szCs w:val="68"/>
        </w:rPr>
        <w:t>-</w:t>
      </w:r>
      <w:r>
        <w:rPr>
          <w:rFonts w:ascii="Times New Roman" w:cs="Times New Roman" w:eastAsia="Times New Roman" w:hAnsi="Times New Roman"/>
          <w:color w:val="7999E4"/>
          <w:spacing w:val="0"/>
          <w:w w:val="30"/>
          <w:sz w:val="68"/>
          <w:szCs w:val="68"/>
        </w:rPr>
        <w:t>,</w:t>
      </w:r>
      <w:r>
        <w:rPr>
          <w:rFonts w:ascii="Times New Roman" w:cs="Times New Roman" w:eastAsia="Times New Roman" w:hAnsi="Times New Roman"/>
          <w:color w:val="7999E4"/>
          <w:spacing w:val="-101"/>
          <w:w w:val="100"/>
          <w:sz w:val="68"/>
          <w:szCs w:val="68"/>
        </w:rPr>
        <w:t> </w:t>
      </w:r>
      <w:r>
        <w:rPr>
          <w:rFonts w:ascii="Times New Roman" w:cs="Times New Roman" w:eastAsia="Times New Roman" w:hAnsi="Times New Roman"/>
          <w:color w:val="7999E4"/>
          <w:spacing w:val="0"/>
          <w:w w:val="9"/>
          <w:sz w:val="68"/>
          <w:szCs w:val="68"/>
        </w:rPr>
        <w:t>'.</w:t>
      </w:r>
      <w:r>
        <w:rPr>
          <w:rFonts w:ascii="Times New Roman" w:cs="Times New Roman" w:eastAsia="Times New Roman" w:hAnsi="Times New Roman"/>
          <w:color w:val="7999E4"/>
          <w:spacing w:val="-100"/>
          <w:w w:val="100"/>
          <w:sz w:val="68"/>
          <w:szCs w:val="68"/>
        </w:rPr>
        <w:t> </w:t>
      </w:r>
      <w:r>
        <w:rPr>
          <w:rFonts w:ascii="Times New Roman" w:cs="Times New Roman" w:eastAsia="Times New Roman" w:hAnsi="Times New Roman"/>
          <w:color w:val="7999E4"/>
          <w:spacing w:val="0"/>
          <w:w w:val="48"/>
          <w:sz w:val="86"/>
          <w:szCs w:val="86"/>
        </w:rPr>
        <w:t>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6"/>
          <w:szCs w:val="8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300" w:lineRule="atLeast"/>
        <w:ind w:left="427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427"/>
      </w:pPr>
      <w:r>
        <w:rPr>
          <w:rFonts w:ascii="Times New Roman" w:cs="Times New Roman" w:eastAsia="Times New Roman" w:hAnsi="Times New Roman"/>
          <w:color w:val="0E0E0E"/>
          <w:spacing w:val="0"/>
          <w:w w:val="124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37" w:line="40" w:lineRule="exact"/>
        <w:ind w:left="168"/>
        <w:sectPr>
          <w:type w:val="continuous"/>
          <w:pgSz w:h="15920" w:w="12340"/>
          <w:pgMar w:bottom="280" w:left="0" w:right="1740" w:top="1480"/>
        </w:sectPr>
      </w:pPr>
      <w:r>
        <w:rPr>
          <w:rFonts w:ascii="Arial" w:cs="Arial" w:eastAsia="Arial" w:hAnsi="Arial"/>
          <w:color w:val="0E0E0E"/>
          <w:spacing w:val="0"/>
          <w:w w:val="154"/>
          <w:position w:val="-5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40" w:lineRule="exact"/>
        <w:ind w:left="139" w:right="-47"/>
      </w:pPr>
      <w:r>
        <w:pict>
          <v:shape style="position:absolute;margin-left:0pt;margin-top:0pt;width:617pt;height:796pt;mso-position-horizontal-relative:page;mso-position-vertical-relative:page;z-index:-985" type="#_x0000_t75">
            <v:imagedata o:title="" r:id="rId7"/>
          </v:shape>
        </w:pict>
      </w:r>
      <w:r>
        <w:rPr>
          <w:rFonts w:ascii="Arial" w:cs="Arial" w:eastAsia="Arial" w:hAnsi="Arial"/>
          <w:color w:val="0E0E0E"/>
          <w:spacing w:val="0"/>
          <w:w w:val="100"/>
          <w:position w:val="4"/>
          <w:sz w:val="10"/>
          <w:szCs w:val="10"/>
        </w:rPr>
        <w:t>&lt;(</w:t>
      </w:r>
      <w:r>
        <w:rPr>
          <w:rFonts w:ascii="Arial" w:cs="Arial" w:eastAsia="Arial" w:hAnsi="Arial"/>
          <w:color w:val="0E0E0E"/>
          <w:spacing w:val="0"/>
          <w:w w:val="100"/>
          <w:position w:val="4"/>
          <w:sz w:val="10"/>
          <w:szCs w:val="10"/>
        </w:rPr>
        <w:t>     </w:t>
      </w:r>
      <w:r>
        <w:rPr>
          <w:rFonts w:ascii="Arial" w:cs="Arial" w:eastAsia="Arial" w:hAnsi="Arial"/>
          <w:color w:val="0E0E0E"/>
          <w:spacing w:val="2"/>
          <w:w w:val="100"/>
          <w:position w:val="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67"/>
          <w:position w:val="3"/>
          <w:sz w:val="18"/>
          <w:szCs w:val="18"/>
        </w:rPr>
        <w:t>c..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52" w:line="253" w:lineRule="auto"/>
        <w:ind w:right="2831"/>
      </w:pPr>
      <w:r>
        <w:br w:type="column"/>
      </w:r>
      <w:r>
        <w:rPr>
          <w:rFonts w:ascii="Arial" w:cs="Arial" w:eastAsia="Arial" w:hAnsi="Arial"/>
          <w:color w:val="464444"/>
          <w:spacing w:val="3"/>
          <w:w w:val="138"/>
          <w:sz w:val="10"/>
          <w:szCs w:val="10"/>
        </w:rPr>
        <w:t>c</w:t>
      </w:r>
      <w:r>
        <w:rPr>
          <w:rFonts w:ascii="Arial" w:cs="Arial" w:eastAsia="Arial" w:hAnsi="Arial"/>
          <w:color w:val="595959"/>
          <w:spacing w:val="3"/>
          <w:w w:val="99"/>
          <w:sz w:val="10"/>
          <w:szCs w:val="10"/>
        </w:rPr>
        <w:t>e</w:t>
      </w:r>
      <w:r>
        <w:rPr>
          <w:rFonts w:ascii="Arial" w:cs="Arial" w:eastAsia="Arial" w:hAnsi="Arial"/>
          <w:color w:val="595959"/>
          <w:spacing w:val="0"/>
          <w:w w:val="91"/>
          <w:sz w:val="10"/>
          <w:szCs w:val="10"/>
        </w:rPr>
        <w:t>n</w:t>
      </w:r>
      <w:r>
        <w:rPr>
          <w:rFonts w:ascii="Arial" w:cs="Arial" w:eastAsia="Arial" w:hAnsi="Arial"/>
          <w:color w:val="595959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595959"/>
          <w:spacing w:val="-5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3"/>
          <w:w w:val="99"/>
          <w:sz w:val="10"/>
          <w:szCs w:val="10"/>
        </w:rPr>
        <w:t>a</w:t>
      </w:r>
      <w:r>
        <w:rPr>
          <w:rFonts w:ascii="Arial" w:cs="Arial" w:eastAsia="Arial" w:hAnsi="Arial"/>
          <w:color w:val="464444"/>
          <w:spacing w:val="0"/>
          <w:w w:val="105"/>
          <w:sz w:val="10"/>
          <w:szCs w:val="10"/>
        </w:rPr>
        <w:t>m!i</w:t>
      </w:r>
      <w:r>
        <w:rPr>
          <w:rFonts w:ascii="Arial" w:cs="Arial" w:eastAsia="Arial" w:hAnsi="Arial"/>
          <w:color w:val="464444"/>
          <w:spacing w:val="8"/>
          <w:w w:val="105"/>
          <w:sz w:val="10"/>
          <w:szCs w:val="10"/>
        </w:rPr>
        <w:t>)</w:t>
      </w:r>
      <w:r>
        <w:rPr>
          <w:rFonts w:ascii="Arial" w:cs="Arial" w:eastAsia="Arial" w:hAnsi="Arial"/>
          <w:color w:val="595959"/>
          <w:spacing w:val="1"/>
          <w:w w:val="83"/>
          <w:sz w:val="10"/>
          <w:szCs w:val="10"/>
        </w:rPr>
        <w:t>I</w:t>
      </w:r>
      <w:r>
        <w:rPr>
          <w:rFonts w:ascii="Arial" w:cs="Arial" w:eastAsia="Arial" w:hAnsi="Arial"/>
          <w:color w:val="464444"/>
          <w:spacing w:val="0"/>
          <w:w w:val="71"/>
          <w:sz w:val="10"/>
          <w:szCs w:val="10"/>
        </w:rPr>
        <w:t>O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-1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o</w:t>
      </w:r>
      <w:r>
        <w:rPr>
          <w:rFonts w:ascii="Arial" w:cs="Arial" w:eastAsia="Arial" w:hAnsi="Arial"/>
          <w:color w:val="464444"/>
          <w:spacing w:val="8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595959"/>
          <w:spacing w:val="1"/>
          <w:w w:val="69"/>
          <w:sz w:val="10"/>
          <w:szCs w:val="10"/>
        </w:rPr>
        <w:t>!</w:t>
      </w:r>
      <w:r>
        <w:rPr>
          <w:rFonts w:ascii="Arial" w:cs="Arial" w:eastAsia="Arial" w:hAnsi="Arial"/>
          <w:color w:val="464444"/>
          <w:spacing w:val="0"/>
          <w:w w:val="69"/>
          <w:sz w:val="10"/>
          <w:szCs w:val="10"/>
        </w:rPr>
        <w:t>O</w:t>
      </w:r>
      <w:r>
        <w:rPr>
          <w:rFonts w:ascii="Arial" w:cs="Arial" w:eastAsia="Arial" w:hAnsi="Arial"/>
          <w:color w:val="464444"/>
          <w:spacing w:val="0"/>
          <w:w w:val="69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8"/>
          <w:w w:val="69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2"/>
          <w:w w:val="65"/>
          <w:sz w:val="10"/>
          <w:szCs w:val="10"/>
        </w:rPr>
        <w:t>O</w:t>
      </w:r>
      <w:r>
        <w:rPr>
          <w:rFonts w:ascii="Arial" w:cs="Arial" w:eastAsia="Arial" w:hAnsi="Arial"/>
          <w:color w:val="6E6E6E"/>
          <w:spacing w:val="1"/>
          <w:w w:val="97"/>
          <w:sz w:val="10"/>
          <w:szCs w:val="10"/>
        </w:rPr>
        <w:t>'</w:t>
      </w:r>
      <w:r>
        <w:rPr>
          <w:rFonts w:ascii="Arial" w:cs="Arial" w:eastAsia="Arial" w:hAnsi="Arial"/>
          <w:color w:val="464444"/>
          <w:spacing w:val="2"/>
          <w:w w:val="101"/>
          <w:sz w:val="10"/>
          <w:szCs w:val="10"/>
        </w:rPr>
        <w:t>s</w:t>
      </w:r>
      <w:r>
        <w:rPr>
          <w:rFonts w:ascii="Arial" w:cs="Arial" w:eastAsia="Arial" w:hAnsi="Arial"/>
          <w:color w:val="595959"/>
          <w:spacing w:val="0"/>
          <w:w w:val="99"/>
          <w:sz w:val="10"/>
          <w:szCs w:val="10"/>
        </w:rPr>
        <w:t>¡x</w:t>
      </w:r>
      <w:r>
        <w:rPr>
          <w:rFonts w:ascii="Arial" w:cs="Arial" w:eastAsia="Arial" w:hAnsi="Arial"/>
          <w:color w:val="595959"/>
          <w:spacing w:val="5"/>
          <w:w w:val="99"/>
          <w:sz w:val="10"/>
          <w:szCs w:val="10"/>
        </w:rPr>
        <w:t>,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esto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-9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en</w:t>
      </w:r>
      <w:r>
        <w:rPr>
          <w:rFonts w:ascii="Arial" w:cs="Arial" w:eastAsia="Arial" w:hAnsi="Arial"/>
          <w:color w:val="464444"/>
          <w:spacing w:val="1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100"/>
          <w:sz w:val="10"/>
          <w:szCs w:val="10"/>
        </w:rPr>
        <w:t>la</w:t>
      </w:r>
      <w:r>
        <w:rPr>
          <w:rFonts w:ascii="Times New Roman" w:cs="Times New Roman" w:eastAsia="Times New Roman" w:hAnsi="Times New Roman"/>
          <w:color w:val="464444"/>
          <w:spacing w:val="23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2"/>
          <w:w w:val="96"/>
          <w:sz w:val="10"/>
          <w:szCs w:val="10"/>
        </w:rPr>
        <w:t>L</w:t>
      </w:r>
      <w:r>
        <w:rPr>
          <w:rFonts w:ascii="Arial" w:cs="Arial" w:eastAsia="Arial" w:hAnsi="Arial"/>
          <w:color w:val="464444"/>
          <w:spacing w:val="3"/>
          <w:w w:val="96"/>
          <w:sz w:val="10"/>
          <w:szCs w:val="10"/>
        </w:rPr>
        <w:t>e</w:t>
      </w:r>
      <w:r>
        <w:rPr>
          <w:rFonts w:ascii="Arial" w:cs="Arial" w:eastAsia="Arial" w:hAnsi="Arial"/>
          <w:color w:val="464444"/>
          <w:spacing w:val="0"/>
          <w:w w:val="96"/>
          <w:sz w:val="10"/>
          <w:szCs w:val="10"/>
        </w:rPr>
        <w:t>y</w:t>
      </w:r>
      <w:r>
        <w:rPr>
          <w:rFonts w:ascii="Arial" w:cs="Arial" w:eastAsia="Arial" w:hAnsi="Arial"/>
          <w:color w:val="464444"/>
          <w:spacing w:val="7"/>
          <w:w w:val="96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464444"/>
          <w:spacing w:val="-6"/>
          <w:w w:val="96"/>
          <w:sz w:val="12"/>
          <w:szCs w:val="12"/>
        </w:rPr>
        <w:t>O</w:t>
      </w:r>
      <w:r>
        <w:rPr>
          <w:rFonts w:ascii="Times New Roman" w:cs="Times New Roman" w:eastAsia="Times New Roman" w:hAnsi="Times New Roman"/>
          <w:color w:val="2F2F2F"/>
          <w:spacing w:val="0"/>
          <w:w w:val="99"/>
          <w:sz w:val="12"/>
          <w:szCs w:val="12"/>
        </w:rPr>
        <w:t>r</w:t>
      </w:r>
      <w:r>
        <w:rPr>
          <w:rFonts w:ascii="Times New Roman" w:cs="Times New Roman" w:eastAsia="Times New Roman" w:hAnsi="Times New Roman"/>
          <w:color w:val="2F2F2F"/>
          <w:spacing w:val="-8"/>
          <w:w w:val="99"/>
          <w:sz w:val="12"/>
          <w:szCs w:val="12"/>
        </w:rPr>
        <w:t>g</w:t>
      </w:r>
      <w:r>
        <w:rPr>
          <w:rFonts w:ascii="Times New Roman" w:cs="Times New Roman" w:eastAsia="Times New Roman" w:hAnsi="Times New Roman"/>
          <w:color w:val="464444"/>
          <w:spacing w:val="0"/>
          <w:w w:val="111"/>
          <w:sz w:val="12"/>
          <w:szCs w:val="12"/>
        </w:rPr>
        <w:t>á</w:t>
      </w:r>
      <w:r>
        <w:rPr>
          <w:rFonts w:ascii="Times New Roman" w:cs="Times New Roman" w:eastAsia="Times New Roman" w:hAnsi="Times New Roman"/>
          <w:color w:val="464444"/>
          <w:spacing w:val="-10"/>
          <w:w w:val="111"/>
          <w:sz w:val="12"/>
          <w:szCs w:val="12"/>
        </w:rPr>
        <w:t>n</w:t>
      </w:r>
      <w:r>
        <w:rPr>
          <w:rFonts w:ascii="Times New Roman" w:cs="Times New Roman" w:eastAsia="Times New Roman" w:hAnsi="Times New Roman"/>
          <w:color w:val="595959"/>
          <w:spacing w:val="-2"/>
          <w:w w:val="78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color w:val="464444"/>
          <w:spacing w:val="0"/>
          <w:w w:val="118"/>
          <w:sz w:val="12"/>
          <w:szCs w:val="12"/>
        </w:rPr>
        <w:t>ca</w:t>
      </w:r>
      <w:r>
        <w:rPr>
          <w:rFonts w:ascii="Times New Roman" w:cs="Times New Roman" w:eastAsia="Times New Roman" w:hAnsi="Times New Roman"/>
          <w:color w:val="464444"/>
          <w:spacing w:val="-2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2F2F2F"/>
          <w:spacing w:val="2"/>
          <w:w w:val="74"/>
          <w:sz w:val="10"/>
          <w:szCs w:val="10"/>
        </w:rPr>
        <w:t>1</w:t>
      </w:r>
      <w:r>
        <w:rPr>
          <w:rFonts w:ascii="Arial" w:cs="Arial" w:eastAsia="Arial" w:hAnsi="Arial"/>
          <w:color w:val="2F2F2F"/>
          <w:spacing w:val="0"/>
          <w:w w:val="87"/>
          <w:sz w:val="10"/>
          <w:szCs w:val="10"/>
        </w:rPr>
        <w:t>5</w:t>
      </w:r>
      <w:r>
        <w:rPr>
          <w:rFonts w:ascii="Arial" w:cs="Arial" w:eastAsia="Arial" w:hAnsi="Arial"/>
          <w:color w:val="2F2F2F"/>
          <w:spacing w:val="4"/>
          <w:w w:val="87"/>
          <w:sz w:val="10"/>
          <w:szCs w:val="10"/>
        </w:rPr>
        <w:t>1</w:t>
      </w:r>
      <w:r>
        <w:rPr>
          <w:rFonts w:ascii="Arial" w:cs="Arial" w:eastAsia="Arial" w:hAnsi="Arial"/>
          <w:color w:val="2F2F2F"/>
          <w:spacing w:val="2"/>
          <w:w w:val="74"/>
          <w:sz w:val="10"/>
          <w:szCs w:val="10"/>
        </w:rPr>
        <w:t>1</w:t>
      </w:r>
      <w:r>
        <w:rPr>
          <w:rFonts w:ascii="Arial" w:cs="Arial" w:eastAsia="Arial" w:hAnsi="Arial"/>
          <w:color w:val="464444"/>
          <w:spacing w:val="3"/>
          <w:w w:val="116"/>
          <w:sz w:val="10"/>
          <w:szCs w:val="10"/>
        </w:rPr>
        <w:t>9</w:t>
      </w:r>
      <w:r>
        <w:rPr>
          <w:rFonts w:ascii="Arial" w:cs="Arial" w:eastAsia="Arial" w:hAnsi="Arial"/>
          <w:color w:val="464444"/>
          <w:spacing w:val="0"/>
          <w:w w:val="99"/>
          <w:sz w:val="10"/>
          <w:szCs w:val="10"/>
        </w:rPr>
        <w:t>9</w:t>
      </w:r>
      <w:r>
        <w:rPr>
          <w:rFonts w:ascii="Arial" w:cs="Arial" w:eastAsia="Arial" w:hAnsi="Arial"/>
          <w:color w:val="464444"/>
          <w:spacing w:val="5"/>
          <w:w w:val="99"/>
          <w:sz w:val="10"/>
          <w:szCs w:val="10"/>
        </w:rPr>
        <w:t>9</w:t>
      </w:r>
      <w:r>
        <w:rPr>
          <w:rFonts w:ascii="Arial" w:cs="Arial" w:eastAsia="Arial" w:hAnsi="Arial"/>
          <w:color w:val="6E6E6E"/>
          <w:spacing w:val="0"/>
          <w:w w:val="99"/>
          <w:sz w:val="10"/>
          <w:szCs w:val="10"/>
        </w:rPr>
        <w:t>.</w:t>
      </w:r>
      <w:r>
        <w:rPr>
          <w:rFonts w:ascii="Arial" w:cs="Arial" w:eastAsia="Arial" w:hAnsi="Arial"/>
          <w:color w:val="6E6E6E"/>
          <w:spacing w:val="12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0"/>
          <w:w w:val="100"/>
          <w:sz w:val="12"/>
          <w:szCs w:val="12"/>
        </w:rPr>
        <w:t>de</w:t>
      </w:r>
      <w:r>
        <w:rPr>
          <w:rFonts w:ascii="Arial" w:cs="Arial" w:eastAsia="Arial" w:hAnsi="Arial"/>
          <w:color w:val="464444"/>
          <w:spacing w:val="-4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2F2F2F"/>
          <w:spacing w:val="2"/>
          <w:w w:val="66"/>
          <w:sz w:val="10"/>
          <w:szCs w:val="10"/>
        </w:rPr>
        <w:t>1</w:t>
      </w:r>
      <w:r>
        <w:rPr>
          <w:rFonts w:ascii="Arial" w:cs="Arial" w:eastAsia="Arial" w:hAnsi="Arial"/>
          <w:color w:val="595959"/>
          <w:spacing w:val="0"/>
          <w:w w:val="107"/>
          <w:sz w:val="10"/>
          <w:szCs w:val="10"/>
        </w:rPr>
        <w:t>3</w:t>
      </w:r>
      <w:r>
        <w:rPr>
          <w:rFonts w:ascii="Arial" w:cs="Arial" w:eastAsia="Arial" w:hAnsi="Arial"/>
          <w:color w:val="595959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595959"/>
          <w:spacing w:val="-9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de</w:t>
      </w:r>
      <w:r>
        <w:rPr>
          <w:rFonts w:ascii="Arial" w:cs="Arial" w:eastAsia="Arial" w:hAnsi="Arial"/>
          <w:color w:val="464444"/>
          <w:spacing w:val="1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464444"/>
          <w:spacing w:val="-5"/>
          <w:w w:val="100"/>
          <w:sz w:val="12"/>
          <w:szCs w:val="12"/>
        </w:rPr>
        <w:t>d</w:t>
      </w:r>
      <w:r>
        <w:rPr>
          <w:rFonts w:ascii="Times New Roman" w:cs="Times New Roman" w:eastAsia="Times New Roman" w:hAnsi="Times New Roman"/>
          <w:color w:val="464444"/>
          <w:spacing w:val="-2"/>
          <w:w w:val="100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2"/>
          <w:szCs w:val="12"/>
        </w:rPr>
        <w:t>cie</w:t>
      </w:r>
      <w:r>
        <w:rPr>
          <w:rFonts w:ascii="Times New Roman" w:cs="Times New Roman" w:eastAsia="Times New Roman" w:hAnsi="Times New Roman"/>
          <w:color w:val="595959"/>
          <w:spacing w:val="-19"/>
          <w:w w:val="100"/>
          <w:sz w:val="12"/>
          <w:szCs w:val="12"/>
        </w:rPr>
        <w:t>m</w:t>
      </w:r>
      <w:r>
        <w:rPr>
          <w:rFonts w:ascii="Times New Roman" w:cs="Times New Roman" w:eastAsia="Times New Roman" w:hAnsi="Times New Roman"/>
          <w:color w:val="595959"/>
          <w:spacing w:val="-5"/>
          <w:w w:val="100"/>
          <w:sz w:val="12"/>
          <w:szCs w:val="12"/>
        </w:rPr>
        <w:t>b</w:t>
      </w:r>
      <w:r>
        <w:rPr>
          <w:rFonts w:ascii="Times New Roman" w:cs="Times New Roman" w:eastAsia="Times New Roman" w:hAnsi="Times New Roman"/>
          <w:color w:val="464444"/>
          <w:spacing w:val="0"/>
          <w:w w:val="100"/>
          <w:sz w:val="12"/>
          <w:szCs w:val="12"/>
        </w:rPr>
        <w:t>r</w:t>
      </w:r>
      <w:r>
        <w:rPr>
          <w:rFonts w:ascii="Times New Roman" w:cs="Times New Roman" w:eastAsia="Times New Roman" w:hAnsi="Times New Roman"/>
          <w:color w:val="464444"/>
          <w:spacing w:val="-8"/>
          <w:w w:val="100"/>
          <w:sz w:val="12"/>
          <w:szCs w:val="12"/>
        </w:rPr>
        <w:t>e</w:t>
      </w:r>
      <w:r>
        <w:rPr>
          <w:rFonts w:ascii="Times New Roman" w:cs="Times New Roman" w:eastAsia="Times New Roman" w:hAnsi="Times New Roman"/>
          <w:color w:val="595959"/>
          <w:spacing w:val="0"/>
          <w:w w:val="100"/>
          <w:sz w:val="12"/>
          <w:szCs w:val="12"/>
        </w:rPr>
        <w:t>,</w:t>
      </w:r>
      <w:r>
        <w:rPr>
          <w:rFonts w:ascii="Times New Roman" w:cs="Times New Roman" w:eastAsia="Times New Roman" w:hAnsi="Times New Roman"/>
          <w:color w:val="595959"/>
          <w:spacing w:val="19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595959"/>
          <w:spacing w:val="1"/>
          <w:w w:val="62"/>
          <w:sz w:val="10"/>
          <w:szCs w:val="10"/>
        </w:rPr>
        <w:t>l</w:t>
      </w:r>
      <w:r>
        <w:rPr>
          <w:rFonts w:ascii="Arial" w:cs="Arial" w:eastAsia="Arial" w:hAnsi="Arial"/>
          <w:color w:val="464444"/>
          <w:spacing w:val="0"/>
          <w:w w:val="107"/>
          <w:sz w:val="10"/>
          <w:szCs w:val="10"/>
        </w:rPr>
        <w:t>e</w:t>
      </w:r>
      <w:r>
        <w:rPr>
          <w:rFonts w:ascii="Arial" w:cs="Arial" w:eastAsia="Arial" w:hAnsi="Arial"/>
          <w:color w:val="464444"/>
          <w:spacing w:val="14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595959"/>
          <w:spacing w:val="1"/>
          <w:w w:val="49"/>
          <w:sz w:val="10"/>
          <w:szCs w:val="10"/>
        </w:rPr>
        <w:t>I</w:t>
      </w:r>
      <w:r>
        <w:rPr>
          <w:rFonts w:ascii="Arial" w:cs="Arial" w:eastAsia="Arial" w:hAnsi="Arial"/>
          <w:color w:val="595959"/>
          <w:spacing w:val="0"/>
          <w:w w:val="107"/>
          <w:sz w:val="10"/>
          <w:szCs w:val="10"/>
        </w:rPr>
        <w:t>n</w:t>
      </w:r>
      <w:r>
        <w:rPr>
          <w:rFonts w:ascii="Arial" w:cs="Arial" w:eastAsia="Arial" w:hAnsi="Arial"/>
          <w:color w:val="595959"/>
          <w:spacing w:val="0"/>
          <w:w w:val="100"/>
          <w:sz w:val="10"/>
          <w:szCs w:val="10"/>
        </w:rPr>
        <w:t>                                                             </w:t>
      </w:r>
      <w:r>
        <w:rPr>
          <w:rFonts w:ascii="Arial" w:cs="Arial" w:eastAsia="Arial" w:hAnsi="Arial"/>
          <w:color w:val="595959"/>
          <w:spacing w:val="14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v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flc</w:t>
      </w:r>
      <w:r>
        <w:rPr>
          <w:rFonts w:ascii="Arial" w:cs="Arial" w:eastAsia="Arial" w:hAnsi="Arial"/>
          <w:color w:val="464444"/>
          <w:spacing w:val="8"/>
          <w:w w:val="100"/>
          <w:sz w:val="10"/>
          <w:szCs w:val="10"/>
        </w:rPr>
        <w:t>h</w:t>
      </w:r>
      <w:r>
        <w:rPr>
          <w:rFonts w:ascii="Arial" w:cs="Arial" w:eastAsia="Arial" w:hAnsi="Arial"/>
          <w:color w:val="464444"/>
          <w:spacing w:val="3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ros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7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595959"/>
          <w:spacing w:val="0"/>
          <w:w w:val="100"/>
          <w:sz w:val="10"/>
          <w:szCs w:val="10"/>
        </w:rPr>
        <w:t>w.,</w:t>
      </w:r>
      <w:r>
        <w:rPr>
          <w:rFonts w:ascii="Arial" w:cs="Arial" w:eastAsia="Arial" w:hAnsi="Arial"/>
          <w:color w:val="595959"/>
          <w:spacing w:val="6"/>
          <w:w w:val="100"/>
          <w:sz w:val="10"/>
          <w:szCs w:val="10"/>
        </w:rPr>
        <w:t>t</w:t>
      </w:r>
      <w:r>
        <w:rPr>
          <w:rFonts w:ascii="Arial" w:cs="Arial" w:eastAsia="Arial" w:hAnsi="Arial"/>
          <w:color w:val="464444"/>
          <w:spacing w:val="2"/>
          <w:w w:val="100"/>
          <w:sz w:val="10"/>
          <w:szCs w:val="10"/>
        </w:rPr>
        <w:t>o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m</w:t>
      </w:r>
      <w:r>
        <w:rPr>
          <w:rFonts w:ascii="Arial" w:cs="Arial" w:eastAsia="Arial" w:hAnsi="Arial"/>
          <w:color w:val="464444"/>
          <w:spacing w:val="6"/>
          <w:w w:val="100"/>
          <w:sz w:val="10"/>
          <w:szCs w:val="10"/>
        </w:rPr>
        <w:t>a</w:t>
      </w:r>
      <w:r>
        <w:rPr>
          <w:rFonts w:ascii="Arial" w:cs="Arial" w:eastAsia="Arial" w:hAnsi="Arial"/>
          <w:color w:val="595959"/>
          <w:spacing w:val="1"/>
          <w:w w:val="100"/>
          <w:sz w:val="10"/>
          <w:szCs w:val="10"/>
        </w:rPr>
        <w:t>t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i</w:t>
      </w:r>
      <w:r>
        <w:rPr>
          <w:rFonts w:ascii="Arial" w:cs="Arial" w:eastAsia="Arial" w:hAnsi="Arial"/>
          <w:color w:val="464444"/>
          <w:spacing w:val="3"/>
          <w:w w:val="100"/>
          <w:sz w:val="10"/>
          <w:szCs w:val="10"/>
        </w:rPr>
        <w:t>z</w:t>
      </w:r>
      <w:r>
        <w:rPr>
          <w:rFonts w:ascii="Arial" w:cs="Arial" w:eastAsia="Arial" w:hAnsi="Arial"/>
          <w:color w:val="2F2F2F"/>
          <w:spacing w:val="2"/>
          <w:w w:val="100"/>
          <w:sz w:val="10"/>
          <w:szCs w:val="10"/>
        </w:rPr>
        <w:t>a</w:t>
      </w:r>
      <w:r>
        <w:rPr>
          <w:rFonts w:ascii="Arial" w:cs="Arial" w:eastAsia="Arial" w:hAnsi="Arial"/>
          <w:color w:val="464444"/>
          <w:spacing w:val="3"/>
          <w:w w:val="100"/>
          <w:sz w:val="10"/>
          <w:szCs w:val="10"/>
        </w:rPr>
        <w:t>d</w:t>
      </w:r>
      <w:r>
        <w:rPr>
          <w:rFonts w:ascii="Arial" w:cs="Arial" w:eastAsia="Arial" w:hAnsi="Arial"/>
          <w:color w:val="464444"/>
          <w:spacing w:val="3"/>
          <w:w w:val="100"/>
          <w:sz w:val="10"/>
          <w:szCs w:val="10"/>
        </w:rPr>
        <w:t>c</w:t>
      </w:r>
      <w:r>
        <w:rPr>
          <w:rFonts w:ascii="Arial" w:cs="Arial" w:eastAsia="Arial" w:hAnsi="Arial"/>
          <w:color w:val="595959"/>
          <w:spacing w:val="2"/>
          <w:w w:val="100"/>
          <w:sz w:val="10"/>
          <w:szCs w:val="10"/>
        </w:rPr>
        <w:t>s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.</w:t>
      </w:r>
      <w:r>
        <w:rPr>
          <w:rFonts w:ascii="Arial" w:cs="Arial" w:eastAsia="Arial" w:hAnsi="Arial"/>
          <w:color w:val="464444"/>
          <w:spacing w:val="1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2F2F2F"/>
          <w:spacing w:val="2"/>
          <w:w w:val="100"/>
          <w:sz w:val="10"/>
          <w:szCs w:val="10"/>
        </w:rPr>
        <w:t>o</w:t>
      </w:r>
      <w:r>
        <w:rPr>
          <w:rFonts w:ascii="Arial" w:cs="Arial" w:eastAsia="Arial" w:hAnsi="Arial"/>
          <w:color w:val="464444"/>
          <w:spacing w:val="3"/>
          <w:w w:val="100"/>
          <w:sz w:val="10"/>
          <w:szCs w:val="10"/>
        </w:rPr>
        <w:t>a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ra</w:t>
      </w:r>
      <w:r>
        <w:rPr>
          <w:rFonts w:ascii="Arial" w:cs="Arial" w:eastAsia="Arial" w:hAnsi="Arial"/>
          <w:color w:val="464444"/>
          <w:spacing w:val="26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2F2F2F"/>
          <w:spacing w:val="1"/>
          <w:w w:val="100"/>
          <w:sz w:val="10"/>
          <w:szCs w:val="10"/>
        </w:rPr>
        <w:t>r</w:t>
      </w:r>
      <w:r>
        <w:rPr>
          <w:rFonts w:ascii="Arial" w:cs="Arial" w:eastAsia="Arial" w:hAnsi="Arial"/>
          <w:color w:val="464444"/>
          <w:spacing w:val="2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m</w:t>
      </w:r>
      <w:r>
        <w:rPr>
          <w:rFonts w:ascii="Arial" w:cs="Arial" w:eastAsia="Arial" w:hAnsi="Arial"/>
          <w:color w:val="464444"/>
          <w:spacing w:val="4"/>
          <w:w w:val="100"/>
          <w:sz w:val="10"/>
          <w:szCs w:val="10"/>
        </w:rPr>
        <w:t>i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t</w:t>
      </w:r>
      <w:r>
        <w:rPr>
          <w:rFonts w:ascii="Arial" w:cs="Arial" w:eastAsia="Arial" w:hAnsi="Arial"/>
          <w:color w:val="464444"/>
          <w:spacing w:val="2"/>
          <w:w w:val="100"/>
          <w:sz w:val="10"/>
          <w:szCs w:val="10"/>
        </w:rPr>
        <w:t>i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r</w:t>
      </w:r>
      <w:r>
        <w:rPr>
          <w:rFonts w:ascii="Arial" w:cs="Arial" w:eastAsia="Arial" w:hAnsi="Arial"/>
          <w:color w:val="464444"/>
          <w:spacing w:val="2"/>
          <w:w w:val="100"/>
          <w:sz w:val="10"/>
          <w:szCs w:val="10"/>
        </w:rPr>
        <w:t>l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464444"/>
          <w:spacing w:val="12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2F2F2F"/>
          <w:spacing w:val="1"/>
          <w:w w:val="83"/>
          <w:sz w:val="10"/>
          <w:szCs w:val="10"/>
        </w:rPr>
        <w:t>i</w:t>
      </w:r>
      <w:r>
        <w:rPr>
          <w:rFonts w:ascii="Arial" w:cs="Arial" w:eastAsia="Arial" w:hAnsi="Arial"/>
          <w:color w:val="2F2F2F"/>
          <w:spacing w:val="0"/>
          <w:w w:val="105"/>
          <w:sz w:val="10"/>
          <w:szCs w:val="10"/>
        </w:rPr>
        <w:t>n</w:t>
      </w:r>
      <w:r>
        <w:rPr>
          <w:rFonts w:ascii="Arial" w:cs="Arial" w:eastAsia="Arial" w:hAnsi="Arial"/>
          <w:color w:val="2F2F2F"/>
          <w:spacing w:val="4"/>
          <w:w w:val="105"/>
          <w:sz w:val="10"/>
          <w:szCs w:val="10"/>
        </w:rPr>
        <w:t>f</w:t>
      </w:r>
      <w:r>
        <w:rPr>
          <w:rFonts w:ascii="Arial" w:cs="Arial" w:eastAsia="Arial" w:hAnsi="Arial"/>
          <w:color w:val="2F2F2F"/>
          <w:spacing w:val="0"/>
          <w:w w:val="106"/>
          <w:sz w:val="10"/>
          <w:szCs w:val="10"/>
        </w:rPr>
        <w:t>om</w:t>
      </w:r>
      <w:r>
        <w:rPr>
          <w:rFonts w:ascii="Arial" w:cs="Arial" w:eastAsia="Arial" w:hAnsi="Arial"/>
          <w:color w:val="2F2F2F"/>
          <w:spacing w:val="7"/>
          <w:w w:val="106"/>
          <w:sz w:val="10"/>
          <w:szCs w:val="10"/>
        </w:rPr>
        <w:t>i</w:t>
      </w:r>
      <w:r>
        <w:rPr>
          <w:rFonts w:ascii="Arial" w:cs="Arial" w:eastAsia="Arial" w:hAnsi="Arial"/>
          <w:color w:val="464444"/>
          <w:spacing w:val="3"/>
          <w:w w:val="99"/>
          <w:sz w:val="10"/>
          <w:szCs w:val="10"/>
        </w:rPr>
        <w:t>a</w:t>
      </w:r>
      <w:r>
        <w:rPr>
          <w:rFonts w:ascii="Arial" w:cs="Arial" w:eastAsia="Arial" w:hAnsi="Arial"/>
          <w:color w:val="464444"/>
          <w:spacing w:val="0"/>
          <w:w w:val="95"/>
          <w:sz w:val="10"/>
          <w:szCs w:val="10"/>
        </w:rPr>
        <w:t>c</w:t>
      </w:r>
      <w:r>
        <w:rPr>
          <w:rFonts w:ascii="Arial" w:cs="Arial" w:eastAsia="Arial" w:hAnsi="Arial"/>
          <w:color w:val="464444"/>
          <w:spacing w:val="3"/>
          <w:w w:val="95"/>
          <w:sz w:val="10"/>
          <w:szCs w:val="10"/>
        </w:rPr>
        <w:t>i</w:t>
      </w:r>
      <w:r>
        <w:rPr>
          <w:rFonts w:ascii="Arial" w:cs="Arial" w:eastAsia="Arial" w:hAnsi="Arial"/>
          <w:color w:val="2F2F2F"/>
          <w:spacing w:val="0"/>
          <w:w w:val="99"/>
          <w:sz w:val="10"/>
          <w:szCs w:val="10"/>
        </w:rPr>
        <w:t>6n</w:t>
      </w:r>
      <w:r>
        <w:rPr>
          <w:rFonts w:ascii="Arial" w:cs="Arial" w:eastAsia="Arial" w:hAnsi="Arial"/>
          <w:color w:val="2F2F2F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2F2F2F"/>
          <w:spacing w:val="7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-3"/>
          <w:w w:val="100"/>
          <w:sz w:val="10"/>
          <w:szCs w:val="10"/>
        </w:rPr>
        <w:t>r</w:t>
      </w:r>
      <w:r>
        <w:rPr>
          <w:rFonts w:ascii="Arial" w:cs="Arial" w:eastAsia="Arial" w:hAnsi="Arial"/>
          <w:color w:val="464444"/>
          <w:spacing w:val="3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lad</w:t>
      </w:r>
      <w:r>
        <w:rPr>
          <w:rFonts w:ascii="Arial" w:cs="Arial" w:eastAsia="Arial" w:hAnsi="Arial"/>
          <w:color w:val="464444"/>
          <w:spacing w:val="9"/>
          <w:w w:val="100"/>
          <w:sz w:val="10"/>
          <w:szCs w:val="10"/>
        </w:rPr>
        <w:t>o</w:t>
      </w:r>
      <w:r>
        <w:rPr>
          <w:rFonts w:ascii="Arial" w:cs="Arial" w:eastAsia="Arial" w:hAnsi="Arial"/>
          <w:color w:val="2F2F2F"/>
          <w:spacing w:val="3"/>
          <w:w w:val="100"/>
          <w:sz w:val="10"/>
          <w:szCs w:val="10"/>
        </w:rPr>
        <w:t>n</w:t>
      </w:r>
      <w:r>
        <w:rPr>
          <w:rFonts w:ascii="Arial" w:cs="Arial" w:eastAsia="Arial" w:hAnsi="Arial"/>
          <w:color w:val="2F2F2F"/>
          <w:spacing w:val="3"/>
          <w:w w:val="100"/>
          <w:sz w:val="10"/>
          <w:szCs w:val="10"/>
        </w:rPr>
        <w:t>a</w:t>
      </w:r>
      <w:r>
        <w:rPr>
          <w:rFonts w:ascii="Arial" w:cs="Arial" w:eastAsia="Arial" w:hAnsi="Arial"/>
          <w:color w:val="2F2F2F"/>
          <w:spacing w:val="0"/>
          <w:w w:val="100"/>
          <w:sz w:val="10"/>
          <w:szCs w:val="10"/>
        </w:rPr>
        <w:t>da</w:t>
      </w:r>
      <w:r>
        <w:rPr>
          <w:rFonts w:ascii="Arial" w:cs="Arial" w:eastAsia="Arial" w:hAnsi="Arial"/>
          <w:color w:val="2F2F2F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2F2F2F"/>
          <w:spacing w:val="17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c</w:t>
      </w:r>
      <w:r>
        <w:rPr>
          <w:rFonts w:ascii="Arial" w:cs="Arial" w:eastAsia="Arial" w:hAnsi="Arial"/>
          <w:color w:val="464444"/>
          <w:spacing w:val="5"/>
          <w:w w:val="100"/>
          <w:sz w:val="10"/>
          <w:szCs w:val="10"/>
        </w:rPr>
        <w:t>o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n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4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E6E6E"/>
          <w:spacing w:val="1"/>
          <w:w w:val="62"/>
          <w:sz w:val="10"/>
          <w:szCs w:val="10"/>
        </w:rPr>
        <w:t>l</w:t>
      </w:r>
      <w:r>
        <w:rPr>
          <w:rFonts w:ascii="Arial" w:cs="Arial" w:eastAsia="Arial" w:hAnsi="Arial"/>
          <w:color w:val="464444"/>
          <w:spacing w:val="0"/>
          <w:w w:val="104"/>
          <w:sz w:val="10"/>
          <w:szCs w:val="10"/>
        </w:rPr>
        <w:t>os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3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s</w:t>
      </w:r>
      <w:r>
        <w:rPr>
          <w:rFonts w:ascii="Arial" w:cs="Arial" w:eastAsia="Arial" w:hAnsi="Arial"/>
          <w:color w:val="464444"/>
          <w:spacing w:val="4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464F62"/>
          <w:spacing w:val="0"/>
          <w:w w:val="100"/>
          <w:sz w:val="10"/>
          <w:szCs w:val="10"/>
        </w:rPr>
        <w:t>rv</w:t>
      </w:r>
      <w:r>
        <w:rPr>
          <w:rFonts w:ascii="Arial" w:cs="Arial" w:eastAsia="Arial" w:hAnsi="Arial"/>
          <w:color w:val="464F62"/>
          <w:spacing w:val="4"/>
          <w:w w:val="100"/>
          <w:sz w:val="10"/>
          <w:szCs w:val="10"/>
        </w:rPr>
        <w:t>i</w:t>
      </w:r>
      <w:r>
        <w:rPr>
          <w:rFonts w:ascii="Arial" w:cs="Arial" w:eastAsia="Arial" w:hAnsi="Arial"/>
          <w:color w:val="464F62"/>
          <w:spacing w:val="0"/>
          <w:w w:val="100"/>
          <w:sz w:val="10"/>
          <w:szCs w:val="10"/>
        </w:rPr>
        <w:t>c</w:t>
      </w:r>
      <w:r>
        <w:rPr>
          <w:rFonts w:ascii="Arial" w:cs="Arial" w:eastAsia="Arial" w:hAnsi="Arial"/>
          <w:color w:val="464F62"/>
          <w:spacing w:val="3"/>
          <w:w w:val="100"/>
          <w:sz w:val="10"/>
          <w:szCs w:val="10"/>
        </w:rPr>
        <w:t>i</w:t>
      </w:r>
      <w:r>
        <w:rPr>
          <w:rFonts w:ascii="Arial" w:cs="Arial" w:eastAsia="Arial" w:hAnsi="Arial"/>
          <w:color w:val="464444"/>
          <w:spacing w:val="3"/>
          <w:w w:val="100"/>
          <w:sz w:val="10"/>
          <w:szCs w:val="10"/>
        </w:rPr>
        <w:t>o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s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                                                           </w:t>
      </w:r>
      <w:r>
        <w:rPr>
          <w:rFonts w:ascii="Arial" w:cs="Arial" w:eastAsia="Arial" w:hAnsi="Arial"/>
          <w:color w:val="464444"/>
          <w:spacing w:val="18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de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4"/>
          <w:w w:val="87"/>
          <w:sz w:val="10"/>
          <w:szCs w:val="10"/>
        </w:rPr>
        <w:t>a</w:t>
      </w:r>
      <w:r>
        <w:rPr>
          <w:rFonts w:ascii="Arial" w:cs="Arial" w:eastAsia="Arial" w:hAnsi="Arial"/>
          <w:color w:val="464444"/>
          <w:spacing w:val="5"/>
          <w:w w:val="106"/>
          <w:sz w:val="10"/>
          <w:szCs w:val="10"/>
        </w:rPr>
        <w:t>c</w:t>
      </w:r>
      <w:r>
        <w:rPr>
          <w:rFonts w:ascii="Arial" w:cs="Arial" w:eastAsia="Arial" w:hAnsi="Arial"/>
          <w:color w:val="464444"/>
          <w:spacing w:val="0"/>
          <w:w w:val="83"/>
          <w:sz w:val="10"/>
          <w:szCs w:val="10"/>
        </w:rPr>
        <w:t>r.e</w:t>
      </w:r>
      <w:r>
        <w:rPr>
          <w:rFonts w:ascii="Arial" w:cs="Arial" w:eastAsia="Arial" w:hAnsi="Arial"/>
          <w:color w:val="464444"/>
          <w:spacing w:val="-19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5"/>
          <w:w w:val="100"/>
          <w:sz w:val="10"/>
          <w:szCs w:val="10"/>
        </w:rPr>
        <w:t>d</w:t>
      </w:r>
      <w:r>
        <w:rPr>
          <w:rFonts w:ascii="Arial" w:cs="Arial" w:eastAsia="Arial" w:hAnsi="Arial"/>
          <w:color w:val="2F2F2F"/>
          <w:spacing w:val="5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2F2F2F"/>
          <w:spacing w:val="0"/>
          <w:w w:val="100"/>
          <w:sz w:val="10"/>
          <w:szCs w:val="10"/>
        </w:rPr>
        <w:t>r</w:t>
      </w:r>
      <w:r>
        <w:rPr>
          <w:rFonts w:ascii="Arial" w:cs="Arial" w:eastAsia="Arial" w:hAnsi="Arial"/>
          <w:color w:val="2F2F2F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a</w:t>
      </w:r>
      <w:r>
        <w:rPr>
          <w:rFonts w:ascii="Arial" w:cs="Arial" w:eastAsia="Arial" w:hAnsi="Arial"/>
          <w:color w:val="464444"/>
          <w:spacing w:val="12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464444"/>
          <w:spacing w:val="0"/>
          <w:w w:val="67"/>
          <w:sz w:val="12"/>
          <w:szCs w:val="12"/>
        </w:rPr>
        <w:t>:S</w:t>
      </w:r>
      <w:r>
        <w:rPr>
          <w:rFonts w:ascii="Times New Roman" w:cs="Times New Roman" w:eastAsia="Times New Roman" w:hAnsi="Times New Roman"/>
          <w:color w:val="464444"/>
          <w:spacing w:val="19"/>
          <w:w w:val="67"/>
          <w:sz w:val="12"/>
          <w:szCs w:val="12"/>
        </w:rPr>
        <w:t> </w:t>
      </w:r>
      <w:r>
        <w:rPr>
          <w:rFonts w:ascii="Arial" w:cs="Arial" w:eastAsia="Arial" w:hAnsi="Arial"/>
          <w:color w:val="6E6E6E"/>
          <w:spacing w:val="1"/>
          <w:w w:val="80"/>
          <w:sz w:val="10"/>
          <w:szCs w:val="10"/>
        </w:rPr>
        <w:t>i</w:t>
      </w:r>
      <w:r>
        <w:rPr>
          <w:rFonts w:ascii="Arial" w:cs="Arial" w:eastAsia="Arial" w:hAnsi="Arial"/>
          <w:color w:val="464444"/>
          <w:spacing w:val="0"/>
          <w:w w:val="96"/>
          <w:sz w:val="10"/>
          <w:szCs w:val="10"/>
        </w:rPr>
        <w:t>n</w:t>
      </w:r>
      <w:r>
        <w:rPr>
          <w:rFonts w:ascii="Arial" w:cs="Arial" w:eastAsia="Arial" w:hAnsi="Arial"/>
          <w:color w:val="464444"/>
          <w:spacing w:val="6"/>
          <w:w w:val="96"/>
          <w:sz w:val="10"/>
          <w:szCs w:val="10"/>
        </w:rPr>
        <w:t>f</w:t>
      </w:r>
      <w:r>
        <w:rPr>
          <w:rFonts w:ascii="Arial" w:cs="Arial" w:eastAsia="Arial" w:hAnsi="Arial"/>
          <w:color w:val="464444"/>
          <w:spacing w:val="0"/>
          <w:w w:val="87"/>
          <w:sz w:val="10"/>
          <w:szCs w:val="10"/>
        </w:rPr>
        <w:t>Ofr.l</w:t>
      </w:r>
      <w:r>
        <w:rPr>
          <w:rFonts w:ascii="Arial" w:cs="Arial" w:eastAsia="Arial" w:hAnsi="Arial"/>
          <w:color w:val="464444"/>
          <w:spacing w:val="-14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5"/>
          <w:w w:val="95"/>
          <w:sz w:val="10"/>
          <w:szCs w:val="10"/>
        </w:rPr>
        <w:t>a</w:t>
      </w:r>
      <w:r>
        <w:rPr>
          <w:rFonts w:ascii="Arial" w:cs="Arial" w:eastAsia="Arial" w:hAnsi="Arial"/>
          <w:color w:val="464444"/>
          <w:spacing w:val="0"/>
          <w:w w:val="107"/>
          <w:sz w:val="10"/>
          <w:szCs w:val="10"/>
        </w:rPr>
        <w:t>dó</w:t>
      </w:r>
      <w:r>
        <w:rPr>
          <w:rFonts w:ascii="Arial" w:cs="Arial" w:eastAsia="Arial" w:hAnsi="Arial"/>
          <w:color w:val="464444"/>
          <w:spacing w:val="-17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:,</w:t>
      </w:r>
      <w:r>
        <w:rPr>
          <w:rFonts w:ascii="Arial" w:cs="Arial" w:eastAsia="Arial" w:hAnsi="Arial"/>
          <w:color w:val="464444"/>
          <w:spacing w:val="13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2F2F2F"/>
          <w:spacing w:val="0"/>
          <w:w w:val="91"/>
          <w:sz w:val="10"/>
          <w:szCs w:val="10"/>
        </w:rPr>
        <w:t>qu</w:t>
      </w:r>
      <w:r>
        <w:rPr>
          <w:rFonts w:ascii="Arial" w:cs="Arial" w:eastAsia="Arial" w:hAnsi="Arial"/>
          <w:color w:val="2F2F2F"/>
          <w:spacing w:val="-18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464444"/>
          <w:spacing w:val="8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7B343B"/>
          <w:spacing w:val="1"/>
          <w:w w:val="60"/>
          <w:sz w:val="10"/>
          <w:szCs w:val="10"/>
        </w:rPr>
        <w:t>l</w:t>
      </w:r>
      <w:r>
        <w:rPr>
          <w:rFonts w:ascii="Arial" w:cs="Arial" w:eastAsia="Arial" w:hAnsi="Arial"/>
          <w:color w:val="464444"/>
          <w:spacing w:val="0"/>
          <w:w w:val="103"/>
          <w:sz w:val="10"/>
          <w:szCs w:val="10"/>
        </w:rPr>
        <w:t>e</w:t>
      </w:r>
      <w:r>
        <w:rPr>
          <w:rFonts w:ascii="Arial" w:cs="Arial" w:eastAsia="Arial" w:hAnsi="Arial"/>
          <w:color w:val="464444"/>
          <w:spacing w:val="11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0"/>
          <w:w w:val="93"/>
          <w:sz w:val="10"/>
          <w:szCs w:val="10"/>
        </w:rPr>
        <w:t>c</w:t>
      </w:r>
      <w:r>
        <w:rPr>
          <w:rFonts w:ascii="Arial" w:cs="Arial" w:eastAsia="Arial" w:hAnsi="Arial"/>
          <w:color w:val="464444"/>
          <w:spacing w:val="7"/>
          <w:w w:val="93"/>
          <w:sz w:val="10"/>
          <w:szCs w:val="10"/>
        </w:rPr>
        <w:t>o</w:t>
      </w:r>
      <w:r>
        <w:rPr>
          <w:rFonts w:ascii="Arial" w:cs="Arial" w:eastAsia="Arial" w:hAnsi="Arial"/>
          <w:color w:val="464444"/>
          <w:spacing w:val="0"/>
          <w:w w:val="93"/>
          <w:sz w:val="10"/>
          <w:szCs w:val="10"/>
        </w:rPr>
        <w:t>n</w:t>
      </w:r>
      <w:r>
        <w:rPr>
          <w:rFonts w:ascii="Arial" w:cs="Arial" w:eastAsia="Arial" w:hAnsi="Arial"/>
          <w:color w:val="464444"/>
          <w:spacing w:val="8"/>
          <w:w w:val="93"/>
          <w:sz w:val="10"/>
          <w:szCs w:val="10"/>
        </w:rPr>
        <w:t>c</w:t>
      </w:r>
      <w:r>
        <w:rPr>
          <w:rFonts w:ascii="Arial" w:cs="Arial" w:eastAsia="Arial" w:hAnsi="Arial"/>
          <w:color w:val="2F2F2F"/>
          <w:spacing w:val="2"/>
          <w:w w:val="93"/>
          <w:sz w:val="10"/>
          <w:szCs w:val="10"/>
        </w:rPr>
        <w:t>i</w:t>
      </w:r>
      <w:r>
        <w:rPr>
          <w:rFonts w:ascii="Arial" w:cs="Arial" w:eastAsia="Arial" w:hAnsi="Arial"/>
          <w:color w:val="464444"/>
          <w:spacing w:val="5"/>
          <w:w w:val="93"/>
          <w:sz w:val="10"/>
          <w:szCs w:val="10"/>
        </w:rPr>
        <w:t>e</w:t>
      </w:r>
      <w:r>
        <w:rPr>
          <w:rFonts w:ascii="Arial" w:cs="Arial" w:eastAsia="Arial" w:hAnsi="Arial"/>
          <w:color w:val="464444"/>
          <w:spacing w:val="6"/>
          <w:w w:val="93"/>
          <w:sz w:val="10"/>
          <w:szCs w:val="10"/>
        </w:rPr>
        <w:t>m</w:t>
      </w:r>
      <w:r>
        <w:rPr>
          <w:rFonts w:ascii="Arial" w:cs="Arial" w:eastAsia="Arial" w:hAnsi="Arial"/>
          <w:color w:val="464444"/>
          <w:spacing w:val="0"/>
          <w:w w:val="93"/>
          <w:sz w:val="10"/>
          <w:szCs w:val="10"/>
        </w:rPr>
        <w:t>e</w:t>
      </w:r>
      <w:r>
        <w:rPr>
          <w:rFonts w:ascii="Arial" w:cs="Arial" w:eastAsia="Arial" w:hAnsi="Arial"/>
          <w:color w:val="464444"/>
          <w:spacing w:val="18"/>
          <w:w w:val="93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0"/>
          <w:w w:val="92"/>
          <w:sz w:val="10"/>
          <w:szCs w:val="10"/>
        </w:rPr>
        <w:t>rec</w:t>
      </w:r>
      <w:r>
        <w:rPr>
          <w:rFonts w:ascii="Arial" w:cs="Arial" w:eastAsia="Arial" w:hAnsi="Arial"/>
          <w:color w:val="464444"/>
          <w:spacing w:val="-16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2F2F2F"/>
          <w:spacing w:val="0"/>
          <w:w w:val="91"/>
          <w:sz w:val="10"/>
          <w:szCs w:val="10"/>
        </w:rPr>
        <w:t>op</w:t>
      </w:r>
      <w:r>
        <w:rPr>
          <w:rFonts w:ascii="Arial" w:cs="Arial" w:eastAsia="Arial" w:hAnsi="Arial"/>
          <w:color w:val="2F2F2F"/>
          <w:spacing w:val="-18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2F2F2F"/>
          <w:spacing w:val="0"/>
          <w:w w:val="100"/>
          <w:sz w:val="10"/>
          <w:szCs w:val="10"/>
        </w:rPr>
        <w:t>i</w:t>
      </w:r>
      <w:r>
        <w:rPr>
          <w:rFonts w:ascii="Arial" w:cs="Arial" w:eastAsia="Arial" w:hAnsi="Arial"/>
          <w:color w:val="2F2F2F"/>
          <w:spacing w:val="4"/>
          <w:w w:val="100"/>
          <w:sz w:val="10"/>
          <w:szCs w:val="10"/>
        </w:rPr>
        <w:t>l</w:t>
      </w:r>
      <w:r>
        <w:rPr>
          <w:rFonts w:ascii="Arial" w:cs="Arial" w:eastAsia="Arial" w:hAnsi="Arial"/>
          <w:color w:val="464444"/>
          <w:spacing w:val="4"/>
          <w:w w:val="100"/>
          <w:sz w:val="10"/>
          <w:szCs w:val="10"/>
        </w:rPr>
        <w:t>a</w:t>
      </w:r>
      <w:r>
        <w:rPr>
          <w:rFonts w:ascii="Arial" w:cs="Arial" w:eastAsia="Arial" w:hAnsi="Arial"/>
          <w:color w:val="2F2F2F"/>
          <w:spacing w:val="5"/>
          <w:w w:val="100"/>
          <w:sz w:val="10"/>
          <w:szCs w:val="10"/>
        </w:rPr>
        <w:t>d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a</w:t>
      </w:r>
      <w:r>
        <w:rPr>
          <w:rFonts w:ascii="Arial" w:cs="Arial" w:eastAsia="Arial" w:hAnsi="Arial"/>
          <w:color w:val="464444"/>
          <w:spacing w:val="-2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5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n</w:t>
      </w:r>
      <w:r>
        <w:rPr>
          <w:rFonts w:ascii="Arial" w:cs="Arial" w:eastAsia="Arial" w:hAnsi="Arial"/>
          <w:color w:val="464444"/>
          <w:spacing w:val="9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2F2F2F"/>
          <w:spacing w:val="4"/>
          <w:w w:val="94"/>
          <w:sz w:val="10"/>
          <w:szCs w:val="10"/>
        </w:rPr>
        <w:t>n</w:t>
      </w:r>
      <w:r>
        <w:rPr>
          <w:rFonts w:ascii="Arial" w:cs="Arial" w:eastAsia="Arial" w:hAnsi="Arial"/>
          <w:color w:val="464444"/>
          <w:spacing w:val="5"/>
          <w:w w:val="94"/>
          <w:sz w:val="10"/>
          <w:szCs w:val="10"/>
        </w:rPr>
        <w:t>u</w:t>
      </w:r>
      <w:r>
        <w:rPr>
          <w:rFonts w:ascii="Arial" w:cs="Arial" w:eastAsia="Arial" w:hAnsi="Arial"/>
          <w:color w:val="464444"/>
          <w:spacing w:val="0"/>
          <w:w w:val="94"/>
          <w:sz w:val="10"/>
          <w:szCs w:val="10"/>
        </w:rPr>
        <w:t>e</w:t>
      </w:r>
      <w:r>
        <w:rPr>
          <w:rFonts w:ascii="Arial" w:cs="Arial" w:eastAsia="Arial" w:hAnsi="Arial"/>
          <w:color w:val="464444"/>
          <w:spacing w:val="8"/>
          <w:w w:val="94"/>
          <w:sz w:val="10"/>
          <w:szCs w:val="10"/>
        </w:rPr>
        <w:t>s</w:t>
      </w:r>
      <w:r>
        <w:rPr>
          <w:rFonts w:ascii="Arial" w:cs="Arial" w:eastAsia="Arial" w:hAnsi="Arial"/>
          <w:color w:val="464444"/>
          <w:spacing w:val="3"/>
          <w:w w:val="94"/>
          <w:sz w:val="10"/>
          <w:szCs w:val="10"/>
        </w:rPr>
        <w:t>t</w:t>
      </w:r>
      <w:r>
        <w:rPr>
          <w:rFonts w:ascii="Arial" w:cs="Arial" w:eastAsia="Arial" w:hAnsi="Arial"/>
          <w:color w:val="2F2F2F"/>
          <w:spacing w:val="0"/>
          <w:w w:val="94"/>
          <w:sz w:val="10"/>
          <w:szCs w:val="10"/>
        </w:rPr>
        <w:t>r</w:t>
      </w:r>
      <w:r>
        <w:rPr>
          <w:rFonts w:ascii="Arial" w:cs="Arial" w:eastAsia="Arial" w:hAnsi="Arial"/>
          <w:color w:val="2F2F2F"/>
          <w:spacing w:val="7"/>
          <w:w w:val="94"/>
          <w:sz w:val="10"/>
          <w:szCs w:val="10"/>
        </w:rPr>
        <w:t>o</w:t>
      </w:r>
      <w:r>
        <w:rPr>
          <w:rFonts w:ascii="Arial" w:cs="Arial" w:eastAsia="Arial" w:hAnsi="Arial"/>
          <w:color w:val="595959"/>
          <w:spacing w:val="0"/>
          <w:w w:val="94"/>
          <w:sz w:val="10"/>
          <w:szCs w:val="10"/>
        </w:rPr>
        <w:t>s</w:t>
      </w:r>
      <w:r>
        <w:rPr>
          <w:rFonts w:ascii="Arial" w:cs="Arial" w:eastAsia="Arial" w:hAnsi="Arial"/>
          <w:color w:val="595959"/>
          <w:spacing w:val="9"/>
          <w:w w:val="94"/>
          <w:sz w:val="10"/>
          <w:szCs w:val="10"/>
        </w:rPr>
        <w:t> </w:t>
      </w:r>
      <w:r>
        <w:rPr>
          <w:rFonts w:ascii="Arial" w:cs="Arial" w:eastAsia="Arial" w:hAnsi="Arial"/>
          <w:color w:val="2F2F2F"/>
          <w:spacing w:val="0"/>
          <w:w w:val="106"/>
          <w:sz w:val="10"/>
          <w:szCs w:val="10"/>
        </w:rPr>
        <w:t>f</w:t>
      </w:r>
      <w:r>
        <w:rPr>
          <w:rFonts w:ascii="Arial" w:cs="Arial" w:eastAsia="Arial" w:hAnsi="Arial"/>
          <w:color w:val="2F2F2F"/>
          <w:spacing w:val="5"/>
          <w:w w:val="106"/>
          <w:sz w:val="10"/>
          <w:szCs w:val="10"/>
        </w:rPr>
        <w:t>i</w:t>
      </w:r>
      <w:r>
        <w:rPr>
          <w:rFonts w:ascii="Arial" w:cs="Arial" w:eastAsia="Arial" w:hAnsi="Arial"/>
          <w:color w:val="2F2F2F"/>
          <w:spacing w:val="0"/>
          <w:w w:val="88"/>
          <w:sz w:val="10"/>
          <w:szCs w:val="10"/>
        </w:rPr>
        <w:t>c</w:t>
      </w:r>
      <w:r>
        <w:rPr>
          <w:rFonts w:ascii="Arial" w:cs="Arial" w:eastAsia="Arial" w:hAnsi="Arial"/>
          <w:color w:val="2F2F2F"/>
          <w:spacing w:val="8"/>
          <w:w w:val="88"/>
          <w:sz w:val="10"/>
          <w:szCs w:val="10"/>
        </w:rPr>
        <w:t>h</w:t>
      </w:r>
      <w:r>
        <w:rPr>
          <w:rFonts w:ascii="Arial" w:cs="Arial" w:eastAsia="Arial" w:hAnsi="Arial"/>
          <w:color w:val="464444"/>
          <w:spacing w:val="0"/>
          <w:w w:val="98"/>
          <w:sz w:val="10"/>
          <w:szCs w:val="10"/>
        </w:rPr>
        <w:t>ero</w:t>
      </w:r>
      <w:r>
        <w:rPr>
          <w:rFonts w:ascii="Arial" w:cs="Arial" w:eastAsia="Arial" w:hAnsi="Arial"/>
          <w:color w:val="464444"/>
          <w:spacing w:val="-16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4"/>
          <w:w w:val="100"/>
          <w:sz w:val="10"/>
          <w:szCs w:val="10"/>
        </w:rPr>
        <w:t>s</w:t>
      </w:r>
      <w:r>
        <w:rPr>
          <w:rFonts w:ascii="Arial" w:cs="Arial" w:eastAsia="Arial" w:hAnsi="Arial"/>
          <w:color w:val="2F2F2F"/>
          <w:spacing w:val="0"/>
          <w:w w:val="100"/>
          <w:sz w:val="10"/>
          <w:szCs w:val="10"/>
        </w:rPr>
        <w:t>.</w:t>
      </w:r>
      <w:r>
        <w:rPr>
          <w:rFonts w:ascii="Arial" w:cs="Arial" w:eastAsia="Arial" w:hAnsi="Arial"/>
          <w:color w:val="2F2F2F"/>
          <w:spacing w:val="1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464444"/>
          <w:spacing w:val="0"/>
          <w:w w:val="93"/>
          <w:sz w:val="10"/>
          <w:szCs w:val="10"/>
        </w:rPr>
        <w:t>r</w:t>
      </w:r>
      <w:r>
        <w:rPr>
          <w:rFonts w:ascii="Arial" w:cs="Arial" w:eastAsia="Arial" w:hAnsi="Arial"/>
          <w:color w:val="464444"/>
          <w:spacing w:val="6"/>
          <w:w w:val="93"/>
          <w:sz w:val="10"/>
          <w:szCs w:val="10"/>
        </w:rPr>
        <w:t>e</w:t>
      </w:r>
      <w:r>
        <w:rPr>
          <w:rFonts w:ascii="Arial" w:cs="Arial" w:eastAsia="Arial" w:hAnsi="Arial"/>
          <w:color w:val="595959"/>
          <w:spacing w:val="0"/>
          <w:w w:val="93"/>
          <w:sz w:val="10"/>
          <w:szCs w:val="10"/>
        </w:rPr>
        <w:t>ctlflc</w:t>
      </w:r>
      <w:r>
        <w:rPr>
          <w:rFonts w:ascii="Arial" w:cs="Arial" w:eastAsia="Arial" w:hAnsi="Arial"/>
          <w:color w:val="595959"/>
          <w:spacing w:val="-8"/>
          <w:w w:val="93"/>
          <w:sz w:val="10"/>
          <w:szCs w:val="10"/>
        </w:rPr>
        <w:t> </w:t>
      </w:r>
      <w:r>
        <w:rPr>
          <w:rFonts w:ascii="Arial" w:cs="Arial" w:eastAsia="Arial" w:hAnsi="Arial"/>
          <w:color w:val="595959"/>
          <w:spacing w:val="0"/>
          <w:w w:val="100"/>
          <w:sz w:val="10"/>
          <w:szCs w:val="10"/>
        </w:rPr>
        <w:t>arl</w:t>
      </w:r>
      <w:r>
        <w:rPr>
          <w:rFonts w:ascii="Arial" w:cs="Arial" w:eastAsia="Arial" w:hAnsi="Arial"/>
          <w:color w:val="595959"/>
          <w:spacing w:val="0"/>
          <w:w w:val="100"/>
          <w:sz w:val="10"/>
          <w:szCs w:val="10"/>
        </w:rPr>
        <w:t>                  </w:t>
      </w:r>
      <w:r>
        <w:rPr>
          <w:rFonts w:ascii="Arial" w:cs="Arial" w:eastAsia="Arial" w:hAnsi="Arial"/>
          <w:color w:val="595959"/>
          <w:spacing w:val="1"/>
          <w:w w:val="100"/>
          <w:sz w:val="10"/>
          <w:szCs w:val="10"/>
        </w:rPr>
        <w:t> </w:t>
      </w:r>
      <w:r>
        <w:rPr>
          <w:rFonts w:ascii="Arial" w:cs="Arial" w:eastAsia="Arial" w:hAnsi="Arial"/>
          <w:b/>
          <w:color w:val="7999E4"/>
          <w:spacing w:val="0"/>
          <w:w w:val="81"/>
          <w:sz w:val="14"/>
          <w:szCs w:val="14"/>
        </w:rPr>
        <w:t>"""ll</w:t>
      </w:r>
      <w:r>
        <w:rPr>
          <w:rFonts w:ascii="Arial" w:cs="Arial" w:eastAsia="Arial" w:hAnsi="Arial"/>
          <w:b/>
          <w:color w:val="7999E4"/>
          <w:spacing w:val="-13"/>
          <w:w w:val="81"/>
          <w:sz w:val="14"/>
          <w:szCs w:val="14"/>
        </w:rPr>
        <w:t>l</w:t>
      </w:r>
      <w:r>
        <w:rPr>
          <w:rFonts w:ascii="Arial" w:cs="Arial" w:eastAsia="Arial" w:hAnsi="Arial"/>
          <w:b/>
          <w:color w:val="7999E4"/>
          <w:spacing w:val="0"/>
          <w:w w:val="81"/>
          <w:sz w:val="14"/>
          <w:szCs w:val="14"/>
        </w:rPr>
        <w:t>!lii.:</w:t>
      </w:r>
      <w:r>
        <w:rPr>
          <w:rFonts w:ascii="Arial" w:cs="Arial" w:eastAsia="Arial" w:hAnsi="Arial"/>
          <w:b/>
          <w:color w:val="7999E4"/>
          <w:spacing w:val="-12"/>
          <w:w w:val="81"/>
          <w:sz w:val="14"/>
          <w:szCs w:val="14"/>
        </w:rPr>
        <w:t>l</w:t>
      </w:r>
      <w:r>
        <w:rPr>
          <w:rFonts w:ascii="Arial" w:cs="Arial" w:eastAsia="Arial" w:hAnsi="Arial"/>
          <w:b/>
          <w:color w:val="7999E4"/>
          <w:spacing w:val="0"/>
          <w:w w:val="81"/>
          <w:sz w:val="14"/>
          <w:szCs w:val="14"/>
        </w:rPr>
        <w:t>ll:'l</w:t>
      </w:r>
      <w:r>
        <w:rPr>
          <w:rFonts w:ascii="Arial" w:cs="Arial" w:eastAsia="Arial" w:hAnsi="Arial"/>
          <w:b/>
          <w:color w:val="7999E4"/>
          <w:spacing w:val="-13"/>
          <w:w w:val="81"/>
          <w:sz w:val="14"/>
          <w:szCs w:val="14"/>
        </w:rPr>
        <w:t>l</w:t>
      </w:r>
      <w:r>
        <w:rPr>
          <w:rFonts w:ascii="Arial" w:cs="Arial" w:eastAsia="Arial" w:hAnsi="Arial"/>
          <w:b/>
          <w:color w:val="7999E4"/>
          <w:spacing w:val="0"/>
          <w:w w:val="81"/>
          <w:sz w:val="14"/>
          <w:szCs w:val="14"/>
        </w:rPr>
        <w:t>.,..</w:t>
      </w:r>
      <w:r>
        <w:rPr>
          <w:rFonts w:ascii="Arial" w:cs="Arial" w:eastAsia="Arial" w:hAnsi="Arial"/>
          <w:b/>
          <w:color w:val="7999E4"/>
          <w:spacing w:val="0"/>
          <w:w w:val="81"/>
          <w:sz w:val="14"/>
          <w:szCs w:val="14"/>
        </w:rPr>
        <w:t>        </w:t>
      </w:r>
      <w:r>
        <w:rPr>
          <w:rFonts w:ascii="Arial" w:cs="Arial" w:eastAsia="Arial" w:hAnsi="Arial"/>
          <w:b/>
          <w:color w:val="7999E4"/>
          <w:spacing w:val="21"/>
          <w:w w:val="81"/>
          <w:sz w:val="14"/>
          <w:szCs w:val="14"/>
        </w:rPr>
        <w:t> </w:t>
      </w:r>
      <w:r>
        <w:rPr>
          <w:rFonts w:ascii="Arial" w:cs="Arial" w:eastAsia="Arial" w:hAnsi="Arial"/>
          <w:color w:val="464444"/>
          <w:spacing w:val="6"/>
          <w:w w:val="100"/>
          <w:sz w:val="10"/>
          <w:szCs w:val="10"/>
        </w:rPr>
        <w:t>m</w:t>
      </w:r>
      <w:r>
        <w:rPr>
          <w:rFonts w:ascii="Arial" w:cs="Arial" w:eastAsia="Arial" w:hAnsi="Arial"/>
          <w:color w:val="464444"/>
          <w:spacing w:val="0"/>
          <w:w w:val="100"/>
          <w:sz w:val="10"/>
          <w:szCs w:val="10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sectPr>
      <w:type w:val="continuous"/>
      <w:pgSz w:h="15920" w:w="12340"/>
      <w:pgMar w:bottom="280" w:left="0" w:right="1740" w:top="1480"/>
      <w:cols w:equalWidth="off" w:num="2">
        <w:col w:space="1614" w:w="513"/>
        <w:col w:w="8473"/>
      </w:cols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edia\image2.jpg" Type="http://schemas.openxmlformats.org/officeDocument/2006/relationships/image"/><Relationship Id="rId6" Target="media\image3.jpg" Type="http://schemas.openxmlformats.org/officeDocument/2006/relationships/image"/><Relationship Id="rId7" Target="media\image4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