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jpg" Extension="jp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rFonts w:ascii="Arial" w:cs="Arial" w:eastAsia="Arial" w:hAnsi="Arial"/>
          <w:sz w:val="20"/>
          <w:szCs w:val="20"/>
        </w:rPr>
        <w:jc w:val="right"/>
        <w:spacing w:before="88"/>
      </w:pPr>
      <w:r>
        <w:rPr>
          <w:rFonts w:ascii="Arial" w:cs="Arial" w:eastAsia="Arial" w:hAnsi="Arial"/>
          <w:color w:val="B5B8B8"/>
          <w:spacing w:val="0"/>
          <w:w w:val="49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5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ind w:left="202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100" w:lineRule="exact"/>
        <w:ind w:left="168"/>
      </w:pPr>
      <w:r>
        <w:rPr>
          <w:rFonts w:ascii="Times New Roman" w:cs="Times New Roman" w:eastAsia="Times New Roman" w:hAnsi="Times New Roman"/>
          <w:color w:val="101010"/>
          <w:spacing w:val="0"/>
          <w:w w:val="102"/>
          <w:sz w:val="10"/>
          <w:szCs w:val="10"/>
        </w:rPr>
        <w:t>"O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19" w:line="80" w:lineRule="exact"/>
        <w:ind w:left="173"/>
      </w:pPr>
      <w:r>
        <w:rPr>
          <w:rFonts w:ascii="Times New Roman" w:cs="Times New Roman" w:eastAsia="Times New Roman" w:hAnsi="Times New Roman"/>
          <w:color w:val="101010"/>
          <w:spacing w:val="0"/>
          <w:w w:val="129"/>
          <w:position w:val="-1"/>
          <w:sz w:val="8"/>
          <w:szCs w:val="8"/>
        </w:rPr>
        <w:t>l{)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line="180" w:lineRule="exact"/>
        <w:ind w:left="168"/>
      </w:pPr>
      <w:r>
        <w:rPr>
          <w:rFonts w:ascii="Arial" w:cs="Arial" w:eastAsia="Arial" w:hAnsi="Arial"/>
          <w:color w:val="101010"/>
          <w:spacing w:val="0"/>
          <w:w w:val="100"/>
          <w:position w:val="-3"/>
          <w:sz w:val="24"/>
          <w:szCs w:val="24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40" w:lineRule="exact"/>
        <w:ind w:left="163"/>
      </w:pPr>
      <w:r>
        <w:rPr>
          <w:rFonts w:ascii="Arial" w:cs="Arial" w:eastAsia="Arial" w:hAnsi="Arial"/>
          <w:color w:val="101010"/>
          <w:spacing w:val="0"/>
          <w:w w:val="107"/>
          <w:position w:val="-8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3" w:line="120" w:lineRule="exact"/>
      </w:pPr>
      <w:r>
        <w:br w:type="column"/>
      </w: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224"/>
      </w:pPr>
      <w:r>
        <w:rPr>
          <w:rFonts w:ascii="Times New Roman" w:cs="Times New Roman" w:eastAsia="Times New Roman" w:hAnsi="Times New Roman"/>
          <w:color w:val="D4D8D6"/>
          <w:spacing w:val="-2"/>
          <w:w w:val="66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C4C8C8"/>
          <w:spacing w:val="-5"/>
          <w:w w:val="94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959997"/>
          <w:spacing w:val="-16"/>
          <w:w w:val="68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color w:val="959997"/>
          <w:spacing w:val="-2"/>
          <w:w w:val="64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B5B8B8"/>
          <w:spacing w:val="-7"/>
          <w:w w:val="101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D4D8D6"/>
          <w:spacing w:val="-3"/>
          <w:w w:val="59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B5B8B8"/>
          <w:spacing w:val="-5"/>
          <w:w w:val="98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C4C8C8"/>
          <w:spacing w:val="-6"/>
          <w:w w:val="108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B5B8B8"/>
          <w:spacing w:val="0"/>
          <w:w w:val="78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B5B8B8"/>
          <w:spacing w:val="-5"/>
          <w:w w:val="78"/>
          <w:sz w:val="22"/>
          <w:szCs w:val="22"/>
        </w:rPr>
        <w:t>{</w:t>
      </w:r>
      <w:r>
        <w:rPr>
          <w:rFonts w:ascii="Times New Roman" w:cs="Times New Roman" w:eastAsia="Times New Roman" w:hAnsi="Times New Roman"/>
          <w:color w:val="B5B8B8"/>
          <w:spacing w:val="0"/>
          <w:w w:val="137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B5B8B8"/>
          <w:spacing w:val="1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C4C8C8"/>
          <w:spacing w:val="0"/>
          <w:w w:val="88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C4C8C8"/>
          <w:spacing w:val="-6"/>
          <w:w w:val="88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797979"/>
          <w:spacing w:val="0"/>
          <w:w w:val="88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797979"/>
          <w:spacing w:val="32"/>
          <w:w w:val="8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C4C8C8"/>
          <w:spacing w:val="0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C4C8C8"/>
          <w:spacing w:val="-8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B5B8B8"/>
          <w:spacing w:val="-5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B5B8B8"/>
          <w:spacing w:val="-7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C4C8C8"/>
          <w:spacing w:val="-5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B5B8B8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B5B8B8"/>
          <w:spacing w:val="-1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C4C8C8"/>
          <w:spacing w:val="-5"/>
          <w:w w:val="94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959997"/>
          <w:spacing w:val="-1"/>
          <w:w w:val="54"/>
          <w:sz w:val="22"/>
          <w:szCs w:val="22"/>
        </w:rPr>
        <w:t>·</w:t>
      </w:r>
      <w:r>
        <w:rPr>
          <w:rFonts w:ascii="Times New Roman" w:cs="Times New Roman" w:eastAsia="Times New Roman" w:hAnsi="Times New Roman"/>
          <w:color w:val="C4C8C8"/>
          <w:spacing w:val="0"/>
          <w:w w:val="140"/>
          <w:sz w:val="22"/>
          <w:szCs w:val="22"/>
        </w:rPr>
        <w:t>\</w:t>
      </w:r>
      <w:r>
        <w:rPr>
          <w:rFonts w:ascii="Times New Roman" w:cs="Times New Roman" w:eastAsia="Times New Roman" w:hAnsi="Times New Roman"/>
          <w:color w:val="C4C8C8"/>
          <w:spacing w:val="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C4C8C8"/>
          <w:spacing w:val="0"/>
          <w:w w:val="76"/>
          <w:sz w:val="20"/>
          <w:szCs w:val="20"/>
        </w:rPr>
        <w:t>r-</w:t>
      </w:r>
      <w:r>
        <w:rPr>
          <w:rFonts w:ascii="Times New Roman" w:cs="Times New Roman" w:eastAsia="Times New Roman" w:hAnsi="Times New Roman"/>
          <w:color w:val="C4C8C8"/>
          <w:spacing w:val="9"/>
          <w:w w:val="7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B5B8B8"/>
          <w:spacing w:val="3"/>
          <w:w w:val="97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C4C8C8"/>
          <w:spacing w:val="7"/>
          <w:w w:val="93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B5B8B8"/>
          <w:spacing w:val="0"/>
          <w:w w:val="137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B5B8B8"/>
          <w:spacing w:val="7"/>
          <w:w w:val="137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B5B8B8"/>
          <w:spacing w:val="0"/>
          <w:w w:val="59"/>
          <w:sz w:val="20"/>
          <w:szCs w:val="20"/>
        </w:rPr>
        <w:t>;',.</w:t>
      </w:r>
      <w:r>
        <w:rPr>
          <w:rFonts w:ascii="Times New Roman" w:cs="Times New Roman" w:eastAsia="Times New Roman" w:hAnsi="Times New Roman"/>
          <w:color w:val="B5B8B8"/>
          <w:spacing w:val="8"/>
          <w:w w:val="59"/>
          <w:sz w:val="20"/>
          <w:szCs w:val="20"/>
        </w:rPr>
        <w:t>;</w:t>
      </w:r>
      <w:r>
        <w:rPr>
          <w:rFonts w:ascii="Times New Roman" w:cs="Times New Roman" w:eastAsia="Times New Roman" w:hAnsi="Times New Roman"/>
          <w:color w:val="D4D8D6"/>
          <w:spacing w:val="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B5B8B8"/>
          <w:spacing w:val="6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C4C8C8"/>
          <w:spacing w:val="5"/>
          <w:w w:val="2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B5B8B8"/>
          <w:spacing w:val="6"/>
          <w:w w:val="10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B5B8B8"/>
          <w:spacing w:val="0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2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left"/>
        <w:spacing w:line="340" w:lineRule="atLeast"/>
        <w:ind w:hanging="2678" w:left="2678" w:right="67"/>
        <w:sectPr>
          <w:pgSz w:h="15940" w:w="12360"/>
          <w:pgMar w:bottom="280" w:left="0" w:right="1740" w:top="1500"/>
          <w:cols w:equalWidth="off" w:num="2">
            <w:col w:space="3125" w:w="1085"/>
            <w:col w:w="6410"/>
          </w:cols>
        </w:sectPr>
      </w:pPr>
      <w:r>
        <w:rPr>
          <w:rFonts w:ascii="Times New Roman" w:cs="Times New Roman" w:eastAsia="Times New Roman" w:hAnsi="Times New Roman"/>
          <w:color w:val="464646"/>
          <w:spacing w:val="-5"/>
          <w:w w:val="100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464646"/>
          <w:spacing w:val="-5"/>
          <w:w w:val="100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color w:val="464646"/>
          <w:spacing w:val="-1"/>
          <w:w w:val="100"/>
          <w:sz w:val="30"/>
          <w:szCs w:val="30"/>
        </w:rPr>
        <w:t>l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464646"/>
          <w:spacing w:val="-9"/>
          <w:w w:val="100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color w:val="464646"/>
          <w:spacing w:val="-2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464646"/>
          <w:spacing w:val="-2"/>
          <w:w w:val="100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color w:val="464646"/>
          <w:spacing w:val="-1"/>
          <w:w w:val="100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color w:val="464646"/>
          <w:spacing w:val="-3"/>
          <w:w w:val="100"/>
          <w:sz w:val="30"/>
          <w:szCs w:val="30"/>
        </w:rPr>
        <w:t>ó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color w:val="464646"/>
          <w:spacing w:val="54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595D5D"/>
          <w:spacing w:val="-3"/>
          <w:w w:val="100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464646"/>
          <w:spacing w:val="10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464646"/>
          <w:spacing w:val="-3"/>
          <w:w w:val="100"/>
          <w:sz w:val="30"/>
          <w:szCs w:val="30"/>
        </w:rPr>
        <w:t>b</w:t>
      </w:r>
      <w:r>
        <w:rPr>
          <w:rFonts w:ascii="Times New Roman" w:cs="Times New Roman" w:eastAsia="Times New Roman" w:hAnsi="Times New Roman"/>
          <w:color w:val="464646"/>
          <w:spacing w:val="-1"/>
          <w:w w:val="100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color w:val="464646"/>
          <w:spacing w:val="-3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464646"/>
          <w:spacing w:val="-4"/>
          <w:w w:val="100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color w:val="464646"/>
          <w:spacing w:val="-3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30"/>
          <w:szCs w:val="30"/>
        </w:rPr>
        <w:t>s</w:t>
      </w:r>
      <w:r>
        <w:rPr>
          <w:rFonts w:ascii="Times New Roman" w:cs="Times New Roman" w:eastAsia="Times New Roman" w:hAnsi="Times New Roman"/>
          <w:color w:val="464646"/>
          <w:spacing w:val="24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595D5D"/>
          <w:spacing w:val="-3"/>
          <w:w w:val="100"/>
          <w:sz w:val="30"/>
          <w:szCs w:val="30"/>
        </w:rPr>
        <w:t>p</w:t>
      </w:r>
      <w:r>
        <w:rPr>
          <w:rFonts w:ascii="Times New Roman" w:cs="Times New Roman" w:eastAsia="Times New Roman" w:hAnsi="Times New Roman"/>
          <w:color w:val="464646"/>
          <w:spacing w:val="-7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30"/>
          <w:szCs w:val="30"/>
        </w:rPr>
        <w:t>tr</w:t>
      </w:r>
      <w:r>
        <w:rPr>
          <w:rFonts w:ascii="Times New Roman" w:cs="Times New Roman" w:eastAsia="Times New Roman" w:hAnsi="Times New Roman"/>
          <w:color w:val="464646"/>
          <w:spacing w:val="-5"/>
          <w:w w:val="100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color w:val="464646"/>
          <w:spacing w:val="-5"/>
          <w:w w:val="100"/>
          <w:sz w:val="30"/>
          <w:szCs w:val="30"/>
        </w:rPr>
        <w:t>m</w:t>
      </w:r>
      <w:r>
        <w:rPr>
          <w:rFonts w:ascii="Times New Roman" w:cs="Times New Roman" w:eastAsia="Times New Roman" w:hAnsi="Times New Roman"/>
          <w:color w:val="464646"/>
          <w:spacing w:val="-3"/>
          <w:w w:val="100"/>
          <w:sz w:val="30"/>
          <w:szCs w:val="30"/>
        </w:rPr>
        <w:t>o</w:t>
      </w:r>
      <w:r>
        <w:rPr>
          <w:rFonts w:ascii="Times New Roman" w:cs="Times New Roman" w:eastAsia="Times New Roman" w:hAnsi="Times New Roman"/>
          <w:color w:val="464646"/>
          <w:spacing w:val="-4"/>
          <w:w w:val="100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color w:val="464646"/>
          <w:spacing w:val="-1"/>
          <w:w w:val="100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color w:val="464646"/>
          <w:spacing w:val="-2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464646"/>
          <w:spacing w:val="-1"/>
          <w:w w:val="100"/>
          <w:sz w:val="30"/>
          <w:szCs w:val="30"/>
        </w:rPr>
        <w:t>l</w:t>
      </w:r>
      <w:r>
        <w:rPr>
          <w:rFonts w:ascii="Times New Roman" w:cs="Times New Roman" w:eastAsia="Times New Roman" w:hAnsi="Times New Roman"/>
          <w:color w:val="464646"/>
          <w:spacing w:val="-3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30"/>
          <w:szCs w:val="30"/>
        </w:rPr>
        <w:t>s</w:t>
      </w:r>
      <w:r>
        <w:rPr>
          <w:rFonts w:ascii="Times New Roman" w:cs="Times New Roman" w:eastAsia="Times New Roman" w:hAnsi="Times New Roman"/>
          <w:color w:val="464646"/>
          <w:spacing w:val="28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30"/>
          <w:szCs w:val="30"/>
        </w:rPr>
        <w:t>y</w:t>
      </w:r>
      <w:r>
        <w:rPr>
          <w:rFonts w:ascii="Times New Roman" w:cs="Times New Roman" w:eastAsia="Times New Roman" w:hAnsi="Times New Roman"/>
          <w:color w:val="464646"/>
          <w:spacing w:val="5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595D5D"/>
          <w:spacing w:val="-3"/>
          <w:w w:val="98"/>
          <w:sz w:val="30"/>
          <w:szCs w:val="30"/>
        </w:rPr>
        <w:t>p</w:t>
      </w:r>
      <w:r>
        <w:rPr>
          <w:rFonts w:ascii="Times New Roman" w:cs="Times New Roman" w:eastAsia="Times New Roman" w:hAnsi="Times New Roman"/>
          <w:color w:val="595D5D"/>
          <w:spacing w:val="0"/>
          <w:w w:val="109"/>
          <w:sz w:val="30"/>
          <w:szCs w:val="30"/>
        </w:rPr>
        <w:t>ar</w:t>
      </w:r>
      <w:r>
        <w:rPr>
          <w:rFonts w:ascii="Times New Roman" w:cs="Times New Roman" w:eastAsia="Times New Roman" w:hAnsi="Times New Roman"/>
          <w:color w:val="595D5D"/>
          <w:spacing w:val="-8"/>
          <w:w w:val="109"/>
          <w:sz w:val="30"/>
          <w:szCs w:val="30"/>
        </w:rPr>
        <w:t>t</w:t>
      </w:r>
      <w:r>
        <w:rPr>
          <w:rFonts w:ascii="Times New Roman" w:cs="Times New Roman" w:eastAsia="Times New Roman" w:hAnsi="Times New Roman"/>
          <w:color w:val="464646"/>
          <w:spacing w:val="-2"/>
          <w:w w:val="83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color w:val="595D5D"/>
          <w:spacing w:val="0"/>
          <w:w w:val="102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color w:val="595D5D"/>
          <w:spacing w:val="-4"/>
          <w:w w:val="102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color w:val="595D5D"/>
          <w:spacing w:val="-5"/>
          <w:w w:val="115"/>
          <w:sz w:val="30"/>
          <w:szCs w:val="30"/>
        </w:rPr>
        <w:t>p</w:t>
      </w:r>
      <w:r>
        <w:rPr>
          <w:rFonts w:ascii="Times New Roman" w:cs="Times New Roman" w:eastAsia="Times New Roman" w:hAnsi="Times New Roman"/>
          <w:color w:val="464646"/>
          <w:spacing w:val="-3"/>
          <w:w w:val="107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464646"/>
          <w:spacing w:val="-3"/>
          <w:w w:val="100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color w:val="464646"/>
          <w:spacing w:val="-2"/>
          <w:w w:val="106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color w:val="464646"/>
          <w:spacing w:val="-4"/>
          <w:w w:val="105"/>
          <w:sz w:val="30"/>
          <w:szCs w:val="30"/>
        </w:rPr>
        <w:t>ó</w:t>
      </w:r>
      <w:r>
        <w:rPr>
          <w:rFonts w:ascii="Times New Roman" w:cs="Times New Roman" w:eastAsia="Times New Roman" w:hAnsi="Times New Roman"/>
          <w:color w:val="464646"/>
          <w:spacing w:val="0"/>
          <w:w w:val="108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color w:val="464646"/>
          <w:spacing w:val="0"/>
          <w:w w:val="108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464646"/>
          <w:spacing w:val="-2"/>
          <w:w w:val="88"/>
          <w:sz w:val="30"/>
          <w:szCs w:val="30"/>
        </w:rPr>
        <w:t>s</w:t>
      </w:r>
      <w:r>
        <w:rPr>
          <w:rFonts w:ascii="Times New Roman" w:cs="Times New Roman" w:eastAsia="Times New Roman" w:hAnsi="Times New Roman"/>
          <w:color w:val="464646"/>
          <w:spacing w:val="-4"/>
          <w:w w:val="108"/>
          <w:sz w:val="30"/>
          <w:szCs w:val="30"/>
        </w:rPr>
        <w:t>o</w:t>
      </w:r>
      <w:r>
        <w:rPr>
          <w:rFonts w:ascii="Times New Roman" w:cs="Times New Roman" w:eastAsia="Times New Roman" w:hAnsi="Times New Roman"/>
          <w:color w:val="464646"/>
          <w:spacing w:val="-2"/>
          <w:w w:val="103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color w:val="464646"/>
          <w:spacing w:val="-1"/>
          <w:w w:val="100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color w:val="464646"/>
          <w:spacing w:val="0"/>
          <w:w w:val="103"/>
          <w:sz w:val="30"/>
          <w:szCs w:val="30"/>
        </w:rPr>
        <w:t>eda</w:t>
      </w:r>
      <w:r>
        <w:rPr>
          <w:rFonts w:ascii="Times New Roman" w:cs="Times New Roman" w:eastAsia="Times New Roman" w:hAnsi="Times New Roman"/>
          <w:color w:val="464646"/>
          <w:spacing w:val="-12"/>
          <w:w w:val="103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color w:val="464646"/>
          <w:spacing w:val="-2"/>
          <w:w w:val="103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464646"/>
          <w:spacing w:val="0"/>
          <w:w w:val="97"/>
          <w:sz w:val="30"/>
          <w:szCs w:val="3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ascii="Arial" w:cs="Arial" w:eastAsia="Arial" w:hAnsi="Arial"/>
          <w:sz w:val="14"/>
          <w:szCs w:val="14"/>
        </w:rPr>
        <w:jc w:val="both"/>
        <w:spacing w:line="100" w:lineRule="atLeast"/>
        <w:ind w:left="168" w:right="220"/>
      </w:pPr>
      <w:r>
        <w:rPr>
          <w:rFonts w:ascii="Arial" w:cs="Arial" w:eastAsia="Arial" w:hAnsi="Arial"/>
          <w:i/>
          <w:color w:val="101010"/>
          <w:spacing w:val="0"/>
          <w:w w:val="75"/>
          <w:sz w:val="14"/>
          <w:szCs w:val="14"/>
        </w:rPr>
        <w:t>e»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center"/>
        <w:spacing w:line="200" w:lineRule="exact"/>
        <w:ind w:left="123" w:right="169"/>
      </w:pPr>
      <w:r>
        <w:rPr>
          <w:rFonts w:ascii="Times New Roman" w:cs="Times New Roman" w:eastAsia="Times New Roman" w:hAnsi="Times New Roman"/>
          <w:color w:val="101010"/>
          <w:spacing w:val="-54"/>
          <w:w w:val="78"/>
          <w:position w:val="1"/>
          <w:sz w:val="26"/>
          <w:szCs w:val="26"/>
        </w:rPr>
        <w:t>"</w:t>
      </w:r>
      <w:r>
        <w:rPr>
          <w:rFonts w:ascii="Arial" w:cs="Arial" w:eastAsia="Arial" w:hAnsi="Arial"/>
          <w:color w:val="101010"/>
          <w:spacing w:val="-25"/>
          <w:w w:val="97"/>
          <w:position w:val="-3"/>
          <w:sz w:val="14"/>
          <w:szCs w:val="14"/>
        </w:rPr>
        <w:t>&gt;</w:t>
      </w:r>
      <w:r>
        <w:rPr>
          <w:rFonts w:ascii="Times New Roman" w:cs="Times New Roman" w:eastAsia="Times New Roman" w:hAnsi="Times New Roman"/>
          <w:color w:val="101010"/>
          <w:spacing w:val="-11"/>
          <w:w w:val="78"/>
          <w:position w:val="1"/>
          <w:sz w:val="26"/>
          <w:szCs w:val="26"/>
        </w:rPr>
        <w:t>'</w:t>
      </w:r>
      <w:r>
        <w:rPr>
          <w:rFonts w:ascii="Arial" w:cs="Arial" w:eastAsia="Arial" w:hAnsi="Arial"/>
          <w:color w:val="101010"/>
          <w:spacing w:val="0"/>
          <w:w w:val="97"/>
          <w:position w:val="-3"/>
          <w:sz w:val="14"/>
          <w:szCs w:val="14"/>
        </w:rPr>
        <w:t>-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center"/>
        <w:spacing w:line="60" w:lineRule="exact"/>
        <w:ind w:left="166" w:right="224"/>
      </w:pPr>
      <w:r>
        <w:rPr>
          <w:rFonts w:ascii="Times New Roman" w:cs="Times New Roman" w:eastAsia="Times New Roman" w:hAnsi="Times New Roman"/>
          <w:spacing w:val="0"/>
          <w:w w:val="99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8"/>
          <w:szCs w:val="8"/>
        </w:rPr>
        <w:jc w:val="both"/>
        <w:spacing w:line="80" w:lineRule="exact"/>
        <w:ind w:left="163" w:right="230"/>
      </w:pPr>
      <w:r>
        <w:rPr>
          <w:rFonts w:ascii="Arial" w:cs="Arial" w:eastAsia="Arial" w:hAnsi="Arial"/>
          <w:spacing w:val="0"/>
          <w:w w:val="143"/>
          <w:sz w:val="8"/>
          <w:szCs w:val="8"/>
        </w:rPr>
        <w:t>_J</w:t>
      </w:r>
      <w:r>
        <w:rPr>
          <w:rFonts w:ascii="Arial" w:cs="Arial" w:eastAsia="Arial" w:hAnsi="Arial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4"/>
          <w:szCs w:val="14"/>
        </w:rPr>
        <w:jc w:val="both"/>
        <w:spacing w:before="34" w:line="140" w:lineRule="exact"/>
        <w:ind w:left="158" w:right="221"/>
      </w:pPr>
      <w:r>
        <w:rPr>
          <w:rFonts w:ascii="Arial" w:cs="Arial" w:eastAsia="Arial" w:hAnsi="Arial"/>
          <w:color w:val="101010"/>
          <w:spacing w:val="0"/>
          <w:w w:val="79"/>
          <w:position w:val="-1"/>
          <w:sz w:val="14"/>
          <w:szCs w:val="14"/>
        </w:rPr>
        <w:t>.!!!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center"/>
        <w:spacing w:line="120" w:lineRule="exact"/>
        <w:ind w:left="157" w:right="220"/>
      </w:pPr>
      <w:r>
        <w:rPr>
          <w:rFonts w:ascii="Times New Roman" w:cs="Times New Roman" w:eastAsia="Times New Roman" w:hAnsi="Times New Roman"/>
          <w:color w:val="101010"/>
          <w:spacing w:val="0"/>
          <w:w w:val="142"/>
          <w:position w:val="-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line="80" w:lineRule="exact"/>
        <w:ind w:left="158" w:right="236"/>
      </w:pPr>
      <w:r>
        <w:rPr>
          <w:rFonts w:ascii="Arial" w:cs="Arial" w:eastAsia="Arial" w:hAnsi="Arial"/>
          <w:color w:val="464646"/>
          <w:w w:val="73"/>
          <w:sz w:val="10"/>
          <w:szCs w:val="10"/>
        </w:rPr>
        <w:t>-</w:t>
      </w:r>
      <w:r>
        <w:rPr>
          <w:rFonts w:ascii="Arial" w:cs="Arial" w:eastAsia="Arial" w:hAnsi="Arial"/>
          <w:color w:val="000000"/>
          <w:w w:val="67"/>
          <w:sz w:val="10"/>
          <w:szCs w:val="10"/>
        </w:rPr>
        <w:t>::::,</w:t>
      </w:r>
      <w:r>
        <w:rPr>
          <w:rFonts w:ascii="Arial" w:cs="Arial" w:eastAsia="Arial" w:hAnsi="Arial"/>
          <w:color w:val="00000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center"/>
        <w:spacing w:line="100" w:lineRule="exact"/>
        <w:ind w:left="160" w:right="179"/>
      </w:pPr>
      <w:r>
        <w:rPr>
          <w:rFonts w:ascii="Arial" w:cs="Arial" w:eastAsia="Arial" w:hAnsi="Arial"/>
          <w:color w:val="101010"/>
          <w:spacing w:val="0"/>
          <w:w w:val="140"/>
          <w:sz w:val="10"/>
          <w:szCs w:val="10"/>
        </w:rPr>
        <w:t>Cl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center"/>
        <w:spacing w:line="60" w:lineRule="exact"/>
        <w:ind w:left="161" w:right="229"/>
      </w:pPr>
      <w:r>
        <w:rPr>
          <w:rFonts w:ascii="Times New Roman" w:cs="Times New Roman" w:eastAsia="Times New Roman" w:hAnsi="Times New Roman"/>
          <w:color w:val="101010"/>
          <w:spacing w:val="0"/>
          <w:w w:val="99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center"/>
        <w:spacing w:line="80" w:lineRule="exact"/>
        <w:ind w:left="153" w:right="209"/>
      </w:pPr>
      <w:r>
        <w:rPr>
          <w:rFonts w:ascii="Times New Roman" w:cs="Times New Roman" w:eastAsia="Times New Roman" w:hAnsi="Times New Roman"/>
          <w:color w:val="101010"/>
          <w:spacing w:val="0"/>
          <w:w w:val="108"/>
          <w:sz w:val="8"/>
          <w:szCs w:val="8"/>
        </w:rPr>
        <w:t>1/)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center"/>
        <w:spacing w:line="120" w:lineRule="exact"/>
        <w:ind w:left="155" w:right="224"/>
      </w:pPr>
      <w:r>
        <w:rPr>
          <w:rFonts w:ascii="Times New Roman" w:cs="Times New Roman" w:eastAsia="Times New Roman" w:hAnsi="Times New Roman"/>
          <w:color w:val="101010"/>
          <w:spacing w:val="0"/>
          <w:w w:val="104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180" w:lineRule="exact"/>
        <w:ind w:left="154" w:right="218"/>
      </w:pPr>
      <w:r>
        <w:rPr>
          <w:rFonts w:ascii="Times New Roman" w:cs="Times New Roman" w:eastAsia="Times New Roman" w:hAnsi="Times New Roman"/>
          <w:color w:val="464646"/>
          <w:spacing w:val="1"/>
          <w:w w:val="39"/>
          <w:position w:val="3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01010"/>
          <w:spacing w:val="-89"/>
          <w:w w:val="96"/>
          <w:position w:val="3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101010"/>
          <w:spacing w:val="0"/>
          <w:w w:val="142"/>
          <w:position w:val="-5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180" w:lineRule="exact"/>
        <w:ind w:left="154" w:right="-37"/>
      </w:pPr>
      <w:r>
        <w:rPr>
          <w:rFonts w:ascii="Arial" w:cs="Arial" w:eastAsia="Arial" w:hAnsi="Arial"/>
          <w:i/>
          <w:color w:val="464646"/>
          <w:spacing w:val="-1"/>
          <w:w w:val="31"/>
          <w:position w:val="1"/>
          <w:sz w:val="24"/>
          <w:szCs w:val="24"/>
        </w:rPr>
        <w:t>·</w:t>
      </w:r>
      <w:r>
        <w:rPr>
          <w:rFonts w:ascii="Arial" w:cs="Arial" w:eastAsia="Arial" w:hAnsi="Arial"/>
          <w:i/>
          <w:color w:val="101010"/>
          <w:spacing w:val="0"/>
          <w:w w:val="71"/>
          <w:position w:val="1"/>
          <w:sz w:val="24"/>
          <w:szCs w:val="24"/>
        </w:rPr>
        <w:t>e</w:t>
      </w:r>
      <w:r>
        <w:rPr>
          <w:rFonts w:ascii="Arial" w:cs="Arial" w:eastAsia="Arial" w:hAnsi="Arial"/>
          <w:i/>
          <w:color w:val="101010"/>
          <w:spacing w:val="0"/>
          <w:w w:val="100"/>
          <w:position w:val="1"/>
          <w:sz w:val="24"/>
          <w:szCs w:val="24"/>
        </w:rPr>
        <w:t> </w:t>
      </w:r>
      <w:r>
        <w:rPr>
          <w:rFonts w:ascii="Arial" w:cs="Arial" w:eastAsia="Arial" w:hAnsi="Arial"/>
          <w:i/>
          <w:color w:val="101010"/>
          <w:spacing w:val="31"/>
          <w:w w:val="100"/>
          <w:position w:val="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135"/>
          <w:position w:val="-5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before="3" w:line="150" w:lineRule="auto"/>
        <w:ind w:firstLine="5" w:left="154" w:right="-27"/>
      </w:pPr>
      <w:r>
        <w:rPr>
          <w:rFonts w:ascii="Arial" w:cs="Arial" w:eastAsia="Arial" w:hAnsi="Arial"/>
          <w:color w:val="101010"/>
          <w:spacing w:val="0"/>
          <w:w w:val="82"/>
          <w:position w:val="1"/>
          <w:sz w:val="16"/>
          <w:szCs w:val="16"/>
        </w:rPr>
        <w:t>t5</w:t>
      </w:r>
      <w:r>
        <w:rPr>
          <w:rFonts w:ascii="Arial" w:cs="Arial" w:eastAsia="Arial" w:hAnsi="Arial"/>
          <w:color w:val="101010"/>
          <w:spacing w:val="0"/>
          <w:w w:val="82"/>
          <w:position w:val="1"/>
          <w:sz w:val="16"/>
          <w:szCs w:val="16"/>
        </w:rPr>
        <w:t>   </w:t>
      </w:r>
      <w:r>
        <w:rPr>
          <w:rFonts w:ascii="Arial" w:cs="Arial" w:eastAsia="Arial" w:hAnsi="Arial"/>
          <w:color w:val="101010"/>
          <w:spacing w:val="0"/>
          <w:w w:val="82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104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111FF"/>
          <w:spacing w:val="0"/>
          <w:w w:val="104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2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2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3838FF"/>
          <w:spacing w:val="1"/>
          <w:w w:val="40"/>
          <w:position w:val="0"/>
          <w:sz w:val="14"/>
          <w:szCs w:val="14"/>
        </w:rPr>
        <w:t>·</w:t>
      </w:r>
      <w:r>
        <w:rPr>
          <w:rFonts w:ascii="Times New Roman" w:cs="Times New Roman" w:eastAsia="Times New Roman" w:hAnsi="Times New Roman"/>
          <w:color w:val="1111FF"/>
          <w:spacing w:val="0"/>
          <w:w w:val="76"/>
          <w:position w:val="0"/>
          <w:sz w:val="14"/>
          <w:szCs w:val="14"/>
        </w:rPr>
        <w:t>¡:;</w:t>
      </w:r>
      <w:r>
        <w:rPr>
          <w:rFonts w:ascii="Times New Roman" w:cs="Times New Roman" w:eastAsia="Times New Roman" w:hAnsi="Times New Roman"/>
          <w:color w:val="1111FF"/>
          <w:spacing w:val="0"/>
          <w:w w:val="76"/>
          <w:position w:val="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0"/>
          <w:sz w:val="12"/>
          <w:szCs w:val="12"/>
        </w:rPr>
        <w:t>Q)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0"/>
          <w:sz w:val="12"/>
          <w:szCs w:val="12"/>
        </w:rPr>
        <w:t>    </w:t>
      </w:r>
      <w:r>
        <w:rPr>
          <w:rFonts w:ascii="Times New Roman" w:cs="Times New Roman" w:eastAsia="Times New Roman" w:hAnsi="Times New Roman"/>
          <w:color w:val="101010"/>
          <w:spacing w:val="6"/>
          <w:w w:val="100"/>
          <w:position w:val="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66"/>
          <w:position w:val="-4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before="45" w:line="139" w:lineRule="auto"/>
        <w:ind w:hanging="29" w:left="178" w:right="-28"/>
      </w:pPr>
      <w:r>
        <w:rPr>
          <w:rFonts w:ascii="Times New Roman" w:cs="Times New Roman" w:eastAsia="Times New Roman" w:hAnsi="Times New Roman"/>
          <w:color w:val="101010"/>
          <w:spacing w:val="0"/>
          <w:w w:val="77"/>
          <w:sz w:val="16"/>
          <w:szCs w:val="16"/>
        </w:rPr>
        <w:t>cii</w:t>
      </w:r>
      <w:r>
        <w:rPr>
          <w:rFonts w:ascii="Times New Roman" w:cs="Times New Roman" w:eastAsia="Times New Roman" w:hAnsi="Times New Roman"/>
          <w:color w:val="101010"/>
          <w:spacing w:val="0"/>
          <w:w w:val="77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101010"/>
          <w:spacing w:val="0"/>
          <w:w w:val="77"/>
          <w:sz w:val="16"/>
          <w:szCs w:val="16"/>
        </w:rPr>
        <w:t> </w:t>
      </w:r>
      <w:r>
        <w:rPr>
          <w:rFonts w:ascii="Arial" w:cs="Arial" w:eastAsia="Arial" w:hAnsi="Arial"/>
          <w:color w:val="1111FF"/>
          <w:spacing w:val="0"/>
          <w:w w:val="104"/>
          <w:position w:val="4"/>
          <w:sz w:val="14"/>
          <w:szCs w:val="14"/>
        </w:rPr>
        <w:t>:2</w:t>
      </w:r>
      <w:r>
        <w:rPr>
          <w:rFonts w:ascii="Arial" w:cs="Arial" w:eastAsia="Arial" w:hAnsi="Arial"/>
          <w:color w:val="1111FF"/>
          <w:spacing w:val="0"/>
          <w:w w:val="104"/>
          <w:position w:val="4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35"/>
          <w:position w:val="0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101010"/>
          <w:spacing w:val="0"/>
          <w:w w:val="135"/>
          <w:position w:val="0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101010"/>
          <w:spacing w:val="0"/>
          <w:w w:val="135"/>
          <w:position w:val="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77"/>
          <w:position w:val="0"/>
          <w:sz w:val="16"/>
          <w:szCs w:val="16"/>
        </w:rPr>
        <w:t>cii</w:t>
      </w:r>
      <w:r>
        <w:rPr>
          <w:rFonts w:ascii="Times New Roman" w:cs="Times New Roman" w:eastAsia="Times New Roman" w:hAnsi="Times New Roman"/>
          <w:color w:val="1111FF"/>
          <w:spacing w:val="0"/>
          <w:w w:val="77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101010"/>
          <w:spacing w:val="0"/>
          <w:w w:val="120"/>
          <w:position w:val="0"/>
          <w:sz w:val="10"/>
          <w:szCs w:val="10"/>
        </w:rPr>
        <w:t>Cl</w:t>
      </w:r>
      <w:r>
        <w:rPr>
          <w:rFonts w:ascii="Arial" w:cs="Arial" w:eastAsia="Arial" w:hAnsi="Arial"/>
          <w:color w:val="101010"/>
          <w:spacing w:val="0"/>
          <w:w w:val="120"/>
          <w:position w:val="0"/>
          <w:sz w:val="10"/>
          <w:szCs w:val="10"/>
        </w:rPr>
        <w:t>   </w:t>
      </w:r>
      <w:r>
        <w:rPr>
          <w:rFonts w:ascii="Arial" w:cs="Arial" w:eastAsia="Arial" w:hAnsi="Arial"/>
          <w:color w:val="101010"/>
          <w:spacing w:val="8"/>
          <w:w w:val="120"/>
          <w:position w:val="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120"/>
          <w:position w:val="3"/>
          <w:sz w:val="14"/>
          <w:szCs w:val="14"/>
        </w:rPr>
        <w:t>&gt;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both"/>
        <w:spacing w:line="40" w:lineRule="atLeast"/>
        <w:ind w:left="149" w:right="-24"/>
      </w:pPr>
      <w:r>
        <w:rPr>
          <w:rFonts w:ascii="Arial" w:cs="Arial" w:eastAsia="Arial" w:hAnsi="Arial"/>
          <w:spacing w:val="1"/>
          <w:w w:val="33"/>
          <w:position w:val="-7"/>
          <w:sz w:val="16"/>
          <w:szCs w:val="16"/>
        </w:rPr>
        <w:t>"</w:t>
      </w:r>
      <w:r>
        <w:rPr>
          <w:rFonts w:ascii="Arial" w:cs="Arial" w:eastAsia="Arial" w:hAnsi="Arial"/>
          <w:color w:val="101010"/>
          <w:spacing w:val="0"/>
          <w:w w:val="105"/>
          <w:position w:val="-7"/>
          <w:sz w:val="16"/>
          <w:szCs w:val="16"/>
        </w:rPr>
        <w:t>§</w:t>
      </w:r>
      <w:r>
        <w:rPr>
          <w:rFonts w:ascii="Arial" w:cs="Arial" w:eastAsia="Arial" w:hAnsi="Arial"/>
          <w:color w:val="101010"/>
          <w:spacing w:val="0"/>
          <w:w w:val="100"/>
          <w:position w:val="-7"/>
          <w:sz w:val="16"/>
          <w:szCs w:val="16"/>
        </w:rPr>
        <w:t>  </w:t>
      </w:r>
      <w:r>
        <w:rPr>
          <w:rFonts w:ascii="Arial" w:cs="Arial" w:eastAsia="Arial" w:hAnsi="Arial"/>
          <w:color w:val="101010"/>
          <w:spacing w:val="9"/>
          <w:w w:val="100"/>
          <w:position w:val="-7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126"/>
          <w:position w:val="0"/>
          <w:sz w:val="12"/>
          <w:szCs w:val="12"/>
        </w:rPr>
        <w:t>uj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128"/>
      </w:pPr>
      <w:r>
        <w:rPr>
          <w:rFonts w:ascii="Times New Roman" w:cs="Times New Roman" w:eastAsia="Times New Roman" w:hAnsi="Times New Roman"/>
          <w:color w:val="464646"/>
          <w:spacing w:val="2"/>
          <w:w w:val="97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64646"/>
          <w:spacing w:val="1"/>
          <w:w w:val="95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64646"/>
          <w:spacing w:val="0"/>
          <w:w w:val="106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64646"/>
          <w:spacing w:val="3"/>
          <w:w w:val="106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64646"/>
          <w:spacing w:val="2"/>
          <w:w w:val="99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64646"/>
          <w:spacing w:val="1"/>
          <w:w w:val="116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64646"/>
          <w:spacing w:val="1"/>
          <w:w w:val="97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64646"/>
          <w:spacing w:val="1"/>
          <w:w w:val="102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64646"/>
          <w:spacing w:val="1"/>
          <w:w w:val="93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64646"/>
          <w:spacing w:val="2"/>
          <w:w w:val="103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464646"/>
          <w:spacing w:val="0"/>
          <w:w w:val="112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6"/>
        <w:ind w:left="1090"/>
      </w:pP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64646"/>
          <w:spacing w:val="4"/>
          <w:w w:val="100"/>
          <w:sz w:val="22"/>
          <w:szCs w:val="22"/>
        </w:rPr>
        <w:t>ñ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64646"/>
          <w:spacing w:val="1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2"/>
          <w:w w:val="99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464646"/>
          <w:spacing w:val="1"/>
          <w:w w:val="108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4246CF"/>
          <w:spacing w:val="1"/>
          <w:w w:val="72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4246CF"/>
          <w:spacing w:val="2"/>
          <w:w w:val="138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464646"/>
          <w:spacing w:val="1"/>
          <w:w w:val="124"/>
          <w:sz w:val="22"/>
          <w:szCs w:val="22"/>
        </w:rPr>
        <w:t>/</w:t>
      </w:r>
      <w:r>
        <w:rPr>
          <w:rFonts w:ascii="Times New Roman" w:cs="Times New Roman" w:eastAsia="Times New Roman" w:hAnsi="Times New Roman"/>
          <w:color w:val="464646"/>
          <w:spacing w:val="1"/>
          <w:w w:val="95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464646"/>
          <w:spacing w:val="1"/>
          <w:w w:val="108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696BDD"/>
          <w:spacing w:val="0"/>
          <w:w w:val="114"/>
          <w:sz w:val="22"/>
          <w:szCs w:val="22"/>
        </w:rPr>
        <w:t>Zo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ind w:left="14" w:right="-59"/>
      </w:pPr>
      <w:r>
        <w:rPr>
          <w:rFonts w:ascii="Times New Roman" w:cs="Times New Roman" w:eastAsia="Times New Roman" w:hAnsi="Times New Roman"/>
          <w:color w:val="797979"/>
          <w:spacing w:val="0"/>
          <w:w w:val="75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797979"/>
          <w:spacing w:val="0"/>
          <w:w w:val="75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797979"/>
          <w:spacing w:val="9"/>
          <w:w w:val="75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797979"/>
          <w:spacing w:val="0"/>
          <w:w w:val="30"/>
          <w:sz w:val="22"/>
          <w:szCs w:val="22"/>
        </w:rPr>
        <w:t>/</w:t>
      </w:r>
      <w:r>
        <w:rPr>
          <w:rFonts w:ascii="Times New Roman" w:cs="Times New Roman" w:eastAsia="Times New Roman" w:hAnsi="Times New Roman"/>
          <w:color w:val="797979"/>
          <w:spacing w:val="0"/>
          <w:w w:val="30"/>
          <w:sz w:val="22"/>
          <w:szCs w:val="22"/>
        </w:rPr>
        <w:t>    </w:t>
      </w:r>
      <w:r>
        <w:rPr>
          <w:rFonts w:ascii="Times New Roman" w:cs="Times New Roman" w:eastAsia="Times New Roman" w:hAnsi="Times New Roman"/>
          <w:color w:val="797979"/>
          <w:spacing w:val="9"/>
          <w:w w:val="3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797979"/>
          <w:spacing w:val="-1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797979"/>
          <w:spacing w:val="0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797979"/>
          <w:spacing w:val="0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797979"/>
          <w:spacing w:val="0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797979"/>
          <w:spacing w:val="0"/>
          <w:w w:val="10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797979"/>
          <w:spacing w:val="27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797979"/>
          <w:spacing w:val="-1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797979"/>
          <w:spacing w:val="0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797979"/>
          <w:spacing w:val="0"/>
          <w:w w:val="100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b/>
          <w:color w:val="797979"/>
          <w:spacing w:val="-3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797979"/>
          <w:spacing w:val="-1"/>
          <w:w w:val="103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797979"/>
          <w:spacing w:val="0"/>
          <w:w w:val="104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797979"/>
          <w:spacing w:val="0"/>
          <w:w w:val="103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797979"/>
          <w:spacing w:val="-1"/>
          <w:w w:val="103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b/>
          <w:color w:val="797979"/>
          <w:spacing w:val="0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797979"/>
          <w:spacing w:val="0"/>
          <w:w w:val="104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797979"/>
          <w:spacing w:val="0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797979"/>
          <w:spacing w:val="-6"/>
          <w:w w:val="107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797979"/>
          <w:spacing w:val="0"/>
          <w:w w:val="111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797979"/>
          <w:spacing w:val="0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2" w:line="40" w:lineRule="exact"/>
      </w:pPr>
      <w:r>
        <w:rPr>
          <w:rFonts w:ascii="Times New Roman" w:cs="Times New Roman" w:eastAsia="Times New Roman" w:hAnsi="Times New Roman"/>
          <w:color w:val="797979"/>
          <w:spacing w:val="1"/>
          <w:w w:val="100"/>
          <w:position w:val="-16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6"/>
          <w:sz w:val="22"/>
          <w:szCs w:val="22"/>
        </w:rPr>
        <w:t>ri</w:t>
      </w:r>
      <w:r>
        <w:rPr>
          <w:rFonts w:ascii="Times New Roman" w:cs="Times New Roman" w:eastAsia="Times New Roman" w:hAnsi="Times New Roman"/>
          <w:color w:val="797979"/>
          <w:spacing w:val="5"/>
          <w:w w:val="100"/>
          <w:position w:val="-16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6"/>
          <w:sz w:val="22"/>
          <w:szCs w:val="22"/>
        </w:rPr>
        <w:t>er</w:t>
      </w:r>
      <w:r>
        <w:rPr>
          <w:rFonts w:ascii="Times New Roman" w:cs="Times New Roman" w:eastAsia="Times New Roman" w:hAnsi="Times New Roman"/>
          <w:color w:val="797979"/>
          <w:spacing w:val="18"/>
          <w:w w:val="100"/>
          <w:position w:val="-1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797979"/>
          <w:spacing w:val="-2"/>
          <w:w w:val="101"/>
          <w:position w:val="-16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797979"/>
          <w:spacing w:val="2"/>
          <w:w w:val="103"/>
          <w:position w:val="-16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797979"/>
          <w:spacing w:val="-3"/>
          <w:w w:val="107"/>
          <w:position w:val="-1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797979"/>
          <w:spacing w:val="0"/>
          <w:w w:val="101"/>
          <w:position w:val="-16"/>
          <w:sz w:val="22"/>
          <w:szCs w:val="22"/>
        </w:rPr>
        <w:t>ll</w:t>
      </w:r>
      <w:r>
        <w:rPr>
          <w:rFonts w:ascii="Times New Roman" w:cs="Times New Roman" w:eastAsia="Times New Roman" w:hAnsi="Times New Roman"/>
          <w:color w:val="797979"/>
          <w:spacing w:val="3"/>
          <w:w w:val="101"/>
          <w:position w:val="-16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797979"/>
          <w:spacing w:val="2"/>
          <w:w w:val="103"/>
          <w:position w:val="-1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797979"/>
          <w:spacing w:val="1"/>
          <w:w w:val="108"/>
          <w:position w:val="-16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797979"/>
          <w:spacing w:val="0"/>
          <w:w w:val="70"/>
          <w:position w:val="-16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spacing w:line="0" w:lineRule="atLeast"/>
        <w:ind w:left="1051"/>
      </w:pPr>
      <w:r>
        <w:br w:type="column"/>
      </w:r>
      <w:r>
        <w:rPr>
          <w:rFonts w:ascii="Arial" w:cs="Arial" w:eastAsia="Arial" w:hAnsi="Arial"/>
          <w:color w:val="464646"/>
          <w:spacing w:val="0"/>
          <w:w w:val="100"/>
          <w:sz w:val="26"/>
          <w:szCs w:val="26"/>
        </w:rPr>
        <w:t>en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8"/>
          <w:szCs w:val="28"/>
        </w:rPr>
        <w:jc w:val="left"/>
        <w:spacing w:line="340" w:lineRule="exact"/>
        <w:ind w:left="5"/>
      </w:pPr>
      <w:r>
        <w:rPr>
          <w:rFonts w:ascii="Times New Roman" w:cs="Times New Roman" w:eastAsia="Times New Roman" w:hAnsi="Times New Roman"/>
          <w:i/>
          <w:color w:val="464646"/>
          <w:spacing w:val="-15"/>
          <w:w w:val="100"/>
          <w:position w:val="-3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i/>
          <w:color w:val="464646"/>
          <w:spacing w:val="0"/>
          <w:w w:val="100"/>
          <w:position w:val="-3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i/>
          <w:color w:val="464646"/>
          <w:spacing w:val="-5"/>
          <w:w w:val="100"/>
          <w:position w:val="-3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i/>
          <w:color w:val="464646"/>
          <w:spacing w:val="-1"/>
          <w:w w:val="100"/>
          <w:position w:val="-3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i/>
          <w:color w:val="464646"/>
          <w:spacing w:val="0"/>
          <w:w w:val="100"/>
          <w:position w:val="-3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i/>
          <w:color w:val="464646"/>
          <w:spacing w:val="46"/>
          <w:w w:val="100"/>
          <w:position w:val="-3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464646"/>
          <w:spacing w:val="-15"/>
          <w:w w:val="100"/>
          <w:position w:val="-3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i/>
          <w:color w:val="464646"/>
          <w:spacing w:val="0"/>
          <w:w w:val="100"/>
          <w:position w:val="-3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i/>
          <w:color w:val="464646"/>
          <w:spacing w:val="31"/>
          <w:w w:val="100"/>
          <w:position w:val="-3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464646"/>
          <w:spacing w:val="-5"/>
          <w:w w:val="100"/>
          <w:position w:val="-3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i/>
          <w:color w:val="464646"/>
          <w:spacing w:val="0"/>
          <w:w w:val="100"/>
          <w:position w:val="-3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i/>
          <w:color w:val="464646"/>
          <w:spacing w:val="9"/>
          <w:w w:val="100"/>
          <w:position w:val="-3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464646"/>
          <w:spacing w:val="-1"/>
          <w:w w:val="100"/>
          <w:position w:val="-3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i/>
          <w:color w:val="464646"/>
          <w:spacing w:val="0"/>
          <w:w w:val="100"/>
          <w:position w:val="-3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i/>
          <w:color w:val="464646"/>
          <w:spacing w:val="-1"/>
          <w:w w:val="100"/>
          <w:position w:val="-3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i/>
          <w:color w:val="464646"/>
          <w:spacing w:val="-1"/>
          <w:w w:val="100"/>
          <w:position w:val="-3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i/>
          <w:color w:val="464646"/>
          <w:spacing w:val="0"/>
          <w:w w:val="100"/>
          <w:position w:val="-3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i/>
          <w:color w:val="464646"/>
          <w:spacing w:val="-1"/>
          <w:w w:val="100"/>
          <w:position w:val="-3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i/>
          <w:color w:val="464646"/>
          <w:spacing w:val="-5"/>
          <w:w w:val="100"/>
          <w:position w:val="-3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i/>
          <w:color w:val="464646"/>
          <w:spacing w:val="-1"/>
          <w:w w:val="100"/>
          <w:position w:val="-3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i/>
          <w:color w:val="464646"/>
          <w:spacing w:val="-1"/>
          <w:w w:val="100"/>
          <w:position w:val="-3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i/>
          <w:color w:val="464646"/>
          <w:spacing w:val="0"/>
          <w:w w:val="100"/>
          <w:position w:val="-3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i/>
          <w:color w:val="464646"/>
          <w:spacing w:val="0"/>
          <w:w w:val="100"/>
          <w:position w:val="-3"/>
          <w:sz w:val="22"/>
          <w:szCs w:val="22"/>
        </w:rPr>
        <w:t>   </w:t>
      </w:r>
      <w:r>
        <w:rPr>
          <w:rFonts w:ascii="Times New Roman" w:cs="Times New Roman" w:eastAsia="Times New Roman" w:hAnsi="Times New Roman"/>
          <w:i/>
          <w:color w:val="464646"/>
          <w:spacing w:val="18"/>
          <w:w w:val="100"/>
          <w:position w:val="-3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777BDA"/>
          <w:spacing w:val="2"/>
          <w:w w:val="63"/>
          <w:position w:val="-3"/>
          <w:sz w:val="32"/>
          <w:szCs w:val="32"/>
        </w:rPr>
        <w:t>1</w:t>
      </w:r>
      <w:r>
        <w:rPr>
          <w:rFonts w:ascii="Times New Roman" w:cs="Times New Roman" w:eastAsia="Times New Roman" w:hAnsi="Times New Roman"/>
          <w:color w:val="3D8CF2"/>
          <w:spacing w:val="0"/>
          <w:w w:val="63"/>
          <w:position w:val="-3"/>
          <w:sz w:val="32"/>
          <w:szCs w:val="32"/>
        </w:rPr>
        <w:t>1</w:t>
      </w:r>
      <w:r>
        <w:rPr>
          <w:rFonts w:ascii="Times New Roman" w:cs="Times New Roman" w:eastAsia="Times New Roman" w:hAnsi="Times New Roman"/>
          <w:color w:val="3D8CF2"/>
          <w:spacing w:val="0"/>
          <w:w w:val="63"/>
          <w:position w:val="-3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3D8CF2"/>
          <w:spacing w:val="17"/>
          <w:w w:val="63"/>
          <w:position w:val="-3"/>
          <w:sz w:val="32"/>
          <w:szCs w:val="32"/>
        </w:rPr>
        <w:t> </w:t>
      </w:r>
      <w:r>
        <w:rPr>
          <w:rFonts w:ascii="Arial" w:cs="Arial" w:eastAsia="Arial" w:hAnsi="Arial"/>
          <w:color w:val="3D8CF2"/>
          <w:spacing w:val="-2"/>
          <w:w w:val="63"/>
          <w:position w:val="-3"/>
          <w:sz w:val="28"/>
          <w:szCs w:val="28"/>
        </w:rPr>
        <w:t>J</w:t>
      </w:r>
      <w:r>
        <w:rPr>
          <w:rFonts w:ascii="Arial" w:cs="Arial" w:eastAsia="Arial" w:hAnsi="Arial"/>
          <w:color w:val="3D8CF2"/>
          <w:spacing w:val="-2"/>
          <w:w w:val="63"/>
          <w:position w:val="-3"/>
          <w:sz w:val="28"/>
          <w:szCs w:val="28"/>
        </w:rPr>
        <w:t>U</w:t>
      </w:r>
      <w:r>
        <w:rPr>
          <w:rFonts w:ascii="Arial" w:cs="Arial" w:eastAsia="Arial" w:hAnsi="Arial"/>
          <w:color w:val="3D8CF2"/>
          <w:spacing w:val="0"/>
          <w:w w:val="63"/>
          <w:position w:val="-3"/>
          <w:sz w:val="28"/>
          <w:szCs w:val="28"/>
        </w:rPr>
        <w:t>N</w:t>
      </w:r>
      <w:r>
        <w:rPr>
          <w:rFonts w:ascii="Arial" w:cs="Arial" w:eastAsia="Arial" w:hAnsi="Arial"/>
          <w:color w:val="3D8CF2"/>
          <w:spacing w:val="0"/>
          <w:w w:val="63"/>
          <w:position w:val="-3"/>
          <w:sz w:val="28"/>
          <w:szCs w:val="28"/>
        </w:rPr>
        <w:t> </w:t>
      </w:r>
      <w:r>
        <w:rPr>
          <w:rFonts w:ascii="Arial" w:cs="Arial" w:eastAsia="Arial" w:hAnsi="Arial"/>
          <w:color w:val="3D8CF2"/>
          <w:spacing w:val="4"/>
          <w:w w:val="63"/>
          <w:position w:val="-3"/>
          <w:sz w:val="28"/>
          <w:szCs w:val="28"/>
        </w:rPr>
        <w:t> </w:t>
      </w:r>
      <w:r>
        <w:rPr>
          <w:rFonts w:ascii="Arial" w:cs="Arial" w:eastAsia="Arial" w:hAnsi="Arial"/>
          <w:color w:val="3D8CF2"/>
          <w:spacing w:val="-1"/>
          <w:w w:val="50"/>
          <w:position w:val="-3"/>
          <w:sz w:val="28"/>
          <w:szCs w:val="28"/>
        </w:rPr>
        <w:t>2</w:t>
      </w:r>
      <w:r>
        <w:rPr>
          <w:rFonts w:ascii="Arial" w:cs="Arial" w:eastAsia="Arial" w:hAnsi="Arial"/>
          <w:color w:val="3D8CF2"/>
          <w:spacing w:val="-2"/>
          <w:w w:val="57"/>
          <w:position w:val="-3"/>
          <w:sz w:val="28"/>
          <w:szCs w:val="28"/>
        </w:rPr>
        <w:t>0</w:t>
      </w:r>
      <w:r>
        <w:rPr>
          <w:rFonts w:ascii="Arial" w:cs="Arial" w:eastAsia="Arial" w:hAnsi="Arial"/>
          <w:color w:val="3D8CF2"/>
          <w:spacing w:val="-2"/>
          <w:w w:val="38"/>
          <w:position w:val="-3"/>
          <w:sz w:val="28"/>
          <w:szCs w:val="28"/>
        </w:rPr>
        <w:t>1</w:t>
      </w:r>
      <w:r>
        <w:rPr>
          <w:rFonts w:ascii="Arial" w:cs="Arial" w:eastAsia="Arial" w:hAnsi="Arial"/>
          <w:color w:val="3D8CF2"/>
          <w:spacing w:val="0"/>
          <w:w w:val="57"/>
          <w:position w:val="-3"/>
          <w:sz w:val="28"/>
          <w:szCs w:val="28"/>
        </w:rPr>
        <w:t>9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ascii="Arial" w:cs="Arial" w:eastAsia="Arial" w:hAnsi="Arial"/>
          <w:sz w:val="28"/>
          <w:szCs w:val="28"/>
        </w:rPr>
        <w:jc w:val="left"/>
        <w:spacing w:line="240" w:lineRule="exact"/>
        <w:sectPr>
          <w:type w:val="continuous"/>
          <w:pgSz w:h="15940" w:w="12360"/>
          <w:pgMar w:bottom="280" w:left="0" w:right="1740" w:top="1500"/>
          <w:cols w:equalWidth="off" w:num="3">
            <w:col w:space="1384" w:w="527"/>
            <w:col w:space="864" w:w="2703"/>
            <w:col w:w="5142"/>
          </w:cols>
        </w:sectPr>
      </w:pPr>
      <w:r>
        <w:rPr>
          <w:rFonts w:ascii="Times New Roman" w:cs="Times New Roman" w:eastAsia="Times New Roman" w:hAnsi="Times New Roman"/>
          <w:i/>
          <w:color w:val="464646"/>
          <w:spacing w:val="-28"/>
          <w:w w:val="110"/>
          <w:position w:val="1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i/>
          <w:color w:val="464646"/>
          <w:spacing w:val="0"/>
          <w:w w:val="110"/>
          <w:position w:val="1"/>
          <w:sz w:val="22"/>
          <w:szCs w:val="22"/>
        </w:rPr>
        <w:t>úm</w:t>
      </w:r>
      <w:r>
        <w:rPr>
          <w:rFonts w:ascii="Times New Roman" w:cs="Times New Roman" w:eastAsia="Times New Roman" w:hAnsi="Times New Roman"/>
          <w:i/>
          <w:color w:val="464646"/>
          <w:spacing w:val="-7"/>
          <w:w w:val="110"/>
          <w:position w:val="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i/>
          <w:color w:val="464646"/>
          <w:spacing w:val="-7"/>
          <w:w w:val="110"/>
          <w:position w:val="1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i/>
          <w:color w:val="464646"/>
          <w:spacing w:val="0"/>
          <w:w w:val="110"/>
          <w:position w:val="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i/>
          <w:color w:val="464646"/>
          <w:spacing w:val="2"/>
          <w:w w:val="11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464646"/>
          <w:spacing w:val="-10"/>
          <w:w w:val="100"/>
          <w:position w:val="1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i/>
          <w:color w:val="464646"/>
          <w:spacing w:val="0"/>
          <w:w w:val="100"/>
          <w:position w:val="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i/>
          <w:color w:val="464646"/>
          <w:spacing w:val="11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464646"/>
          <w:spacing w:val="-1"/>
          <w:w w:val="108"/>
          <w:position w:val="1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i/>
          <w:color w:val="464646"/>
          <w:spacing w:val="-10"/>
          <w:w w:val="104"/>
          <w:position w:val="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i/>
          <w:color w:val="464646"/>
          <w:spacing w:val="0"/>
          <w:w w:val="109"/>
          <w:position w:val="1"/>
          <w:sz w:val="22"/>
          <w:szCs w:val="22"/>
        </w:rPr>
        <w:t>gi</w:t>
      </w:r>
      <w:r>
        <w:rPr>
          <w:rFonts w:ascii="Times New Roman" w:cs="Times New Roman" w:eastAsia="Times New Roman" w:hAnsi="Times New Roman"/>
          <w:i/>
          <w:color w:val="464646"/>
          <w:spacing w:val="-1"/>
          <w:w w:val="109"/>
          <w:position w:val="1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i/>
          <w:color w:val="464646"/>
          <w:spacing w:val="0"/>
          <w:w w:val="105"/>
          <w:position w:val="1"/>
          <w:sz w:val="22"/>
          <w:szCs w:val="22"/>
        </w:rPr>
        <w:t>tr</w:t>
      </w:r>
      <w:r>
        <w:rPr>
          <w:rFonts w:ascii="Times New Roman" w:cs="Times New Roman" w:eastAsia="Times New Roman" w:hAnsi="Times New Roman"/>
          <w:i/>
          <w:color w:val="464646"/>
          <w:spacing w:val="-1"/>
          <w:w w:val="101"/>
          <w:position w:val="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i/>
          <w:color w:val="464646"/>
          <w:spacing w:val="0"/>
          <w:w w:val="79"/>
          <w:position w:val="1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i/>
          <w:color w:val="464646"/>
          <w:spacing w:val="0"/>
          <w:w w:val="100"/>
          <w:position w:val="1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i/>
          <w:color w:val="464646"/>
          <w:spacing w:val="-2"/>
          <w:w w:val="100"/>
          <w:position w:val="1"/>
          <w:sz w:val="22"/>
          <w:szCs w:val="22"/>
        </w:rPr>
        <w:t> </w:t>
      </w:r>
      <w:r>
        <w:rPr>
          <w:rFonts w:ascii="Arial" w:cs="Arial" w:eastAsia="Arial" w:hAnsi="Arial"/>
          <w:color w:val="777BDA"/>
          <w:spacing w:val="-2"/>
          <w:w w:val="100"/>
          <w:position w:val="1"/>
          <w:sz w:val="28"/>
          <w:szCs w:val="28"/>
        </w:rPr>
        <w:t>o</w:t>
      </w:r>
      <w:r>
        <w:rPr>
          <w:rFonts w:ascii="Arial" w:cs="Arial" w:eastAsia="Arial" w:hAnsi="Arial"/>
          <w:color w:val="777BDA"/>
          <w:spacing w:val="0"/>
          <w:w w:val="100"/>
          <w:position w:val="1"/>
          <w:sz w:val="28"/>
          <w:szCs w:val="28"/>
        </w:rPr>
        <w:t>s</w:t>
      </w:r>
      <w:r>
        <w:rPr>
          <w:rFonts w:ascii="Arial" w:cs="Arial" w:eastAsia="Arial" w:hAnsi="Arial"/>
          <w:color w:val="777BDA"/>
          <w:spacing w:val="0"/>
          <w:w w:val="100"/>
          <w:position w:val="1"/>
          <w:sz w:val="28"/>
          <w:szCs w:val="28"/>
        </w:rPr>
        <w:t> </w:t>
      </w:r>
      <w:r>
        <w:rPr>
          <w:rFonts w:ascii="Arial" w:cs="Arial" w:eastAsia="Arial" w:hAnsi="Arial"/>
          <w:color w:val="777BDA"/>
          <w:spacing w:val="12"/>
          <w:w w:val="100"/>
          <w:position w:val="1"/>
          <w:sz w:val="28"/>
          <w:szCs w:val="28"/>
        </w:rPr>
        <w:t> </w:t>
      </w:r>
      <w:r>
        <w:rPr>
          <w:rFonts w:ascii="Arial" w:cs="Arial" w:eastAsia="Arial" w:hAnsi="Arial"/>
          <w:color w:val="777BDA"/>
          <w:spacing w:val="0"/>
          <w:w w:val="131"/>
          <w:position w:val="1"/>
          <w:sz w:val="28"/>
          <w:szCs w:val="28"/>
        </w:rPr>
        <w:t>-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line="0" w:lineRule="exact"/>
        <w:ind w:right="5"/>
      </w:pPr>
      <w:r>
        <w:rPr>
          <w:rFonts w:ascii="Times New Roman" w:cs="Times New Roman" w:eastAsia="Times New Roman" w:hAnsi="Times New Roman"/>
          <w:color w:val="1111FF"/>
          <w:spacing w:val="0"/>
          <w:w w:val="99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220" w:lineRule="exact"/>
        <w:ind w:left="149" w:right="-52"/>
      </w:pPr>
      <w:r>
        <w:pict>
          <v:shape filled="f" stroked="f" style="position:absolute;margin-left:8.64pt;margin-top:3.15868pt;width:17.0893pt;height:12pt;mso-position-horizontal-relative:page;mso-position-vertical-relative:paragraph;z-index:-1046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right="-56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35"/>
                      <w:position w:val="-1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35"/>
                      <w:position w:val="-1"/>
                      <w:sz w:val="14"/>
                      <w:szCs w:val="14"/>
                    </w:rPr>
                    <w:t>  </w:t>
                  </w: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35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5757FF"/>
                      <w:spacing w:val="1"/>
                      <w:w w:val="29"/>
                      <w:position w:val="0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cs="Times New Roman" w:eastAsia="Times New Roman" w:hAnsi="Times New Roman"/>
                      <w:color w:val="1111FF"/>
                      <w:spacing w:val="0"/>
                      <w:w w:val="71"/>
                      <w:position w:val="0"/>
                      <w:sz w:val="24"/>
                      <w:szCs w:val="24"/>
                    </w:rPr>
                    <w:t>~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sz w:val="18"/>
          <w:szCs w:val="18"/>
        </w:rPr>
        <w:t>.9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01010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111FF"/>
          <w:spacing w:val="0"/>
          <w:w w:val="81"/>
          <w:position w:val="6"/>
          <w:sz w:val="14"/>
          <w:szCs w:val="14"/>
        </w:rPr>
        <w:t>ui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60" w:lineRule="exact"/>
        <w:ind w:left="173" w:right="-43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2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101010"/>
          <w:spacing w:val="6"/>
          <w:w w:val="100"/>
          <w:position w:val="2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100"/>
          <w:position w:val="-2"/>
          <w:sz w:val="18"/>
          <w:szCs w:val="18"/>
        </w:rPr>
        <w:t>aí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80" w:lineRule="exact"/>
        <w:ind w:left="173" w:right="-33"/>
      </w:pPr>
      <w:r>
        <w:rPr>
          <w:rFonts w:ascii="Arial" w:cs="Arial" w:eastAsia="Arial" w:hAnsi="Arial"/>
          <w:color w:val="101010"/>
          <w:spacing w:val="0"/>
          <w:w w:val="83"/>
          <w:position w:val="-2"/>
          <w:sz w:val="16"/>
          <w:szCs w:val="16"/>
        </w:rPr>
        <w:t>E</w:t>
      </w:r>
      <w:r>
        <w:rPr>
          <w:rFonts w:ascii="Arial" w:cs="Arial" w:eastAsia="Arial" w:hAnsi="Arial"/>
          <w:color w:val="101010"/>
          <w:spacing w:val="0"/>
          <w:w w:val="83"/>
          <w:position w:val="-2"/>
          <w:sz w:val="16"/>
          <w:szCs w:val="16"/>
        </w:rPr>
        <w:t>  </w:t>
      </w:r>
      <w:r>
        <w:rPr>
          <w:rFonts w:ascii="Arial" w:cs="Arial" w:eastAsia="Arial" w:hAnsi="Arial"/>
          <w:color w:val="101010"/>
          <w:spacing w:val="27"/>
          <w:w w:val="83"/>
          <w:position w:val="-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100"/>
          <w:position w:val="0"/>
          <w:sz w:val="10"/>
          <w:szCs w:val="10"/>
        </w:rPr>
        <w:t>"O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40" w:lineRule="exact"/>
        <w:ind w:left="173" w:right="-46"/>
      </w:pPr>
      <w:r>
        <w:pict>
          <v:shape filled="f" stroked="f" style="position:absolute;margin-left:8.64pt;margin-top:2.88066pt;width:16.9064pt;height:8.44pt;mso-position-horizontal-relative:page;mso-position-vertical-relative:paragraph;z-index:-104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60" w:lineRule="exact"/>
                    <w:ind w:right="-45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00"/>
                      <w:position w:val="2"/>
                      <w:sz w:val="14"/>
                      <w:szCs w:val="14"/>
                    </w:rPr>
                    <w:t>u</w:t>
                  </w: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00"/>
                      <w:position w:val="2"/>
                      <w:sz w:val="14"/>
                      <w:szCs w:val="14"/>
                    </w:rPr>
                    <w:t>    </w:t>
                  </w: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10"/>
                      <w:w w:val="100"/>
                      <w:position w:val="2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1111FF"/>
                      <w:spacing w:val="0"/>
                      <w:w w:val="135"/>
                      <w:position w:val="-1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spacing w:val="0"/>
          <w:w w:val="63"/>
          <w:position w:val="3"/>
          <w:sz w:val="10"/>
          <w:szCs w:val="10"/>
        </w:rPr>
        <w:t>::::,</w:t>
      </w:r>
      <w:r>
        <w:rPr>
          <w:rFonts w:ascii="Arial" w:cs="Arial" w:eastAsia="Arial" w:hAnsi="Arial"/>
          <w:spacing w:val="0"/>
          <w:w w:val="63"/>
          <w:position w:val="3"/>
          <w:sz w:val="10"/>
          <w:szCs w:val="10"/>
        </w:rPr>
        <w:t>       </w:t>
      </w:r>
      <w:r>
        <w:rPr>
          <w:rFonts w:ascii="Arial" w:cs="Arial" w:eastAsia="Arial" w:hAnsi="Arial"/>
          <w:spacing w:val="4"/>
          <w:w w:val="63"/>
          <w:position w:val="3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100"/>
          <w:position w:val="0"/>
          <w:sz w:val="18"/>
          <w:szCs w:val="18"/>
        </w:rPr>
        <w:t>.9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140" w:lineRule="exact"/>
        <w:ind w:left="173" w:right="-35"/>
      </w:pPr>
      <w:r>
        <w:pict>
          <v:shape filled="f" stroked="f" style="position:absolute;margin-left:19.68pt;margin-top:3.38184pt;width:6.10842pt;height:11pt;mso-position-horizontal-relative:page;mso-position-vertical-relative:paragraph;z-index:-1048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Arial" w:cs="Arial" w:eastAsia="Arial" w:hAnsi="Arial"/>
                      <w:color w:val="5757FF"/>
                      <w:w w:val="40"/>
                      <w:sz w:val="22"/>
                      <w:szCs w:val="22"/>
                    </w:rPr>
                    <w:t>.</w:t>
                  </w:r>
                  <w:r>
                    <w:rPr>
                      <w:rFonts w:ascii="Arial" w:cs="Arial" w:eastAsia="Arial" w:hAnsi="Arial"/>
                      <w:color w:val="1111FF"/>
                      <w:w w:val="67"/>
                      <w:sz w:val="22"/>
                      <w:szCs w:val="22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101010"/>
          <w:spacing w:val="1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100"/>
          <w:position w:val="-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80" w:lineRule="exact"/>
        <w:ind w:left="139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sz w:val="10"/>
          <w:szCs w:val="10"/>
        </w:rPr>
        <w:t>"O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before="25" w:line="40" w:lineRule="exact"/>
        <w:ind w:left="139" w:right="-35"/>
      </w:pPr>
      <w:r>
        <w:pict>
          <v:shape filled="f" stroked="f" style="position:absolute;margin-left:8.4pt;margin-top:1.42006pt;width:4.1778pt;height:4pt;mso-position-horizontal-relative:page;mso-position-vertical-relative:paragraph;z-index:-104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00"/>
                      <w:sz w:val="8"/>
                      <w:szCs w:val="8"/>
                    </w:rPr>
                    <w:t>Q)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pacing w:val="0"/>
          <w:w w:val="100"/>
          <w:position w:val="-13"/>
          <w:sz w:val="10"/>
          <w:szCs w:val="10"/>
        </w:rPr>
        <w:t>"O</w:t>
      </w:r>
      <w:r>
        <w:rPr>
          <w:rFonts w:ascii="Times New Roman" w:cs="Times New Roman" w:eastAsia="Times New Roman" w:hAnsi="Times New Roman"/>
          <w:spacing w:val="0"/>
          <w:w w:val="100"/>
          <w:position w:val="-13"/>
          <w:sz w:val="10"/>
          <w:szCs w:val="10"/>
        </w:rPr>
        <w:t>     </w:t>
      </w:r>
      <w:r>
        <w:rPr>
          <w:rFonts w:ascii="Times New Roman" w:cs="Times New Roman" w:eastAsia="Times New Roman" w:hAnsi="Times New Roman"/>
          <w:spacing w:val="25"/>
          <w:w w:val="100"/>
          <w:position w:val="-13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62"/>
          <w:position w:val="-10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7" w:line="100" w:lineRule="exact"/>
      </w:pPr>
      <w:r>
        <w:br w:type="column"/>
      </w: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460" w:lineRule="atLeast"/>
        <w:ind w:firstLine="14" w:right="-38"/>
      </w:pPr>
      <w:r>
        <w:rPr>
          <w:rFonts w:ascii="Times New Roman" w:cs="Times New Roman" w:eastAsia="Times New Roman" w:hAnsi="Times New Roman"/>
          <w:color w:val="797979"/>
          <w:spacing w:val="1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797979"/>
          <w:spacing w:val="1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sz w:val="22"/>
          <w:szCs w:val="22"/>
        </w:rPr>
        <w:t>gu</w:t>
      </w:r>
      <w:r>
        <w:rPr>
          <w:rFonts w:ascii="Times New Roman" w:cs="Times New Roman" w:eastAsia="Times New Roman" w:hAnsi="Times New Roman"/>
          <w:color w:val="797979"/>
          <w:spacing w:val="-1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797979"/>
          <w:spacing w:val="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797979"/>
          <w:spacing w:val="1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797979"/>
          <w:spacing w:val="-7"/>
          <w:w w:val="104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797979"/>
          <w:spacing w:val="1"/>
          <w:w w:val="108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797979"/>
          <w:spacing w:val="-3"/>
          <w:w w:val="107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797979"/>
          <w:spacing w:val="0"/>
          <w:w w:val="101"/>
          <w:sz w:val="22"/>
          <w:szCs w:val="22"/>
        </w:rPr>
        <w:t>ll</w:t>
      </w:r>
      <w:r>
        <w:rPr>
          <w:rFonts w:ascii="Times New Roman" w:cs="Times New Roman" w:eastAsia="Times New Roman" w:hAnsi="Times New Roman"/>
          <w:color w:val="797979"/>
          <w:spacing w:val="3"/>
          <w:w w:val="101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797979"/>
          <w:spacing w:val="1"/>
          <w:w w:val="108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797979"/>
          <w:spacing w:val="2"/>
          <w:w w:val="103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797979"/>
          <w:spacing w:val="0"/>
          <w:w w:val="78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797979"/>
          <w:spacing w:val="0"/>
          <w:w w:val="7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797979"/>
          <w:spacing w:val="3"/>
          <w:w w:val="104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797979"/>
          <w:spacing w:val="1"/>
          <w:w w:val="95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797979"/>
          <w:spacing w:val="-7"/>
          <w:w w:val="108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797979"/>
          <w:spacing w:val="1"/>
          <w:w w:val="108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797979"/>
          <w:spacing w:val="0"/>
          <w:w w:val="108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797979"/>
          <w:spacing w:val="3"/>
          <w:w w:val="108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797979"/>
          <w:spacing w:val="0"/>
          <w:w w:val="70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48"/>
          <w:szCs w:val="48"/>
        </w:rPr>
        <w:jc w:val="left"/>
        <w:spacing w:line="240" w:lineRule="exact"/>
        <w:ind w:left="48"/>
      </w:pPr>
      <w:r>
        <w:br w:type="column"/>
      </w:r>
      <w:r>
        <w:rPr>
          <w:rFonts w:ascii="Arial" w:cs="Arial" w:eastAsia="Arial" w:hAnsi="Arial"/>
          <w:color w:val="696BDD"/>
          <w:w w:val="55"/>
          <w:position w:val="1"/>
          <w:sz w:val="48"/>
          <w:szCs w:val="48"/>
        </w:rPr>
        <w:t>t</w:t>
      </w:r>
      <w:r>
        <w:rPr>
          <w:rFonts w:ascii="Arial" w:cs="Arial" w:eastAsia="Arial" w:hAnsi="Arial"/>
          <w:color w:val="696BDD"/>
          <w:spacing w:val="-49"/>
          <w:w w:val="55"/>
          <w:position w:val="1"/>
          <w:sz w:val="48"/>
          <w:szCs w:val="48"/>
        </w:rPr>
        <w:t>&gt;</w:t>
      </w:r>
      <w:r>
        <w:rPr>
          <w:rFonts w:ascii="Arial" w:cs="Arial" w:eastAsia="Arial" w:hAnsi="Arial"/>
          <w:color w:val="696BDD"/>
          <w:spacing w:val="0"/>
          <w:w w:val="79"/>
          <w:position w:val="1"/>
          <w:sz w:val="48"/>
          <w:szCs w:val="48"/>
        </w:rPr>
        <w:t>élléb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rFonts w:ascii="Arial" w:cs="Arial" w:eastAsia="Arial" w:hAnsi="Arial"/>
          <w:sz w:val="40"/>
          <w:szCs w:val="40"/>
        </w:rPr>
        <w:jc w:val="left"/>
        <w:spacing w:line="360" w:lineRule="exact"/>
        <w:sectPr>
          <w:type w:val="continuous"/>
          <w:pgSz w:h="15940" w:w="12360"/>
          <w:pgMar w:bottom="280" w:left="0" w:right="1740" w:top="1500"/>
          <w:cols w:equalWidth="off" w:num="3">
            <w:col w:space="1380" w:w="521"/>
            <w:col w:space="62" w:w="1709"/>
            <w:col w:w="6948"/>
          </w:cols>
        </w:sectPr>
      </w:pPr>
      <w:r>
        <w:rPr>
          <w:rFonts w:ascii="Arial" w:cs="Arial" w:eastAsia="Arial" w:hAnsi="Arial"/>
          <w:i/>
          <w:color w:val="696BDD"/>
          <w:spacing w:val="0"/>
          <w:w w:val="90"/>
          <w:position w:val="1"/>
          <w:sz w:val="40"/>
          <w:szCs w:val="40"/>
        </w:rPr>
        <w:t>O</w:t>
      </w:r>
      <w:r>
        <w:rPr>
          <w:rFonts w:ascii="Arial" w:cs="Arial" w:eastAsia="Arial" w:hAnsi="Arial"/>
          <w:i/>
          <w:color w:val="696BDD"/>
          <w:spacing w:val="-15"/>
          <w:w w:val="90"/>
          <w:position w:val="1"/>
          <w:sz w:val="40"/>
          <w:szCs w:val="40"/>
        </w:rPr>
        <w:t> </w:t>
      </w:r>
      <w:r>
        <w:rPr>
          <w:rFonts w:ascii="Arial" w:cs="Arial" w:eastAsia="Arial" w:hAnsi="Arial"/>
          <w:i/>
          <w:color w:val="696BDD"/>
          <w:spacing w:val="17"/>
          <w:w w:val="316"/>
          <w:position w:val="1"/>
          <w:sz w:val="40"/>
          <w:szCs w:val="40"/>
        </w:rPr>
        <w:t>~</w:t>
      </w:r>
      <w:r>
        <w:rPr>
          <w:rFonts w:ascii="Arial" w:cs="Arial" w:eastAsia="Arial" w:hAnsi="Arial"/>
          <w:i/>
          <w:color w:val="696BDD"/>
          <w:spacing w:val="0"/>
          <w:w w:val="55"/>
          <w:position w:val="1"/>
          <w:sz w:val="40"/>
          <w:szCs w:val="40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220" w:lineRule="exact"/>
        <w:ind w:left="168" w:right="-32"/>
      </w:pPr>
      <w:r>
        <w:rPr>
          <w:rFonts w:ascii="Arial" w:cs="Arial" w:eastAsia="Arial" w:hAnsi="Arial"/>
          <w:color w:val="101010"/>
          <w:spacing w:val="0"/>
          <w:w w:val="79"/>
          <w:position w:val="-4"/>
          <w:sz w:val="20"/>
          <w:szCs w:val="20"/>
        </w:rPr>
        <w:t>rl</w:t>
      </w:r>
      <w:r>
        <w:rPr>
          <w:rFonts w:ascii="Arial" w:cs="Arial" w:eastAsia="Arial" w:hAnsi="Arial"/>
          <w:color w:val="101010"/>
          <w:spacing w:val="0"/>
          <w:w w:val="79"/>
          <w:position w:val="-4"/>
          <w:sz w:val="20"/>
          <w:szCs w:val="20"/>
        </w:rPr>
        <w:t>  </w:t>
      </w:r>
      <w:r>
        <w:rPr>
          <w:rFonts w:ascii="Arial" w:cs="Arial" w:eastAsia="Arial" w:hAnsi="Arial"/>
          <w:color w:val="101010"/>
          <w:spacing w:val="12"/>
          <w:w w:val="79"/>
          <w:position w:val="-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111FF"/>
          <w:spacing w:val="-83"/>
          <w:w w:val="101"/>
          <w:position w:val="6"/>
          <w:sz w:val="24"/>
          <w:szCs w:val="24"/>
        </w:rPr>
        <w:t>e</w:t>
      </w:r>
      <w:r>
        <w:rPr>
          <w:rFonts w:ascii="Arial" w:cs="Arial" w:eastAsia="Arial" w:hAnsi="Arial"/>
          <w:color w:val="1111FF"/>
          <w:spacing w:val="0"/>
          <w:w w:val="58"/>
          <w:position w:val="-1"/>
          <w:sz w:val="10"/>
          <w:szCs w:val="10"/>
        </w:rPr>
        <w:t>::::,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80" w:lineRule="exact"/>
        <w:ind w:left="134" w:right="-56"/>
      </w:pPr>
      <w:r>
        <w:rPr>
          <w:rFonts w:ascii="Arial" w:cs="Arial" w:eastAsia="Arial" w:hAnsi="Arial"/>
          <w:color w:val="101010"/>
          <w:spacing w:val="0"/>
          <w:w w:val="100"/>
          <w:position w:val="-2"/>
          <w:sz w:val="20"/>
          <w:szCs w:val="20"/>
        </w:rPr>
        <w:t>~</w:t>
      </w:r>
      <w:r>
        <w:rPr>
          <w:rFonts w:ascii="Arial" w:cs="Arial" w:eastAsia="Arial" w:hAnsi="Arial"/>
          <w:color w:val="101010"/>
          <w:spacing w:val="0"/>
          <w:w w:val="100"/>
          <w:position w:val="-2"/>
          <w:sz w:val="20"/>
          <w:szCs w:val="20"/>
        </w:rPr>
        <w:t>  </w:t>
      </w:r>
      <w:r>
        <w:rPr>
          <w:rFonts w:ascii="Arial" w:cs="Arial" w:eastAsia="Arial" w:hAnsi="Arial"/>
          <w:color w:val="101010"/>
          <w:spacing w:val="5"/>
          <w:w w:val="100"/>
          <w:position w:val="-2"/>
          <w:sz w:val="20"/>
          <w:szCs w:val="20"/>
        </w:rPr>
        <w:t> </w:t>
      </w:r>
      <w:r>
        <w:rPr>
          <w:rFonts w:ascii="Arial" w:cs="Arial" w:eastAsia="Arial" w:hAnsi="Arial"/>
          <w:color w:val="1111FF"/>
          <w:spacing w:val="-76"/>
          <w:w w:val="93"/>
          <w:position w:val="7"/>
          <w:sz w:val="14"/>
          <w:szCs w:val="14"/>
        </w:rPr>
        <w:t>&gt;</w:t>
      </w:r>
      <w:r>
        <w:rPr>
          <w:rFonts w:ascii="Times New Roman" w:cs="Times New Roman" w:eastAsia="Times New Roman" w:hAnsi="Times New Roman"/>
          <w:color w:val="1111FF"/>
          <w:spacing w:val="0"/>
          <w:w w:val="66"/>
          <w:position w:val="-1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1111FF"/>
          <w:spacing w:val="-12"/>
          <w:w w:val="66"/>
          <w:position w:val="-1"/>
          <w:sz w:val="16"/>
          <w:szCs w:val="16"/>
        </w:rPr>
        <w:t>o</w:t>
      </w:r>
      <w:r>
        <w:rPr>
          <w:rFonts w:ascii="Arial" w:cs="Arial" w:eastAsia="Arial" w:hAnsi="Arial"/>
          <w:color w:val="1111FF"/>
          <w:spacing w:val="0"/>
          <w:w w:val="93"/>
          <w:position w:val="7"/>
          <w:sz w:val="14"/>
          <w:szCs w:val="14"/>
        </w:rPr>
        <w:t>-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00" w:lineRule="exact"/>
        <w:ind w:left="134"/>
      </w:pPr>
      <w:r>
        <w:rPr>
          <w:rFonts w:ascii="Times New Roman" w:cs="Times New Roman" w:eastAsia="Times New Roman" w:hAnsi="Times New Roman"/>
          <w:color w:val="464646"/>
          <w:spacing w:val="1"/>
          <w:w w:val="85"/>
          <w:position w:val="2"/>
          <w:sz w:val="8"/>
          <w:szCs w:val="8"/>
        </w:rPr>
        <w:t>•</w:t>
      </w:r>
      <w:r>
        <w:rPr>
          <w:rFonts w:ascii="Times New Roman" w:cs="Times New Roman" w:eastAsia="Times New Roman" w:hAnsi="Times New Roman"/>
          <w:color w:val="101010"/>
          <w:spacing w:val="0"/>
          <w:w w:val="85"/>
          <w:position w:val="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01010"/>
          <w:spacing w:val="0"/>
          <w:w w:val="85"/>
          <w:position w:val="2"/>
          <w:sz w:val="8"/>
          <w:szCs w:val="8"/>
        </w:rPr>
        <w:t>          </w:t>
      </w:r>
      <w:r>
        <w:rPr>
          <w:rFonts w:ascii="Times New Roman" w:cs="Times New Roman" w:eastAsia="Times New Roman" w:hAnsi="Times New Roman"/>
          <w:color w:val="101010"/>
          <w:spacing w:val="4"/>
          <w:w w:val="85"/>
          <w:position w:val="2"/>
          <w:sz w:val="8"/>
          <w:szCs w:val="8"/>
        </w:rPr>
        <w:t> </w:t>
      </w:r>
      <w:r>
        <w:rPr>
          <w:rFonts w:ascii="Arial" w:cs="Arial" w:eastAsia="Arial" w:hAnsi="Arial"/>
          <w:color w:val="1111FF"/>
          <w:spacing w:val="0"/>
          <w:w w:val="85"/>
          <w:position w:val="-2"/>
          <w:sz w:val="16"/>
          <w:szCs w:val="16"/>
        </w:rPr>
        <w:t>ai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100" w:lineRule="exact"/>
        <w:ind w:left="139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2"/>
          <w:sz w:val="18"/>
          <w:szCs w:val="18"/>
        </w:rPr>
        <w:t>:í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2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01010"/>
          <w:spacing w:val="15"/>
          <w:w w:val="100"/>
          <w:position w:val="-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100"/>
          <w:position w:val="-1"/>
          <w:sz w:val="10"/>
          <w:szCs w:val="10"/>
        </w:rPr>
        <w:t>"O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20" w:lineRule="atLeast"/>
        <w:ind w:left="163"/>
      </w:pPr>
      <w:r>
        <w:rPr>
          <w:rFonts w:ascii="Times New Roman" w:cs="Times New Roman" w:eastAsia="Times New Roman" w:hAnsi="Times New Roman"/>
          <w:color w:val="101010"/>
          <w:spacing w:val="0"/>
          <w:w w:val="66"/>
          <w:position w:val="-3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101010"/>
          <w:spacing w:val="0"/>
          <w:w w:val="66"/>
          <w:position w:val="-3"/>
          <w:sz w:val="16"/>
          <w:szCs w:val="16"/>
        </w:rPr>
        <w:t>     </w:t>
      </w:r>
      <w:r>
        <w:rPr>
          <w:rFonts w:ascii="Times New Roman" w:cs="Times New Roman" w:eastAsia="Times New Roman" w:hAnsi="Times New Roman"/>
          <w:color w:val="101010"/>
          <w:spacing w:val="8"/>
          <w:w w:val="66"/>
          <w:position w:val="-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100"/>
          <w:position w:val="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spacing w:line="220" w:lineRule="exact"/>
        <w:sectPr>
          <w:type w:val="continuous"/>
          <w:pgSz w:h="15940" w:w="12360"/>
          <w:pgMar w:bottom="280" w:left="0" w:right="1740" w:top="1500"/>
          <w:cols w:equalWidth="off" w:num="2">
            <w:col w:space="3019" w:w="542"/>
            <w:col w:w="7059"/>
          </w:cols>
        </w:sectPr>
      </w:pPr>
      <w:r>
        <w:br w:type="column"/>
      </w:r>
      <w:r>
        <w:rPr>
          <w:rFonts w:ascii="Arial" w:cs="Arial" w:eastAsia="Arial" w:hAnsi="Arial"/>
          <w:color w:val="696BDD"/>
          <w:spacing w:val="-14"/>
          <w:w w:val="424"/>
          <w:sz w:val="20"/>
          <w:szCs w:val="20"/>
        </w:rPr>
        <w:t>~</w:t>
      </w:r>
      <w:r>
        <w:rPr>
          <w:rFonts w:ascii="Arial" w:cs="Arial" w:eastAsia="Arial" w:hAnsi="Arial"/>
          <w:color w:val="696BDD"/>
          <w:spacing w:val="0"/>
          <w:w w:val="600"/>
          <w:sz w:val="20"/>
          <w:szCs w:val="20"/>
        </w:rPr>
        <w:t>~</w:t>
      </w:r>
      <w:r>
        <w:rPr>
          <w:rFonts w:ascii="Arial" w:cs="Arial" w:eastAsia="Arial" w:hAnsi="Arial"/>
          <w:color w:val="696BDD"/>
          <w:spacing w:val="0"/>
          <w:w w:val="100"/>
          <w:sz w:val="20"/>
          <w:szCs w:val="20"/>
        </w:rPr>
        <w:t>    </w:t>
      </w:r>
      <w:r>
        <w:rPr>
          <w:rFonts w:ascii="Arial" w:cs="Arial" w:eastAsia="Arial" w:hAnsi="Arial"/>
          <w:color w:val="696BDD"/>
          <w:spacing w:val="-27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696BDD"/>
          <w:spacing w:val="-31"/>
          <w:w w:val="454"/>
          <w:position w:val="7"/>
          <w:sz w:val="26"/>
          <w:szCs w:val="26"/>
        </w:rPr>
        <w:t>~</w:t>
      </w:r>
      <w:r>
        <w:rPr>
          <w:rFonts w:ascii="Arial" w:cs="Arial" w:eastAsia="Arial" w:hAnsi="Arial"/>
          <w:color w:val="696BDD"/>
          <w:spacing w:val="-21"/>
          <w:w w:val="457"/>
          <w:position w:val="7"/>
          <w:sz w:val="26"/>
          <w:szCs w:val="26"/>
        </w:rPr>
        <w:t>~</w:t>
      </w:r>
      <w:r>
        <w:rPr>
          <w:rFonts w:ascii="Arial" w:cs="Arial" w:eastAsia="Arial" w:hAnsi="Arial"/>
          <w:color w:val="777BDA"/>
          <w:spacing w:val="0"/>
          <w:w w:val="51"/>
          <w:position w:val="7"/>
          <w:sz w:val="26"/>
          <w:szCs w:val="26"/>
        </w:rPr>
        <w:t>-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00" w:lineRule="exact"/>
        <w:ind w:left="130" w:right="-62"/>
      </w:pPr>
      <w:r>
        <w:rPr>
          <w:rFonts w:ascii="Times New Roman" w:cs="Times New Roman" w:eastAsia="Times New Roman" w:hAnsi="Times New Roman"/>
          <w:color w:val="464646"/>
          <w:w w:val="33"/>
          <w:position w:val="-3"/>
          <w:sz w:val="22"/>
          <w:szCs w:val="22"/>
        </w:rPr>
        <w:t>·</w:t>
      </w:r>
      <w:r>
        <w:rPr>
          <w:rFonts w:ascii="Times New Roman" w:cs="Times New Roman" w:eastAsia="Times New Roman" w:hAnsi="Times New Roman"/>
          <w:color w:val="101010"/>
          <w:spacing w:val="-71"/>
          <w:w w:val="83"/>
          <w:position w:val="-3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101010"/>
          <w:spacing w:val="0"/>
          <w:w w:val="66"/>
          <w:position w:val="8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101010"/>
          <w:spacing w:val="-17"/>
          <w:w w:val="66"/>
          <w:position w:val="8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01010"/>
          <w:spacing w:val="0"/>
          <w:w w:val="83"/>
          <w:position w:val="-3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60" w:lineRule="exact"/>
        <w:ind w:left="158"/>
      </w:pPr>
      <w:r>
        <w:rPr>
          <w:rFonts w:ascii="Times New Roman" w:cs="Times New Roman" w:eastAsia="Times New Roman" w:hAnsi="Times New Roman"/>
          <w:color w:val="101010"/>
          <w:spacing w:val="0"/>
          <w:w w:val="104"/>
          <w:position w:val="-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120" w:lineRule="exact"/>
      </w:pPr>
      <w:r>
        <w:br w:type="column"/>
      </w:r>
      <w:r>
        <w:rPr>
          <w:rFonts w:ascii="Arial" w:cs="Arial" w:eastAsia="Arial" w:hAnsi="Arial"/>
          <w:i/>
          <w:color w:val="1111FF"/>
          <w:spacing w:val="0"/>
          <w:w w:val="63"/>
          <w:position w:val="1"/>
          <w:sz w:val="18"/>
          <w:szCs w:val="18"/>
        </w:rPr>
        <w:t>:!g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140" w:lineRule="exact"/>
        <w:ind w:left="10" w:right="-53"/>
      </w:pPr>
      <w:r>
        <w:rPr>
          <w:rFonts w:ascii="Arial" w:cs="Arial" w:eastAsia="Arial" w:hAnsi="Arial"/>
          <w:i/>
          <w:color w:val="1111FF"/>
          <w:spacing w:val="0"/>
          <w:w w:val="67"/>
          <w:position w:val="-4"/>
          <w:sz w:val="22"/>
          <w:szCs w:val="22"/>
        </w:rPr>
        <w:t>B-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120" w:lineRule="exact"/>
      </w:pPr>
      <w:r>
        <w:br w:type="column"/>
      </w:r>
      <w:r>
        <w:rPr>
          <w:rFonts w:ascii="Times New Roman" w:cs="Times New Roman" w:eastAsia="Times New Roman" w:hAnsi="Times New Roman"/>
          <w:color w:val="797979"/>
          <w:spacing w:val="-1"/>
          <w:w w:val="40"/>
          <w:position w:val="-2"/>
          <w:sz w:val="34"/>
          <w:szCs w:val="34"/>
        </w:rPr>
        <w:t>1</w:t>
      </w:r>
      <w:r>
        <w:rPr>
          <w:rFonts w:ascii="Times New Roman" w:cs="Times New Roman" w:eastAsia="Times New Roman" w:hAnsi="Times New Roman"/>
          <w:color w:val="797979"/>
          <w:spacing w:val="-3"/>
          <w:w w:val="129"/>
          <w:position w:val="-2"/>
          <w:sz w:val="34"/>
          <w:szCs w:val="34"/>
        </w:rPr>
        <w:t>2</w:t>
      </w:r>
      <w:r>
        <w:rPr>
          <w:rFonts w:ascii="Times New Roman" w:cs="Times New Roman" w:eastAsia="Times New Roman" w:hAnsi="Times New Roman"/>
          <w:color w:val="797979"/>
          <w:spacing w:val="0"/>
          <w:w w:val="45"/>
          <w:position w:val="-2"/>
          <w:sz w:val="34"/>
          <w:szCs w:val="34"/>
        </w:rPr>
        <w:t>1</w:t>
      </w:r>
      <w:r>
        <w:rPr>
          <w:rFonts w:ascii="Times New Roman" w:cs="Times New Roman" w:eastAsia="Times New Roman" w:hAnsi="Times New Roman"/>
          <w:color w:val="797979"/>
          <w:spacing w:val="11"/>
          <w:w w:val="100"/>
          <w:position w:val="-2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797979"/>
          <w:spacing w:val="2"/>
          <w:w w:val="100"/>
          <w:position w:val="-2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797979"/>
          <w:spacing w:val="2"/>
          <w:w w:val="100"/>
          <w:position w:val="-2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797979"/>
          <w:spacing w:val="0"/>
          <w:w w:val="100"/>
          <w:position w:val="-2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797979"/>
          <w:spacing w:val="4"/>
          <w:w w:val="100"/>
          <w:position w:val="-2"/>
          <w:sz w:val="26"/>
          <w:szCs w:val="26"/>
        </w:rPr>
        <w:t>g</w:t>
      </w:r>
      <w:r>
        <w:rPr>
          <w:rFonts w:ascii="Times New Roman" w:cs="Times New Roman" w:eastAsia="Times New Roman" w:hAnsi="Times New Roman"/>
          <w:b/>
          <w:color w:val="797979"/>
          <w:spacing w:val="0"/>
          <w:w w:val="100"/>
          <w:position w:val="-2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left"/>
        <w:spacing w:line="140" w:lineRule="exact"/>
        <w:ind w:left="110"/>
        <w:sectPr>
          <w:type w:val="continuous"/>
          <w:pgSz w:h="15940" w:w="12360"/>
          <w:pgMar w:bottom="280" w:left="0" w:right="1740" w:top="1500"/>
          <w:cols w:equalWidth="off" w:num="3">
            <w:col w:space="103" w:w="281"/>
            <w:col w:space="1249" w:w="157"/>
            <w:col w:w="8830"/>
          </w:cols>
        </w:sectPr>
      </w:pPr>
      <w:r>
        <w:rPr>
          <w:rFonts w:ascii="Times New Roman" w:cs="Times New Roman" w:eastAsia="Times New Roman" w:hAnsi="Times New Roman"/>
          <w:b/>
          <w:color w:val="797979"/>
          <w:spacing w:val="0"/>
          <w:w w:val="91"/>
          <w:position w:val="-5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b/>
          <w:color w:val="797979"/>
          <w:spacing w:val="0"/>
          <w:w w:val="91"/>
          <w:position w:val="-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797979"/>
          <w:spacing w:val="0"/>
          <w:w w:val="91"/>
          <w:position w:val="-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797979"/>
          <w:spacing w:val="0"/>
          <w:w w:val="91"/>
          <w:position w:val="-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797979"/>
          <w:spacing w:val="0"/>
          <w:w w:val="91"/>
          <w:position w:val="-5"/>
          <w:sz w:val="20"/>
          <w:szCs w:val="20"/>
        </w:rPr>
        <w:t>cíf</w:t>
      </w:r>
      <w:r>
        <w:rPr>
          <w:rFonts w:ascii="Times New Roman" w:cs="Times New Roman" w:eastAsia="Times New Roman" w:hAnsi="Times New Roman"/>
          <w:b/>
          <w:color w:val="797979"/>
          <w:spacing w:val="2"/>
          <w:w w:val="91"/>
          <w:position w:val="-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797979"/>
          <w:spacing w:val="-8"/>
          <w:w w:val="91"/>
          <w:position w:val="-5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b/>
          <w:color w:val="797979"/>
          <w:spacing w:val="0"/>
          <w:w w:val="91"/>
          <w:position w:val="-5"/>
          <w:sz w:val="20"/>
          <w:szCs w:val="20"/>
        </w:rPr>
        <w:t>ue</w:t>
      </w:r>
      <w:r>
        <w:rPr>
          <w:rFonts w:ascii="Times New Roman" w:cs="Times New Roman" w:eastAsia="Times New Roman" w:hAnsi="Times New Roman"/>
          <w:b/>
          <w:color w:val="797979"/>
          <w:spacing w:val="6"/>
          <w:w w:val="91"/>
          <w:position w:val="-5"/>
          <w:sz w:val="20"/>
          <w:szCs w:val="20"/>
        </w:rPr>
        <w:t> </w:t>
      </w:r>
      <w:r>
        <w:rPr>
          <w:rFonts w:ascii="Arial" w:cs="Arial" w:eastAsia="Arial" w:hAnsi="Arial"/>
          <w:b/>
          <w:color w:val="797979"/>
          <w:spacing w:val="0"/>
          <w:w w:val="100"/>
          <w:position w:val="-5"/>
          <w:sz w:val="18"/>
          <w:szCs w:val="18"/>
        </w:rPr>
        <w:t>Ia</w:t>
      </w:r>
      <w:r>
        <w:rPr>
          <w:rFonts w:ascii="Arial" w:cs="Arial" w:eastAsia="Arial" w:hAnsi="Arial"/>
          <w:b/>
          <w:color w:val="797979"/>
          <w:spacing w:val="-17"/>
          <w:w w:val="100"/>
          <w:position w:val="-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797979"/>
          <w:spacing w:val="0"/>
          <w:w w:val="90"/>
          <w:position w:val="-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797979"/>
          <w:spacing w:val="1"/>
          <w:w w:val="90"/>
          <w:position w:val="-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797979"/>
          <w:spacing w:val="1"/>
          <w:w w:val="90"/>
          <w:position w:val="-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797979"/>
          <w:spacing w:val="0"/>
          <w:w w:val="90"/>
          <w:position w:val="-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797979"/>
          <w:spacing w:val="0"/>
          <w:w w:val="90"/>
          <w:position w:val="-5"/>
          <w:sz w:val="20"/>
          <w:szCs w:val="20"/>
        </w:rPr>
        <w:t>mín</w:t>
      </w:r>
      <w:r>
        <w:rPr>
          <w:rFonts w:ascii="Times New Roman" w:cs="Times New Roman" w:eastAsia="Times New Roman" w:hAnsi="Times New Roman"/>
          <w:b/>
          <w:color w:val="797979"/>
          <w:spacing w:val="2"/>
          <w:w w:val="90"/>
          <w:position w:val="-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797979"/>
          <w:spacing w:val="1"/>
          <w:w w:val="90"/>
          <w:position w:val="-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878787"/>
          <w:spacing w:val="0"/>
          <w:w w:val="90"/>
          <w:position w:val="-5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b/>
          <w:color w:val="797979"/>
          <w:spacing w:val="1"/>
          <w:w w:val="90"/>
          <w:position w:val="-5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b/>
          <w:color w:val="797979"/>
          <w:spacing w:val="0"/>
          <w:w w:val="90"/>
          <w:position w:val="-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797979"/>
          <w:spacing w:val="8"/>
          <w:w w:val="90"/>
          <w:position w:val="-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797979"/>
          <w:spacing w:val="0"/>
          <w:w w:val="90"/>
          <w:position w:val="-5"/>
          <w:sz w:val="20"/>
          <w:szCs w:val="20"/>
        </w:rPr>
        <w:t>exa</w:t>
      </w:r>
      <w:r>
        <w:rPr>
          <w:rFonts w:ascii="Times New Roman" w:cs="Times New Roman" w:eastAsia="Times New Roman" w:hAnsi="Times New Roman"/>
          <w:b/>
          <w:color w:val="797979"/>
          <w:spacing w:val="1"/>
          <w:w w:val="90"/>
          <w:position w:val="-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797979"/>
          <w:spacing w:val="0"/>
          <w:w w:val="86"/>
          <w:position w:val="-5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797979"/>
          <w:spacing w:val="1"/>
          <w:w w:val="86"/>
          <w:position w:val="-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797979"/>
          <w:spacing w:val="0"/>
          <w:w w:val="50"/>
          <w:position w:val="-5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b/>
          <w:color w:val="797979"/>
          <w:spacing w:val="-31"/>
          <w:w w:val="100"/>
          <w:position w:val="-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777BDA"/>
          <w:spacing w:val="0"/>
          <w:w w:val="124"/>
          <w:position w:val="-5"/>
          <w:sz w:val="28"/>
          <w:szCs w:val="28"/>
        </w:rPr>
        <w:t>(P-</w:t>
      </w:r>
      <w:r>
        <w:rPr>
          <w:rFonts w:ascii="Times New Roman" w:cs="Times New Roman" w:eastAsia="Times New Roman" w:hAnsi="Times New Roman"/>
          <w:b/>
          <w:color w:val="777BDA"/>
          <w:spacing w:val="17"/>
          <w:w w:val="124"/>
          <w:position w:val="-5"/>
          <w:sz w:val="28"/>
          <w:szCs w:val="28"/>
        </w:rPr>
        <w:t>&gt;</w:t>
      </w:r>
      <w:r>
        <w:rPr>
          <w:rFonts w:ascii="Times New Roman" w:cs="Times New Roman" w:eastAsia="Times New Roman" w:hAnsi="Times New Roman"/>
          <w:b/>
          <w:color w:val="777BDA"/>
          <w:spacing w:val="0"/>
          <w:w w:val="600"/>
          <w:position w:val="-5"/>
          <w:sz w:val="28"/>
          <w:szCs w:val="28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40" w:lineRule="exact"/>
        <w:ind w:left="158" w:right="-48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sz w:val="14"/>
          <w:szCs w:val="14"/>
        </w:rPr>
        <w:t>u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sz w:val="14"/>
          <w:szCs w:val="14"/>
        </w:rPr>
        <w:t>   </w:t>
      </w:r>
      <w:r>
        <w:rPr>
          <w:rFonts w:ascii="Times New Roman" w:cs="Times New Roman" w:eastAsia="Times New Roman" w:hAnsi="Times New Roman"/>
          <w:color w:val="101010"/>
          <w:spacing w:val="16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1111FF"/>
          <w:spacing w:val="0"/>
          <w:w w:val="78"/>
          <w:position w:val="-3"/>
          <w:sz w:val="16"/>
          <w:szCs w:val="16"/>
        </w:rPr>
        <w:t>:E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00" w:lineRule="exact"/>
        <w:ind w:left="158"/>
      </w:pPr>
      <w:r>
        <w:rPr>
          <w:rFonts w:ascii="Times New Roman" w:cs="Times New Roman" w:eastAsia="Times New Roman" w:hAnsi="Times New Roman"/>
          <w:color w:val="101010"/>
          <w:spacing w:val="0"/>
          <w:w w:val="66"/>
          <w:position w:val="-2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158" w:right="-37"/>
      </w:pPr>
      <w:r>
        <w:rPr>
          <w:rFonts w:ascii="Times New Roman" w:cs="Times New Roman" w:eastAsia="Times New Roman" w:hAnsi="Times New Roman"/>
          <w:color w:val="101010"/>
          <w:spacing w:val="0"/>
          <w:w w:val="135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101010"/>
          <w:spacing w:val="0"/>
          <w:w w:val="135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101010"/>
          <w:spacing w:val="29"/>
          <w:w w:val="135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35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158" w:right="-30"/>
      </w:pPr>
      <w:r>
        <w:rPr>
          <w:rFonts w:ascii="Arial" w:cs="Arial" w:eastAsia="Arial" w:hAnsi="Arial"/>
          <w:color w:val="101010"/>
          <w:spacing w:val="0"/>
          <w:w w:val="63"/>
          <w:sz w:val="10"/>
          <w:szCs w:val="10"/>
        </w:rPr>
        <w:t>::::,</w:t>
      </w:r>
      <w:r>
        <w:rPr>
          <w:rFonts w:ascii="Arial" w:cs="Arial" w:eastAsia="Arial" w:hAnsi="Arial"/>
          <w:color w:val="101010"/>
          <w:spacing w:val="0"/>
          <w:w w:val="63"/>
          <w:sz w:val="10"/>
          <w:szCs w:val="10"/>
        </w:rPr>
        <w:t>        </w:t>
      </w:r>
      <w:r>
        <w:rPr>
          <w:rFonts w:ascii="Arial" w:cs="Arial" w:eastAsia="Arial" w:hAnsi="Arial"/>
          <w:color w:val="101010"/>
          <w:spacing w:val="10"/>
          <w:w w:val="63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24" w:line="60" w:lineRule="exact"/>
        <w:ind w:left="154"/>
      </w:pPr>
      <w:r>
        <w:pict>
          <v:shape filled="f" stroked="f" style="position:absolute;margin-left:19.2pt;margin-top:1.63101pt;width:5.537pt;height:5pt;mso-position-horizontal-relative:page;mso-position-vertical-relative:paragraph;z-index:-104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00"/>
                      <w:sz w:val="10"/>
                      <w:szCs w:val="10"/>
                    </w:rPr>
                    <w:t>"O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10"/>
          <w:spacing w:val="0"/>
          <w:w w:val="114"/>
          <w:position w:val="-2"/>
          <w:sz w:val="8"/>
          <w:szCs w:val="8"/>
        </w:rPr>
        <w:t>1/)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40" w:lineRule="exact"/>
        <w:ind w:left="154" w:right="-43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5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5"/>
          <w:sz w:val="8"/>
          <w:szCs w:val="8"/>
        </w:rPr>
        <w:t>       </w:t>
      </w:r>
      <w:r>
        <w:rPr>
          <w:rFonts w:ascii="Times New Roman" w:cs="Times New Roman" w:eastAsia="Times New Roman" w:hAnsi="Times New Roman"/>
          <w:color w:val="101010"/>
          <w:spacing w:val="15"/>
          <w:w w:val="100"/>
          <w:position w:val="-5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66"/>
          <w:position w:val="-7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15" w:line="240" w:lineRule="exact"/>
      </w:pPr>
      <w:r>
        <w:br w:type="column"/>
      </w: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320" w:lineRule="exact"/>
        <w:sectPr>
          <w:type w:val="continuous"/>
          <w:pgSz w:h="15940" w:w="12360"/>
          <w:pgMar w:bottom="280" w:left="0" w:right="1740" w:top="1500"/>
          <w:cols w:equalWidth="off" w:num="2">
            <w:col w:space="1408" w:w="502"/>
            <w:col w:w="8710"/>
          </w:cols>
        </w:sectPr>
      </w:pPr>
      <w:r>
        <w:rPr>
          <w:rFonts w:ascii="Times New Roman" w:cs="Times New Roman" w:eastAsia="Times New Roman" w:hAnsi="Times New Roman"/>
          <w:color w:val="797979"/>
          <w:spacing w:val="2"/>
          <w:w w:val="28"/>
          <w:position w:val="-54"/>
          <w:sz w:val="86"/>
          <w:szCs w:val="86"/>
        </w:rPr>
        <w:t>s</w:t>
      </w:r>
      <w:r>
        <w:rPr>
          <w:rFonts w:ascii="Times New Roman" w:cs="Times New Roman" w:eastAsia="Times New Roman" w:hAnsi="Times New Roman"/>
          <w:color w:val="797979"/>
          <w:spacing w:val="54"/>
          <w:w w:val="187"/>
          <w:position w:val="-54"/>
          <w:sz w:val="86"/>
          <w:szCs w:val="86"/>
        </w:rPr>
        <w:t>,</w:t>
      </w:r>
      <w:r>
        <w:rPr>
          <w:rFonts w:ascii="Times New Roman" w:cs="Times New Roman" w:eastAsia="Times New Roman" w:hAnsi="Times New Roman"/>
          <w:color w:val="797979"/>
          <w:spacing w:val="0"/>
          <w:w w:val="96"/>
          <w:position w:val="-5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97979"/>
          <w:spacing w:val="0"/>
          <w:w w:val="101"/>
          <w:position w:val="-5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797979"/>
          <w:spacing w:val="0"/>
          <w:w w:val="112"/>
          <w:position w:val="-5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797979"/>
          <w:spacing w:val="-2"/>
          <w:w w:val="100"/>
          <w:position w:val="-5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54"/>
          <w:sz w:val="18"/>
          <w:szCs w:val="18"/>
        </w:rPr>
        <w:t>un</w:t>
      </w:r>
      <w:r>
        <w:rPr>
          <w:rFonts w:ascii="Times New Roman" w:cs="Times New Roman" w:eastAsia="Times New Roman" w:hAnsi="Times New Roman"/>
          <w:color w:val="797979"/>
          <w:spacing w:val="10"/>
          <w:w w:val="100"/>
          <w:position w:val="-5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54"/>
          <w:sz w:val="22"/>
          <w:szCs w:val="22"/>
        </w:rPr>
        <w:t>X</w:t>
      </w:r>
      <w:r>
        <w:rPr>
          <w:rFonts w:ascii="Times New Roman" w:cs="Times New Roman" w:eastAsia="Times New Roman" w:hAnsi="Times New Roman"/>
          <w:color w:val="797979"/>
          <w:spacing w:val="16"/>
          <w:w w:val="100"/>
          <w:position w:val="-54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5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5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797979"/>
          <w:spacing w:val="2"/>
          <w:w w:val="100"/>
          <w:position w:val="-5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54"/>
          <w:sz w:val="18"/>
          <w:szCs w:val="18"/>
        </w:rPr>
        <w:t>recuadro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5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5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54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797979"/>
          <w:spacing w:val="1"/>
          <w:w w:val="100"/>
          <w:position w:val="-54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5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797979"/>
          <w:spacing w:val="1"/>
          <w:w w:val="100"/>
          <w:position w:val="-5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97979"/>
          <w:spacing w:val="0"/>
          <w:w w:val="112"/>
          <w:position w:val="-54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797979"/>
          <w:spacing w:val="0"/>
          <w:w w:val="105"/>
          <w:position w:val="-54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797979"/>
          <w:spacing w:val="1"/>
          <w:w w:val="105"/>
          <w:position w:val="-5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797979"/>
          <w:spacing w:val="0"/>
          <w:w w:val="102"/>
          <w:position w:val="-5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97979"/>
          <w:spacing w:val="0"/>
          <w:w w:val="109"/>
          <w:position w:val="-54"/>
          <w:sz w:val="18"/>
          <w:szCs w:val="18"/>
        </w:rPr>
        <w:t>ed</w:t>
      </w:r>
      <w:r>
        <w:rPr>
          <w:rFonts w:ascii="Times New Roman" w:cs="Times New Roman" w:eastAsia="Times New Roman" w:hAnsi="Times New Roman"/>
          <w:color w:val="797979"/>
          <w:spacing w:val="2"/>
          <w:w w:val="109"/>
          <w:position w:val="-5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878787"/>
          <w:spacing w:val="0"/>
          <w:w w:val="57"/>
          <w:position w:val="-5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4" w:line="100" w:lineRule="exact"/>
      </w:pPr>
      <w:r>
        <w:rPr>
          <w:sz w:val="10"/>
          <w:szCs w:val="10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120" w:lineRule="exact"/>
        <w:ind w:left="130" w:right="-53"/>
      </w:pPr>
      <w:r>
        <w:pict>
          <v:shape filled="f" stroked="f" style="position:absolute;margin-left:18.96pt;margin-top:-1.8655pt;width:5.763pt;height:5pt;mso-position-horizontal-relative:page;mso-position-vertical-relative:paragraph;z-index:-104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02"/>
                      <w:sz w:val="10"/>
                      <w:szCs w:val="10"/>
                    </w:rPr>
                    <w:t>"O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01010"/>
          <w:spacing w:val="0"/>
          <w:w w:val="47"/>
          <w:position w:val="-10"/>
          <w:sz w:val="22"/>
          <w:szCs w:val="22"/>
        </w:rPr>
        <w:t>t1l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before="84" w:line="140" w:lineRule="exact"/>
        <w:ind w:right="-51"/>
      </w:pPr>
      <w:r>
        <w:br w:type="column"/>
      </w:r>
      <w:r>
        <w:rPr>
          <w:rFonts w:ascii="Arial" w:cs="Arial" w:eastAsia="Arial" w:hAnsi="Arial"/>
          <w:color w:val="464646"/>
          <w:spacing w:val="1"/>
          <w:w w:val="30"/>
          <w:position w:val="-9"/>
          <w:sz w:val="22"/>
          <w:szCs w:val="22"/>
        </w:rPr>
        <w:t>:</w:t>
      </w:r>
      <w:r>
        <w:rPr>
          <w:rFonts w:ascii="Arial" w:cs="Arial" w:eastAsia="Arial" w:hAnsi="Arial"/>
          <w:color w:val="101010"/>
          <w:spacing w:val="0"/>
          <w:w w:val="59"/>
          <w:position w:val="-9"/>
          <w:sz w:val="22"/>
          <w:szCs w:val="22"/>
        </w:rPr>
        <w:t>si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220" w:lineRule="exact"/>
        <w:sectPr>
          <w:type w:val="continuous"/>
          <w:pgSz w:h="15940" w:w="12360"/>
          <w:pgMar w:bottom="280" w:left="0" w:right="1740" w:top="1500"/>
          <w:cols w:equalWidth="off" w:num="3">
            <w:col w:space="140" w:w="239"/>
            <w:col w:space="1411" w:w="116"/>
            <w:col w:w="8714"/>
          </w:cols>
        </w:sectPr>
      </w:pPr>
      <w:r>
        <w:br w:type="column"/>
      </w:r>
      <w:r>
        <w:rPr>
          <w:rFonts w:ascii="Arial" w:cs="Arial" w:eastAsia="Arial" w:hAnsi="Arial"/>
          <w:color w:val="797979"/>
          <w:spacing w:val="0"/>
          <w:w w:val="100"/>
          <w:position w:val="-2"/>
          <w:sz w:val="20"/>
          <w:szCs w:val="20"/>
        </w:rPr>
        <w:t>3</w:t>
      </w:r>
      <w:r>
        <w:rPr>
          <w:rFonts w:ascii="Arial" w:cs="Arial" w:eastAsia="Arial" w:hAnsi="Arial"/>
          <w:color w:val="797979"/>
          <w:spacing w:val="0"/>
          <w:w w:val="100"/>
          <w:position w:val="-2"/>
          <w:sz w:val="20"/>
          <w:szCs w:val="20"/>
        </w:rPr>
        <w:t> </w:t>
      </w:r>
      <w:r>
        <w:rPr>
          <w:rFonts w:ascii="Arial" w:cs="Arial" w:eastAsia="Arial" w:hAnsi="Arial"/>
          <w:color w:val="797979"/>
          <w:spacing w:val="9"/>
          <w:w w:val="100"/>
          <w:position w:val="-2"/>
          <w:sz w:val="20"/>
          <w:szCs w:val="20"/>
        </w:rPr>
        <w:t> </w:t>
      </w:r>
      <w:r>
        <w:rPr>
          <w:rFonts w:ascii="Arial" w:cs="Arial" w:eastAsia="Arial" w:hAnsi="Arial"/>
          <w:color w:val="797979"/>
          <w:spacing w:val="0"/>
          <w:w w:val="25"/>
          <w:position w:val="-2"/>
          <w:sz w:val="20"/>
          <w:szCs w:val="20"/>
        </w:rPr>
        <w:t>/</w:t>
      </w:r>
      <w:r>
        <w:rPr>
          <w:rFonts w:ascii="Arial" w:cs="Arial" w:eastAsia="Arial" w:hAnsi="Arial"/>
          <w:color w:val="797979"/>
          <w:spacing w:val="0"/>
          <w:w w:val="25"/>
          <w:position w:val="-2"/>
          <w:sz w:val="20"/>
          <w:szCs w:val="20"/>
        </w:rPr>
        <w:t>      </w:t>
      </w:r>
      <w:r>
        <w:rPr>
          <w:rFonts w:ascii="Arial" w:cs="Arial" w:eastAsia="Arial" w:hAnsi="Arial"/>
          <w:color w:val="797979"/>
          <w:spacing w:val="5"/>
          <w:w w:val="25"/>
          <w:position w:val="-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97979"/>
          <w:spacing w:val="5"/>
          <w:w w:val="100"/>
          <w:position w:val="-2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797979"/>
          <w:spacing w:val="2"/>
          <w:w w:val="100"/>
          <w:position w:val="-2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797979"/>
          <w:spacing w:val="4"/>
          <w:w w:val="100"/>
          <w:position w:val="-2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2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color w:val="797979"/>
          <w:spacing w:val="34"/>
          <w:w w:val="100"/>
          <w:position w:val="-2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797979"/>
          <w:spacing w:val="4"/>
          <w:w w:val="100"/>
          <w:position w:val="-2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2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797979"/>
          <w:spacing w:val="21"/>
          <w:w w:val="100"/>
          <w:position w:val="-2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797979"/>
          <w:spacing w:val="4"/>
          <w:w w:val="104"/>
          <w:position w:val="-2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797979"/>
          <w:spacing w:val="3"/>
          <w:w w:val="97"/>
          <w:position w:val="-2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797979"/>
          <w:spacing w:val="3"/>
          <w:w w:val="97"/>
          <w:position w:val="-2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color w:val="797979"/>
          <w:spacing w:val="2"/>
          <w:w w:val="97"/>
          <w:position w:val="-2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color w:val="797979"/>
          <w:spacing w:val="4"/>
          <w:w w:val="109"/>
          <w:position w:val="-2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797979"/>
          <w:spacing w:val="4"/>
          <w:w w:val="140"/>
          <w:position w:val="-2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797979"/>
          <w:spacing w:val="4"/>
          <w:w w:val="109"/>
          <w:position w:val="-2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797979"/>
          <w:spacing w:val="4"/>
          <w:w w:val="101"/>
          <w:position w:val="-2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color w:val="797979"/>
          <w:spacing w:val="2"/>
          <w:w w:val="97"/>
          <w:position w:val="-2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797979"/>
          <w:spacing w:val="3"/>
          <w:w w:val="97"/>
          <w:position w:val="-2"/>
          <w:sz w:val="26"/>
          <w:szCs w:val="26"/>
        </w:rPr>
        <w:t>ó</w:t>
      </w:r>
      <w:r>
        <w:rPr>
          <w:rFonts w:ascii="Times New Roman" w:cs="Times New Roman" w:eastAsia="Times New Roman" w:hAnsi="Times New Roman"/>
          <w:color w:val="797979"/>
          <w:spacing w:val="0"/>
          <w:w w:val="111"/>
          <w:position w:val="-2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line="240" w:lineRule="exact"/>
        <w:ind w:right="7"/>
      </w:pPr>
      <w:r>
        <w:pict>
          <v:shape filled="f" stroked="f" style="position:absolute;margin-left:20.4pt;margin-top:10.2774pt;width:4.1778pt;height:4pt;mso-position-horizontal-relative:page;mso-position-vertical-relative:paragraph;z-index:-104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00"/>
                      <w:sz w:val="8"/>
                      <w:szCs w:val="8"/>
                    </w:rPr>
                    <w:t>Q)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01010"/>
          <w:spacing w:val="0"/>
          <w:w w:val="100"/>
          <w:position w:val="1"/>
          <w:sz w:val="16"/>
          <w:szCs w:val="16"/>
        </w:rPr>
        <w:t>w</w:t>
      </w:r>
      <w:r>
        <w:rPr>
          <w:rFonts w:ascii="Arial" w:cs="Arial" w:eastAsia="Arial" w:hAnsi="Arial"/>
          <w:color w:val="101010"/>
          <w:spacing w:val="0"/>
          <w:w w:val="100"/>
          <w:position w:val="1"/>
          <w:sz w:val="16"/>
          <w:szCs w:val="16"/>
        </w:rPr>
        <w:t>  </w:t>
      </w:r>
      <w:r>
        <w:rPr>
          <w:rFonts w:ascii="Arial" w:cs="Arial" w:eastAsia="Arial" w:hAnsi="Arial"/>
          <w:color w:val="101010"/>
          <w:spacing w:val="15"/>
          <w:w w:val="100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1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right"/>
        <w:spacing w:line="160" w:lineRule="exact"/>
      </w:pPr>
      <w:r>
        <w:pict>
          <v:shape filled="f" stroked="f" style="position:absolute;margin-left:6pt;margin-top:6.73963pt;width:5.88081pt;height:13pt;mso-position-horizontal-relative:page;mso-position-vertical-relative:paragraph;z-index:-1042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6"/>
                      <w:szCs w:val="26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Arial" w:cs="Arial" w:eastAsia="Arial" w:hAnsi="Arial"/>
                      <w:color w:val="101010"/>
                      <w:spacing w:val="0"/>
                      <w:w w:val="51"/>
                      <w:sz w:val="26"/>
                      <w:szCs w:val="26"/>
                    </w:rPr>
                    <w:t>r::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01010"/>
          <w:spacing w:val="-109"/>
          <w:w w:val="98"/>
          <w:position w:val="-2"/>
          <w:sz w:val="20"/>
          <w:szCs w:val="20"/>
        </w:rPr>
        <w:t>~</w:t>
      </w:r>
      <w:r>
        <w:rPr>
          <w:rFonts w:ascii="Times New Roman" w:cs="Times New Roman" w:eastAsia="Times New Roman" w:hAnsi="Times New Roman"/>
          <w:color w:val="101010"/>
          <w:spacing w:val="0"/>
          <w:w w:val="129"/>
          <w:position w:val="8"/>
          <w:sz w:val="8"/>
          <w:szCs w:val="8"/>
        </w:rPr>
        <w:t>l{)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8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101010"/>
          <w:spacing w:val="7"/>
          <w:w w:val="100"/>
          <w:position w:val="8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15"/>
          <w:position w:val="-3"/>
          <w:sz w:val="18"/>
          <w:szCs w:val="18"/>
        </w:rPr>
        <w:t>:í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right"/>
        <w:spacing w:line="120" w:lineRule="exact"/>
        <w:ind w:right="3"/>
      </w:pPr>
      <w:r>
        <w:rPr>
          <w:rFonts w:ascii="Times New Roman" w:cs="Times New Roman" w:eastAsia="Times New Roman" w:hAnsi="Times New Roman"/>
          <w:color w:val="101010"/>
          <w:spacing w:val="0"/>
          <w:w w:val="66"/>
          <w:position w:val="1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20" w:lineRule="exact"/>
        <w:ind w:right="15"/>
      </w:pPr>
      <w:r>
        <w:rPr>
          <w:rFonts w:ascii="Arial" w:cs="Arial" w:eastAsia="Arial" w:hAnsi="Arial"/>
          <w:color w:val="101010"/>
          <w:spacing w:val="0"/>
          <w:w w:val="58"/>
          <w:position w:val="-6"/>
          <w:sz w:val="10"/>
          <w:szCs w:val="10"/>
        </w:rPr>
        <w:t>::::,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7"/>
          <w:szCs w:val="17"/>
        </w:rPr>
        <w:jc w:val="left"/>
        <w:spacing w:before="5" w:line="160" w:lineRule="exact"/>
      </w:pPr>
      <w:r>
        <w:br w:type="column"/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80" w:lineRule="exact"/>
        <w:sectPr>
          <w:type w:val="continuous"/>
          <w:pgSz w:h="15940" w:w="12360"/>
          <w:pgMar w:bottom="280" w:left="0" w:right="1740" w:top="1500"/>
          <w:cols w:equalWidth="off" w:num="2">
            <w:col w:space="1421" w:w="499"/>
            <w:col w:w="8700"/>
          </w:cols>
        </w:sectPr>
      </w:pPr>
      <w:r>
        <w:rPr>
          <w:rFonts w:ascii="Times New Roman" w:cs="Times New Roman" w:eastAsia="Times New Roman" w:hAnsi="Times New Roman"/>
          <w:color w:val="494B70"/>
          <w:spacing w:val="0"/>
          <w:w w:val="100"/>
          <w:position w:val="-2"/>
          <w:sz w:val="18"/>
          <w:szCs w:val="18"/>
        </w:rPr>
        <w:t>CY'Íc</w:t>
      </w:r>
      <w:r>
        <w:rPr>
          <w:rFonts w:ascii="Times New Roman" w:cs="Times New Roman" w:eastAsia="Times New Roman" w:hAnsi="Times New Roman"/>
          <w:color w:val="494B70"/>
          <w:spacing w:val="3"/>
          <w:w w:val="100"/>
          <w:position w:val="-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position w:val="-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position w:val="-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position w:val="-2"/>
          <w:sz w:val="18"/>
          <w:szCs w:val="18"/>
        </w:rPr>
        <w:t>al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180" w:lineRule="exact"/>
        <w:ind w:left="120" w:right="-59"/>
      </w:pPr>
      <w:r>
        <w:pict>
          <v:shape filled="f" stroked="f" style="position:absolute;margin-left:5.76pt;margin-top:9.12pt;width:5.96232pt;height:13pt;mso-position-horizontal-relative:page;mso-position-vertical-relative:paragraph;z-index:-103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6"/>
                      <w:szCs w:val="26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-83"/>
                      <w:w w:val="78"/>
                      <w:sz w:val="26"/>
                      <w:szCs w:val="26"/>
                    </w:rPr>
                    <w:t>"</w:t>
                  </w: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-19"/>
                      <w:w w:val="153"/>
                      <w:position w:val="1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78"/>
                      <w:position w:val="0"/>
                      <w:sz w:val="26"/>
                      <w:szCs w:val="26"/>
                    </w:rPr>
                    <w:t>'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10"/>
          <w:spacing w:val="-118"/>
          <w:w w:val="147"/>
          <w:position w:val="-5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01010"/>
          <w:spacing w:val="0"/>
          <w:w w:val="78"/>
          <w:position w:val="-6"/>
          <w:sz w:val="26"/>
          <w:szCs w:val="26"/>
        </w:rPr>
        <w:t>"'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67"/>
        <w:ind w:right="-32"/>
      </w:pPr>
      <w:r>
        <w:br w:type="column"/>
      </w:r>
      <w:r>
        <w:rPr>
          <w:rFonts w:ascii="Times New Roman" w:cs="Times New Roman" w:eastAsia="Times New Roman" w:hAnsi="Times New Roman"/>
          <w:color w:val="101010"/>
          <w:spacing w:val="0"/>
          <w:w w:val="108"/>
          <w:sz w:val="8"/>
          <w:szCs w:val="8"/>
        </w:rPr>
        <w:t>1/)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4" w:line="160" w:lineRule="exact"/>
        <w:sectPr>
          <w:type w:val="continuous"/>
          <w:pgSz w:h="15940" w:w="12360"/>
          <w:pgMar w:bottom="280" w:left="0" w:right="1740" w:top="1500"/>
          <w:cols w:equalWidth="off" w:num="3">
            <w:col w:space="163" w:w="240"/>
            <w:col w:space="1416" w:w="96"/>
            <w:col w:w="8705"/>
          </w:cols>
        </w:sectPr>
      </w:pPr>
      <w:r>
        <w:br w:type="column"/>
      </w:r>
      <w:r>
        <w:rPr>
          <w:rFonts w:ascii="Arial" w:cs="Arial" w:eastAsia="Arial" w:hAnsi="Arial"/>
          <w:color w:val="797979"/>
          <w:spacing w:val="0"/>
          <w:w w:val="75"/>
          <w:position w:val="-14"/>
          <w:sz w:val="30"/>
          <w:szCs w:val="30"/>
        </w:rPr>
        <w:t>□</w:t>
      </w:r>
      <w:r>
        <w:rPr>
          <w:rFonts w:ascii="Arial" w:cs="Arial" w:eastAsia="Arial" w:hAnsi="Arial"/>
          <w:color w:val="797979"/>
          <w:spacing w:val="12"/>
          <w:w w:val="75"/>
          <w:position w:val="-14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797979"/>
          <w:spacing w:val="2"/>
          <w:w w:val="100"/>
          <w:position w:val="-14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797979"/>
          <w:spacing w:val="1"/>
          <w:w w:val="100"/>
          <w:position w:val="-1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dif</w:t>
      </w:r>
      <w:r>
        <w:rPr>
          <w:rFonts w:ascii="Times New Roman" w:cs="Times New Roman" w:eastAsia="Times New Roman" w:hAnsi="Times New Roman"/>
          <w:color w:val="797979"/>
          <w:spacing w:val="2"/>
          <w:w w:val="100"/>
          <w:position w:val="-1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ca</w:t>
      </w:r>
      <w:r>
        <w:rPr>
          <w:rFonts w:ascii="Times New Roman" w:cs="Times New Roman" w:eastAsia="Times New Roman" w:hAnsi="Times New Roman"/>
          <w:color w:val="797979"/>
          <w:spacing w:val="1"/>
          <w:w w:val="100"/>
          <w:position w:val="-1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ón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97979"/>
          <w:spacing w:val="11"/>
          <w:w w:val="100"/>
          <w:position w:val="-1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797979"/>
          <w:spacing w:val="1"/>
          <w:w w:val="100"/>
          <w:position w:val="-14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ar</w:t>
      </w:r>
      <w:r>
        <w:rPr>
          <w:rFonts w:ascii="Times New Roman" w:cs="Times New Roman" w:eastAsia="Times New Roman" w:hAnsi="Times New Roman"/>
          <w:color w:val="797979"/>
          <w:spacing w:val="2"/>
          <w:w w:val="100"/>
          <w:position w:val="-1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797979"/>
          <w:spacing w:val="37"/>
          <w:w w:val="100"/>
          <w:position w:val="-1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de</w:t>
      </w:r>
      <w:r>
        <w:rPr>
          <w:rFonts w:ascii="Times New Roman" w:cs="Times New Roman" w:eastAsia="Times New Roman" w:hAnsi="Times New Roman"/>
          <w:color w:val="797979"/>
          <w:spacing w:val="11"/>
          <w:w w:val="100"/>
          <w:position w:val="-14"/>
          <w:sz w:val="18"/>
          <w:szCs w:val="18"/>
        </w:rPr>
        <w:t> </w:t>
      </w:r>
      <w:r>
        <w:rPr>
          <w:rFonts w:ascii="Arial" w:cs="Arial" w:eastAsia="Arial" w:hAnsi="Arial"/>
          <w:color w:val="797979"/>
          <w:spacing w:val="0"/>
          <w:w w:val="96"/>
          <w:position w:val="-14"/>
          <w:sz w:val="18"/>
          <w:szCs w:val="18"/>
        </w:rPr>
        <w:t>las</w:t>
      </w:r>
      <w:r>
        <w:rPr>
          <w:rFonts w:ascii="Arial" w:cs="Arial" w:eastAsia="Arial" w:hAnsi="Arial"/>
          <w:color w:val="797979"/>
          <w:spacing w:val="-14"/>
          <w:w w:val="96"/>
          <w:position w:val="-1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ircun</w:t>
      </w:r>
      <w:r>
        <w:rPr>
          <w:rFonts w:ascii="Times New Roman" w:cs="Times New Roman" w:eastAsia="Times New Roman" w:hAnsi="Times New Roman"/>
          <w:color w:val="797979"/>
          <w:spacing w:val="4"/>
          <w:w w:val="100"/>
          <w:position w:val="-14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tan</w:t>
      </w:r>
      <w:r>
        <w:rPr>
          <w:rFonts w:ascii="Times New Roman" w:cs="Times New Roman" w:eastAsia="Times New Roman" w:hAnsi="Times New Roman"/>
          <w:color w:val="797979"/>
          <w:spacing w:val="1"/>
          <w:w w:val="100"/>
          <w:position w:val="-1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ias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97979"/>
          <w:spacing w:val="10"/>
          <w:w w:val="100"/>
          <w:position w:val="-1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de</w:t>
      </w:r>
      <w:r>
        <w:rPr>
          <w:rFonts w:ascii="Times New Roman" w:cs="Times New Roman" w:eastAsia="Times New Roman" w:hAnsi="Times New Roman"/>
          <w:color w:val="797979"/>
          <w:spacing w:val="1"/>
          <w:w w:val="100"/>
          <w:position w:val="-1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he</w:t>
      </w:r>
      <w:r>
        <w:rPr>
          <w:rFonts w:ascii="Times New Roman" w:cs="Times New Roman" w:eastAsia="Times New Roman" w:hAnsi="Times New Roman"/>
          <w:color w:val="797979"/>
          <w:spacing w:val="7"/>
          <w:w w:val="100"/>
          <w:position w:val="-1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ho</w:t>
      </w:r>
      <w:r>
        <w:rPr>
          <w:rFonts w:ascii="Times New Roman" w:cs="Times New Roman" w:eastAsia="Times New Roman" w:hAnsi="Times New Roman"/>
          <w:color w:val="797979"/>
          <w:spacing w:val="23"/>
          <w:w w:val="100"/>
          <w:position w:val="-1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97979"/>
          <w:spacing w:val="-5"/>
          <w:w w:val="100"/>
          <w:position w:val="-14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797979"/>
          <w:spacing w:val="1"/>
          <w:w w:val="100"/>
          <w:position w:val="-1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97979"/>
          <w:spacing w:val="1"/>
          <w:w w:val="100"/>
          <w:position w:val="-14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adas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97979"/>
          <w:spacing w:val="10"/>
          <w:w w:val="100"/>
          <w:position w:val="-1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en</w:t>
      </w:r>
      <w:r>
        <w:rPr>
          <w:rFonts w:ascii="Times New Roman" w:cs="Times New Roman" w:eastAsia="Times New Roman" w:hAnsi="Times New Roman"/>
          <w:color w:val="797979"/>
          <w:spacing w:val="1"/>
          <w:w w:val="100"/>
          <w:position w:val="-1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797979"/>
          <w:spacing w:val="7"/>
          <w:w w:val="100"/>
          <w:position w:val="-1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tra</w:t>
      </w:r>
      <w:r>
        <w:rPr>
          <w:rFonts w:ascii="Times New Roman" w:cs="Times New Roman" w:eastAsia="Times New Roman" w:hAnsi="Times New Roman"/>
          <w:color w:val="797979"/>
          <w:spacing w:val="1"/>
          <w:w w:val="100"/>
          <w:position w:val="-1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cu</w:t>
      </w:r>
      <w:r>
        <w:rPr>
          <w:rFonts w:ascii="Times New Roman" w:cs="Times New Roman" w:eastAsia="Times New Roman" w:hAnsi="Times New Roman"/>
          <w:color w:val="797979"/>
          <w:spacing w:val="1"/>
          <w:w w:val="100"/>
          <w:position w:val="-14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797979"/>
          <w:spacing w:val="1"/>
          <w:w w:val="100"/>
          <w:position w:val="-14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797979"/>
          <w:spacing w:val="33"/>
          <w:w w:val="100"/>
          <w:position w:val="-1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797979"/>
          <w:spacing w:val="5"/>
          <w:w w:val="100"/>
          <w:position w:val="-1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797979"/>
          <w:spacing w:val="2"/>
          <w:w w:val="100"/>
          <w:position w:val="-1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797979"/>
          <w:spacing w:val="15"/>
          <w:w w:val="100"/>
          <w:position w:val="-1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97979"/>
          <w:spacing w:val="1"/>
          <w:w w:val="100"/>
          <w:position w:val="-14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es</w:t>
      </w:r>
      <w:r>
        <w:rPr>
          <w:rFonts w:ascii="Times New Roman" w:cs="Times New Roman" w:eastAsia="Times New Roman" w:hAnsi="Times New Roman"/>
          <w:color w:val="797979"/>
          <w:spacing w:val="1"/>
          <w:w w:val="100"/>
          <w:position w:val="-1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797979"/>
          <w:spacing w:val="26"/>
          <w:w w:val="100"/>
          <w:position w:val="-1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797979"/>
          <w:spacing w:val="1"/>
          <w:w w:val="100"/>
          <w:position w:val="-1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de</w:t>
      </w:r>
      <w:r>
        <w:rPr>
          <w:rFonts w:ascii="Times New Roman" w:cs="Times New Roman" w:eastAsia="Times New Roman" w:hAnsi="Times New Roman"/>
          <w:color w:val="797979"/>
          <w:spacing w:val="24"/>
          <w:w w:val="100"/>
          <w:position w:val="-1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97979"/>
          <w:spacing w:val="-10"/>
          <w:w w:val="100"/>
          <w:position w:val="-14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797979"/>
          <w:spacing w:val="1"/>
          <w:w w:val="100"/>
          <w:position w:val="-14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1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797979"/>
          <w:spacing w:val="31"/>
          <w:w w:val="100"/>
          <w:position w:val="-1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97979"/>
          <w:spacing w:val="0"/>
          <w:w w:val="102"/>
          <w:position w:val="-14"/>
          <w:sz w:val="18"/>
          <w:szCs w:val="18"/>
        </w:rPr>
        <w:t>se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right"/>
        <w:spacing w:line="140" w:lineRule="exact"/>
        <w:ind w:right="34"/>
      </w:pPr>
      <w:r>
        <w:rPr>
          <w:rFonts w:ascii="Arial" w:cs="Arial" w:eastAsia="Arial" w:hAnsi="Arial"/>
          <w:color w:val="101010"/>
          <w:spacing w:val="0"/>
          <w:w w:val="59"/>
          <w:position w:val="-3"/>
          <w:sz w:val="18"/>
          <w:szCs w:val="18"/>
        </w:rPr>
        <w:t>ffi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20" w:lineRule="exact"/>
        <w:ind w:left="115" w:right="-27"/>
      </w:pPr>
      <w:r>
        <w:rPr>
          <w:rFonts w:ascii="Times New Roman" w:cs="Times New Roman" w:eastAsia="Times New Roman" w:hAnsi="Times New Roman"/>
          <w:color w:val="101010"/>
          <w:spacing w:val="0"/>
          <w:w w:val="80"/>
          <w:position w:val="-3"/>
          <w:sz w:val="12"/>
          <w:szCs w:val="12"/>
        </w:rPr>
        <w:t>'SI'</w:t>
      </w:r>
      <w:r>
        <w:rPr>
          <w:rFonts w:ascii="Times New Roman" w:cs="Times New Roman" w:eastAsia="Times New Roman" w:hAnsi="Times New Roman"/>
          <w:color w:val="101010"/>
          <w:spacing w:val="0"/>
          <w:w w:val="80"/>
          <w:position w:val="-3"/>
          <w:sz w:val="12"/>
          <w:szCs w:val="12"/>
        </w:rPr>
        <w:t>    </w:t>
      </w:r>
      <w:r>
        <w:rPr>
          <w:rFonts w:ascii="Times New Roman" w:cs="Times New Roman" w:eastAsia="Times New Roman" w:hAnsi="Times New Roman"/>
          <w:color w:val="101010"/>
          <w:spacing w:val="14"/>
          <w:w w:val="80"/>
          <w:position w:val="-3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5"/>
          <w:position w:val="1"/>
          <w:sz w:val="16"/>
          <w:szCs w:val="16"/>
        </w:rPr>
        <w:t>.o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00" w:lineRule="exact"/>
        <w:ind w:left="115"/>
      </w:pPr>
      <w:r>
        <w:rPr>
          <w:rFonts w:ascii="Arial" w:cs="Arial" w:eastAsia="Arial" w:hAnsi="Arial"/>
          <w:color w:val="101010"/>
          <w:spacing w:val="0"/>
          <w:w w:val="153"/>
          <w:position w:val="-1"/>
          <w:sz w:val="10"/>
          <w:szCs w:val="10"/>
        </w:rPr>
        <w:t>N</w:t>
      </w:r>
      <w:r>
        <w:rPr>
          <w:rFonts w:ascii="Arial" w:cs="Arial" w:eastAsia="Arial" w:hAnsi="Arial"/>
          <w:color w:val="101010"/>
          <w:spacing w:val="0"/>
          <w:w w:val="153"/>
          <w:position w:val="-1"/>
          <w:sz w:val="10"/>
          <w:szCs w:val="10"/>
        </w:rPr>
        <w:t>   </w:t>
      </w:r>
      <w:r>
        <w:rPr>
          <w:rFonts w:ascii="Arial" w:cs="Arial" w:eastAsia="Arial" w:hAnsi="Arial"/>
          <w:color w:val="101010"/>
          <w:spacing w:val="8"/>
          <w:w w:val="153"/>
          <w:position w:val="-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2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80" w:lineRule="exact"/>
        <w:ind w:left="115" w:right="-43"/>
      </w:pPr>
      <w:r>
        <w:rPr>
          <w:rFonts w:ascii="Arial" w:cs="Arial" w:eastAsia="Arial" w:hAnsi="Arial"/>
          <w:color w:val="101010"/>
          <w:spacing w:val="0"/>
          <w:w w:val="61"/>
          <w:position w:val="1"/>
          <w:sz w:val="14"/>
          <w:szCs w:val="14"/>
        </w:rPr>
        <w:t>r---</w:t>
      </w:r>
      <w:r>
        <w:rPr>
          <w:rFonts w:ascii="Arial" w:cs="Arial" w:eastAsia="Arial" w:hAnsi="Arial"/>
          <w:color w:val="101010"/>
          <w:spacing w:val="0"/>
          <w:w w:val="61"/>
          <w:position w:val="1"/>
          <w:sz w:val="14"/>
          <w:szCs w:val="14"/>
        </w:rPr>
        <w:t>      </w:t>
      </w:r>
      <w:r>
        <w:rPr>
          <w:rFonts w:ascii="Arial" w:cs="Arial" w:eastAsia="Arial" w:hAnsi="Arial"/>
          <w:color w:val="101010"/>
          <w:spacing w:val="3"/>
          <w:w w:val="61"/>
          <w:position w:val="1"/>
          <w:sz w:val="14"/>
          <w:szCs w:val="14"/>
        </w:rPr>
        <w:t> </w:t>
      </w:r>
      <w:r>
        <w:rPr>
          <w:rFonts w:ascii="Arial" w:cs="Arial" w:eastAsia="Arial" w:hAnsi="Arial"/>
          <w:color w:val="101010"/>
          <w:spacing w:val="0"/>
          <w:w w:val="104"/>
          <w:position w:val="-1"/>
          <w:sz w:val="14"/>
          <w:szCs w:val="14"/>
        </w:rPr>
        <w:t>a.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00" w:lineRule="exact"/>
        <w:ind w:left="115"/>
      </w:pPr>
      <w:r>
        <w:pict>
          <v:shape filled="f" stroked="f" style="position:absolute;margin-left:5.76pt;margin-top:3.53607pt;width:5.712pt;height:5pt;mso-position-horizontal-relative:page;mso-position-vertical-relative:paragraph;z-index:-104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Arial" w:cs="Arial" w:eastAsia="Arial" w:hAnsi="Arial"/>
                      <w:color w:val="101010"/>
                      <w:spacing w:val="0"/>
                      <w:w w:val="100"/>
                      <w:sz w:val="10"/>
                      <w:szCs w:val="10"/>
                    </w:rPr>
                    <w:t>&lt;O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10"/>
          <w:spacing w:val="0"/>
          <w:w w:val="134"/>
          <w:position w:val="5"/>
          <w:sz w:val="8"/>
          <w:szCs w:val="8"/>
        </w:rPr>
        <w:t>l{)</w:t>
      </w:r>
      <w:r>
        <w:rPr>
          <w:rFonts w:ascii="Times New Roman" w:cs="Times New Roman" w:eastAsia="Times New Roman" w:hAnsi="Times New Roman"/>
          <w:color w:val="101010"/>
          <w:spacing w:val="0"/>
          <w:w w:val="134"/>
          <w:position w:val="5"/>
          <w:sz w:val="8"/>
          <w:szCs w:val="8"/>
        </w:rPr>
        <w:t>     </w:t>
      </w:r>
      <w:r>
        <w:rPr>
          <w:rFonts w:ascii="Times New Roman" w:cs="Times New Roman" w:eastAsia="Times New Roman" w:hAnsi="Times New Roman"/>
          <w:color w:val="101010"/>
          <w:spacing w:val="5"/>
          <w:w w:val="134"/>
          <w:position w:val="5"/>
          <w:sz w:val="8"/>
          <w:szCs w:val="8"/>
        </w:rPr>
        <w:t> </w:t>
      </w:r>
      <w:r>
        <w:rPr>
          <w:rFonts w:ascii="Arial" w:cs="Arial" w:eastAsia="Arial" w:hAnsi="Arial"/>
          <w:color w:val="101010"/>
          <w:spacing w:val="0"/>
          <w:w w:val="83"/>
          <w:position w:val="-2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40" w:lineRule="exact"/>
        <w:ind w:left="115"/>
      </w:pPr>
      <w:r>
        <w:pict>
          <v:shape filled="f" stroked="f" style="position:absolute;margin-left:19.92pt;margin-top:3.02832pt;width:4.235pt;height:7pt;mso-position-horizontal-relative:page;mso-position-vertical-relative:paragraph;z-index:-104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21"/>
                      <w:sz w:val="14"/>
                      <w:szCs w:val="14"/>
                    </w:rPr>
                    <w:t>u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10"/>
          <w:spacing w:val="0"/>
          <w:w w:val="80"/>
          <w:position w:val="-1"/>
          <w:sz w:val="12"/>
          <w:szCs w:val="12"/>
        </w:rPr>
        <w:t>'SI'</w:t>
      </w:r>
      <w:r>
        <w:rPr>
          <w:rFonts w:ascii="Times New Roman" w:cs="Times New Roman" w:eastAsia="Times New Roman" w:hAnsi="Times New Roman"/>
          <w:color w:val="101010"/>
          <w:spacing w:val="0"/>
          <w:w w:val="80"/>
          <w:position w:val="-1"/>
          <w:sz w:val="12"/>
          <w:szCs w:val="12"/>
        </w:rPr>
        <w:t>     </w:t>
      </w:r>
      <w:r>
        <w:rPr>
          <w:rFonts w:ascii="Times New Roman" w:cs="Times New Roman" w:eastAsia="Times New Roman" w:hAnsi="Times New Roman"/>
          <w:color w:val="101010"/>
          <w:spacing w:val="19"/>
          <w:w w:val="80"/>
          <w:position w:val="-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4"/>
          <w:position w:val="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115"/>
      </w:pPr>
      <w:r>
        <w:rPr>
          <w:rFonts w:ascii="Times New Roman" w:cs="Times New Roman" w:eastAsia="Times New Roman" w:hAnsi="Times New Roman"/>
          <w:color w:val="101010"/>
          <w:spacing w:val="0"/>
          <w:w w:val="129"/>
          <w:sz w:val="8"/>
          <w:szCs w:val="8"/>
        </w:rPr>
        <w:t>l{)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110"/>
      </w:pPr>
      <w:r>
        <w:rPr>
          <w:rFonts w:ascii="Times New Roman" w:cs="Times New Roman" w:eastAsia="Times New Roman" w:hAnsi="Times New Roman"/>
          <w:color w:val="101010"/>
          <w:spacing w:val="0"/>
          <w:w w:val="80"/>
          <w:position w:val="-4"/>
          <w:sz w:val="12"/>
          <w:szCs w:val="12"/>
        </w:rPr>
        <w:t>'SI'</w:t>
      </w:r>
      <w:r>
        <w:rPr>
          <w:rFonts w:ascii="Times New Roman" w:cs="Times New Roman" w:eastAsia="Times New Roman" w:hAnsi="Times New Roman"/>
          <w:color w:val="101010"/>
          <w:spacing w:val="0"/>
          <w:w w:val="80"/>
          <w:position w:val="-4"/>
          <w:sz w:val="12"/>
          <w:szCs w:val="12"/>
        </w:rPr>
        <w:t>      </w:t>
      </w:r>
      <w:r>
        <w:rPr>
          <w:rFonts w:ascii="Times New Roman" w:cs="Times New Roman" w:eastAsia="Times New Roman" w:hAnsi="Times New Roman"/>
          <w:color w:val="101010"/>
          <w:spacing w:val="0"/>
          <w:w w:val="80"/>
          <w:position w:val="-4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3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sz w:val="14"/>
          <w:szCs w:val="14"/>
        </w:rPr>
        <w:jc w:val="left"/>
        <w:spacing w:before="7" w:line="140" w:lineRule="exact"/>
      </w:pPr>
      <w:r>
        <w:br w:type="column"/>
      </w: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</w:pPr>
      <w:r>
        <w:rPr>
          <w:rFonts w:ascii="Times New Roman" w:cs="Times New Roman" w:eastAsia="Times New Roman" w:hAnsi="Times New Roman"/>
          <w:color w:val="797979"/>
          <w:spacing w:val="0"/>
          <w:w w:val="100"/>
          <w:sz w:val="18"/>
          <w:szCs w:val="18"/>
        </w:rPr>
        <w:t>ha</w:t>
      </w:r>
      <w:r>
        <w:rPr>
          <w:rFonts w:ascii="Times New Roman" w:cs="Times New Roman" w:eastAsia="Times New Roman" w:hAnsi="Times New Roman"/>
          <w:color w:val="797979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97979"/>
          <w:spacing w:val="1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797979"/>
          <w:spacing w:val="-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797979"/>
          <w:spacing w:val="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sz w:val="18"/>
          <w:szCs w:val="18"/>
        </w:rPr>
        <w:t>do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97979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sz w:val="20"/>
          <w:szCs w:val="20"/>
        </w:rPr>
        <w:t>la</w:t>
      </w:r>
      <w:r>
        <w:rPr>
          <w:rFonts w:ascii="Times New Roman" w:cs="Times New Roman" w:eastAsia="Times New Roman" w:hAnsi="Times New Roman"/>
          <w:color w:val="797979"/>
          <w:spacing w:val="-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97979"/>
          <w:spacing w:val="0"/>
          <w:w w:val="103"/>
          <w:sz w:val="18"/>
          <w:szCs w:val="18"/>
        </w:rPr>
        <w:t>varia</w:t>
      </w:r>
      <w:r>
        <w:rPr>
          <w:rFonts w:ascii="Times New Roman" w:cs="Times New Roman" w:eastAsia="Times New Roman" w:hAnsi="Times New Roman"/>
          <w:color w:val="797979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97979"/>
          <w:spacing w:val="0"/>
          <w:w w:val="11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97979"/>
          <w:spacing w:val="0"/>
          <w:w w:val="106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797979"/>
          <w:spacing w:val="-4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797979"/>
          <w:spacing w:val="0"/>
          <w:w w:val="112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797979"/>
          <w:spacing w:val="0"/>
          <w:w w:val="7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300" w:lineRule="exact"/>
        <w:ind w:left="14"/>
        <w:sectPr>
          <w:type w:val="continuous"/>
          <w:pgSz w:h="15940" w:w="12360"/>
          <w:pgMar w:bottom="280" w:left="0" w:right="1740" w:top="1500"/>
          <w:cols w:equalWidth="off" w:num="2">
            <w:col w:space="1381" w:w="520"/>
            <w:col w:w="8719"/>
          </w:cols>
        </w:sectPr>
      </w:pPr>
      <w:r>
        <w:rPr>
          <w:rFonts w:ascii="Arial" w:cs="Arial" w:eastAsia="Arial" w:hAnsi="Arial"/>
          <w:color w:val="797979"/>
          <w:spacing w:val="0"/>
          <w:w w:val="75"/>
          <w:sz w:val="30"/>
          <w:szCs w:val="30"/>
        </w:rPr>
        <w:t>□</w:t>
      </w:r>
      <w:r>
        <w:rPr>
          <w:rFonts w:ascii="Arial" w:cs="Arial" w:eastAsia="Arial" w:hAnsi="Arial"/>
          <w:color w:val="797979"/>
          <w:spacing w:val="17"/>
          <w:w w:val="75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797979"/>
          <w:spacing w:val="1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sz w:val="18"/>
          <w:szCs w:val="18"/>
        </w:rPr>
        <w:t>ina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797979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797979"/>
          <w:spacing w:val="-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797979"/>
          <w:spacing w:val="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sz w:val="18"/>
          <w:szCs w:val="18"/>
        </w:rPr>
        <w:t>lara</w:t>
      </w:r>
      <w:r>
        <w:rPr>
          <w:rFonts w:ascii="Times New Roman" w:cs="Times New Roman" w:eastAsia="Times New Roman" w:hAnsi="Times New Roman"/>
          <w:color w:val="797979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797979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97979"/>
          <w:spacing w:val="1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797979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797979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sz w:val="18"/>
          <w:szCs w:val="18"/>
        </w:rPr>
        <w:t>se</w:t>
      </w:r>
      <w:r>
        <w:rPr>
          <w:rFonts w:ascii="Times New Roman" w:cs="Times New Roman" w:eastAsia="Times New Roman" w:hAnsi="Times New Roman"/>
          <w:color w:val="797979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sz w:val="18"/>
          <w:szCs w:val="18"/>
        </w:rPr>
        <w:t>en</w:t>
      </w:r>
      <w:r>
        <w:rPr>
          <w:rFonts w:ascii="Times New Roman" w:cs="Times New Roman" w:eastAsia="Times New Roman" w:hAnsi="Times New Roman"/>
          <w:color w:val="797979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797979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97979"/>
          <w:spacing w:val="0"/>
          <w:w w:val="9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97979"/>
          <w:spacing w:val="0"/>
          <w:w w:val="104"/>
          <w:sz w:val="18"/>
          <w:szCs w:val="18"/>
        </w:rPr>
        <w:t>ar</w:t>
      </w:r>
      <w:r>
        <w:rPr>
          <w:rFonts w:ascii="Times New Roman" w:cs="Times New Roman" w:eastAsia="Times New Roman" w:hAnsi="Times New Roman"/>
          <w:color w:val="797979"/>
          <w:spacing w:val="1"/>
          <w:w w:val="104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797979"/>
          <w:spacing w:val="0"/>
          <w:w w:val="10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797979"/>
          <w:spacing w:val="0"/>
          <w:w w:val="96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80" w:lineRule="exact"/>
        <w:ind w:left="110"/>
        <w:sectPr>
          <w:type w:val="continuous"/>
          <w:pgSz w:h="15940" w:w="12360"/>
          <w:pgMar w:bottom="280" w:left="0" w:right="1740" w:top="1500"/>
        </w:sectPr>
      </w:pPr>
      <w:r>
        <w:rPr>
          <w:rFonts w:ascii="Times New Roman" w:cs="Times New Roman" w:eastAsia="Times New Roman" w:hAnsi="Times New Roman"/>
          <w:color w:val="101010"/>
          <w:spacing w:val="-73"/>
          <w:w w:val="72"/>
          <w:position w:val="-14"/>
          <w:sz w:val="26"/>
          <w:szCs w:val="26"/>
        </w:rPr>
        <w:t>"</w:t>
      </w:r>
      <w:r>
        <w:rPr>
          <w:rFonts w:ascii="Times New Roman" w:cs="Times New Roman" w:eastAsia="Times New Roman" w:hAnsi="Times New Roman"/>
          <w:color w:val="101010"/>
          <w:spacing w:val="0"/>
          <w:w w:val="72"/>
          <w:position w:val="-13"/>
          <w:sz w:val="12"/>
          <w:szCs w:val="12"/>
        </w:rPr>
        <w:t>'S</w:t>
      </w:r>
      <w:r>
        <w:rPr>
          <w:rFonts w:ascii="Times New Roman" w:cs="Times New Roman" w:eastAsia="Times New Roman" w:hAnsi="Times New Roman"/>
          <w:color w:val="101010"/>
          <w:spacing w:val="-14"/>
          <w:w w:val="72"/>
          <w:position w:val="-13"/>
          <w:sz w:val="12"/>
          <w:szCs w:val="12"/>
        </w:rPr>
        <w:t>I</w:t>
      </w:r>
      <w:r>
        <w:rPr>
          <w:rFonts w:ascii="Times New Roman" w:cs="Times New Roman" w:eastAsia="Times New Roman" w:hAnsi="Times New Roman"/>
          <w:color w:val="101010"/>
          <w:spacing w:val="-12"/>
          <w:w w:val="72"/>
          <w:position w:val="-14"/>
          <w:sz w:val="26"/>
          <w:szCs w:val="26"/>
        </w:rPr>
        <w:t>'</w:t>
      </w:r>
      <w:r>
        <w:rPr>
          <w:rFonts w:ascii="Times New Roman" w:cs="Times New Roman" w:eastAsia="Times New Roman" w:hAnsi="Times New Roman"/>
          <w:color w:val="101010"/>
          <w:spacing w:val="0"/>
          <w:w w:val="72"/>
          <w:position w:val="-13"/>
          <w:sz w:val="12"/>
          <w:szCs w:val="12"/>
        </w:rPr>
        <w:t>'</w:t>
      </w:r>
      <w:r>
        <w:rPr>
          <w:rFonts w:ascii="Times New Roman" w:cs="Times New Roman" w:eastAsia="Times New Roman" w:hAnsi="Times New Roman"/>
          <w:color w:val="101010"/>
          <w:spacing w:val="0"/>
          <w:w w:val="72"/>
          <w:position w:val="-13"/>
          <w:sz w:val="12"/>
          <w:szCs w:val="12"/>
        </w:rPr>
        <w:t>     </w:t>
      </w:r>
      <w:r>
        <w:rPr>
          <w:rFonts w:ascii="Times New Roman" w:cs="Times New Roman" w:eastAsia="Times New Roman" w:hAnsi="Times New Roman"/>
          <w:color w:val="101010"/>
          <w:spacing w:val="5"/>
          <w:w w:val="72"/>
          <w:position w:val="-13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2"/>
          <w:position w:val="-5"/>
          <w:sz w:val="10"/>
          <w:szCs w:val="10"/>
        </w:rPr>
        <w:t>"O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before="30" w:line="80" w:lineRule="exact"/>
        <w:ind w:right="4"/>
      </w:pPr>
      <w:r>
        <w:pict>
          <v:shape filled="f" stroked="f" style="position:absolute;margin-left:5.52pt;margin-top:5.53123pt;width:5.5233pt;height:10pt;mso-position-horizontal-relative:page;mso-position-vertical-relative:paragraph;z-index:-1037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"/>
                      <w:szCs w:val="1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101010"/>
                      <w:spacing w:val="-114"/>
                      <w:w w:val="98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101010"/>
                      <w:spacing w:val="0"/>
                      <w:w w:val="153"/>
                      <w:position w:val="7"/>
                      <w:sz w:val="10"/>
                      <w:szCs w:val="10"/>
                    </w:rPr>
                    <w:t>N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10"/>
          <w:spacing w:val="0"/>
          <w:w w:val="94"/>
          <w:position w:val="-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60" w:lineRule="exact"/>
        <w:ind w:right="8"/>
      </w:pPr>
      <w:r>
        <w:rPr>
          <w:rFonts w:ascii="Arial" w:cs="Arial" w:eastAsia="Arial" w:hAnsi="Arial"/>
          <w:color w:val="101010"/>
          <w:spacing w:val="0"/>
          <w:w w:val="58"/>
          <w:position w:val="-2"/>
          <w:sz w:val="10"/>
          <w:szCs w:val="10"/>
        </w:rPr>
        <w:t>::::,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right"/>
        <w:spacing w:line="120" w:lineRule="exact"/>
      </w:pPr>
      <w:r>
        <w:rPr>
          <w:rFonts w:ascii="Times New Roman" w:cs="Times New Roman" w:eastAsia="Times New Roman" w:hAnsi="Times New Roman"/>
          <w:spacing w:val="0"/>
          <w:w w:val="69"/>
          <w:position w:val="-1"/>
          <w:sz w:val="18"/>
          <w:szCs w:val="18"/>
        </w:rPr>
        <w:t>a..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20"/>
          <w:szCs w:val="20"/>
        </w:rPr>
        <w:jc w:val="right"/>
        <w:spacing w:line="220" w:lineRule="exact"/>
        <w:ind w:right="5"/>
      </w:pPr>
      <w:r>
        <w:pict>
          <v:shape filled="f" stroked="f" style="position:absolute;margin-left:5.28pt;margin-top:6.8661pt;width:18.635pt;height:7pt;mso-position-horizontal-relative:page;mso-position-vertical-relative:paragraph;z-index:-1038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00"/>
                      <w:sz w:val="10"/>
                      <w:szCs w:val="10"/>
                    </w:rPr>
                    <w:t>(/)</w:t>
                  </w: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00"/>
                      <w:sz w:val="10"/>
                      <w:szCs w:val="10"/>
                    </w:rPr>
                    <w:t>      </w:t>
                  </w: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19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21"/>
                      <w:sz w:val="14"/>
                      <w:szCs w:val="14"/>
                    </w:rPr>
                    <w:t>u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01010"/>
          <w:spacing w:val="0"/>
          <w:w w:val="75"/>
          <w:position w:val="-2"/>
          <w:sz w:val="28"/>
          <w:szCs w:val="28"/>
        </w:rPr>
        <w:t>&gt;</w:t>
      </w:r>
      <w:r>
        <w:rPr>
          <w:rFonts w:ascii="Arial" w:cs="Arial" w:eastAsia="Arial" w:hAnsi="Arial"/>
          <w:color w:val="101010"/>
          <w:spacing w:val="0"/>
          <w:w w:val="75"/>
          <w:position w:val="-2"/>
          <w:sz w:val="28"/>
          <w:szCs w:val="28"/>
        </w:rPr>
        <w:t> </w:t>
      </w:r>
      <w:r>
        <w:rPr>
          <w:rFonts w:ascii="Arial" w:cs="Arial" w:eastAsia="Arial" w:hAnsi="Arial"/>
          <w:color w:val="101010"/>
          <w:spacing w:val="49"/>
          <w:w w:val="75"/>
          <w:position w:val="-2"/>
          <w:sz w:val="28"/>
          <w:szCs w:val="28"/>
        </w:rPr>
        <w:t> </w:t>
      </w:r>
      <w:r>
        <w:rPr>
          <w:rFonts w:ascii="Arial" w:cs="Arial" w:eastAsia="Arial" w:hAnsi="Arial"/>
          <w:color w:val="101010"/>
          <w:spacing w:val="0"/>
          <w:w w:val="75"/>
          <w:position w:val="1"/>
          <w:sz w:val="20"/>
          <w:szCs w:val="20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20"/>
          <w:szCs w:val="20"/>
        </w:rPr>
        <w:jc w:val="right"/>
        <w:spacing w:line="120" w:lineRule="exact"/>
      </w:pPr>
      <w:r>
        <w:rPr>
          <w:rFonts w:ascii="Arial" w:cs="Arial" w:eastAsia="Arial" w:hAnsi="Arial"/>
          <w:color w:val="101010"/>
          <w:spacing w:val="0"/>
          <w:w w:val="167"/>
          <w:position w:val="-5"/>
          <w:sz w:val="14"/>
          <w:szCs w:val="14"/>
        </w:rPr>
        <w:t>ü</w:t>
      </w:r>
      <w:r>
        <w:rPr>
          <w:rFonts w:ascii="Arial" w:cs="Arial" w:eastAsia="Arial" w:hAnsi="Arial"/>
          <w:color w:val="101010"/>
          <w:spacing w:val="65"/>
          <w:w w:val="167"/>
          <w:position w:val="-5"/>
          <w:sz w:val="14"/>
          <w:szCs w:val="14"/>
        </w:rPr>
        <w:t> </w:t>
      </w:r>
      <w:r>
        <w:rPr>
          <w:rFonts w:ascii="Arial" w:cs="Arial" w:eastAsia="Arial" w:hAnsi="Arial"/>
          <w:color w:val="464646"/>
          <w:spacing w:val="0"/>
          <w:w w:val="36"/>
          <w:position w:val="-2"/>
          <w:sz w:val="20"/>
          <w:szCs w:val="20"/>
        </w:rPr>
        <w:t>·</w:t>
      </w:r>
      <w:r>
        <w:rPr>
          <w:rFonts w:ascii="Arial" w:cs="Arial" w:eastAsia="Arial" w:hAnsi="Arial"/>
          <w:color w:val="101010"/>
          <w:spacing w:val="0"/>
          <w:w w:val="88"/>
          <w:position w:val="-2"/>
          <w:sz w:val="20"/>
          <w:szCs w:val="20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24"/>
          <w:szCs w:val="24"/>
        </w:rPr>
        <w:jc w:val="right"/>
        <w:spacing w:line="180" w:lineRule="exact"/>
        <w:ind w:right="3"/>
      </w:pPr>
      <w:r>
        <w:rPr>
          <w:rFonts w:ascii="Arial" w:cs="Arial" w:eastAsia="Arial" w:hAnsi="Arial"/>
          <w:spacing w:val="0"/>
          <w:w w:val="46"/>
          <w:position w:val="-4"/>
          <w:sz w:val="16"/>
          <w:szCs w:val="16"/>
        </w:rPr>
        <w:t>'</w:t>
      </w:r>
      <w:r>
        <w:rPr>
          <w:rFonts w:ascii="Arial" w:cs="Arial" w:eastAsia="Arial" w:hAnsi="Arial"/>
          <w:spacing w:val="0"/>
          <w:w w:val="46"/>
          <w:position w:val="-4"/>
          <w:sz w:val="16"/>
          <w:szCs w:val="16"/>
        </w:rPr>
        <w:t>       </w:t>
      </w:r>
      <w:r>
        <w:rPr>
          <w:rFonts w:ascii="Arial" w:cs="Arial" w:eastAsia="Arial" w:hAnsi="Arial"/>
          <w:spacing w:val="10"/>
          <w:w w:val="46"/>
          <w:position w:val="-4"/>
          <w:sz w:val="16"/>
          <w:szCs w:val="16"/>
        </w:rPr>
        <w:t> </w:t>
      </w:r>
      <w:r>
        <w:rPr>
          <w:rFonts w:ascii="Arial" w:cs="Arial" w:eastAsia="Arial" w:hAnsi="Arial"/>
          <w:i/>
          <w:color w:val="464646"/>
          <w:spacing w:val="-1"/>
          <w:w w:val="31"/>
          <w:position w:val="0"/>
          <w:sz w:val="24"/>
          <w:szCs w:val="24"/>
        </w:rPr>
        <w:t>·</w:t>
      </w:r>
      <w:r>
        <w:rPr>
          <w:rFonts w:ascii="Arial" w:cs="Arial" w:eastAsia="Arial" w:hAnsi="Arial"/>
          <w:i/>
          <w:color w:val="101010"/>
          <w:spacing w:val="0"/>
          <w:w w:val="71"/>
          <w:position w:val="0"/>
          <w:sz w:val="24"/>
          <w:szCs w:val="24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spacing w:line="60" w:lineRule="exact"/>
        <w:ind w:right="8"/>
      </w:pPr>
      <w:r>
        <w:rPr>
          <w:rFonts w:ascii="Arial" w:cs="Arial" w:eastAsia="Arial" w:hAnsi="Arial"/>
          <w:color w:val="101010"/>
          <w:spacing w:val="0"/>
          <w:w w:val="82"/>
          <w:position w:val="-3"/>
          <w:sz w:val="16"/>
          <w:szCs w:val="16"/>
        </w:rPr>
        <w:t>t5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20" w:lineRule="exact"/>
        <w:ind w:left="5"/>
      </w:pPr>
      <w:r>
        <w:br w:type="column"/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64646"/>
          <w:spacing w:val="4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cu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im</w:t>
      </w:r>
      <w:r>
        <w:rPr>
          <w:rFonts w:ascii="Times New Roman" w:cs="Times New Roman" w:eastAsia="Times New Roman" w:hAnsi="Times New Roman"/>
          <w:color w:val="464646"/>
          <w:spacing w:val="6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-7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1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3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64646"/>
          <w:spacing w:val="3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64646"/>
          <w:spacing w:val="4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en</w:t>
      </w:r>
      <w:r>
        <w:rPr>
          <w:rFonts w:ascii="Times New Roman" w:cs="Times New Roman" w:eastAsia="Times New Roman" w:hAnsi="Times New Roman"/>
          <w:color w:val="464646"/>
          <w:spacing w:val="4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-3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64646"/>
          <w:spacing w:val="3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art</w:t>
      </w:r>
      <w:r>
        <w:rPr>
          <w:rFonts w:ascii="Times New Roman" w:cs="Times New Roman" w:eastAsia="Times New Roman" w:hAnsi="Times New Roman"/>
          <w:color w:val="464646"/>
          <w:spacing w:val="5"/>
          <w:w w:val="100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464646"/>
          <w:spacing w:val="-8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64646"/>
          <w:spacing w:val="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7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5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7</w:t>
      </w:r>
      <w:r>
        <w:rPr>
          <w:rFonts w:ascii="Times New Roman" w:cs="Times New Roman" w:eastAsia="Times New Roman" w:hAnsi="Times New Roman"/>
          <w:color w:val="464646"/>
          <w:spacing w:val="4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3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64646"/>
          <w:spacing w:val="3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64646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464646"/>
          <w:spacing w:val="3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7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/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9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8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5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464646"/>
          <w:spacing w:val="3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4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464646"/>
          <w:spacing w:val="3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4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-13"/>
          <w:w w:val="102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64646"/>
          <w:spacing w:val="-4"/>
          <w:w w:val="108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464646"/>
          <w:spacing w:val="0"/>
          <w:w w:val="107"/>
          <w:sz w:val="22"/>
          <w:szCs w:val="22"/>
        </w:rPr>
        <w:t>ri</w:t>
      </w:r>
      <w:r>
        <w:rPr>
          <w:rFonts w:ascii="Times New Roman" w:cs="Times New Roman" w:eastAsia="Times New Roman" w:hAnsi="Times New Roman"/>
          <w:color w:val="464646"/>
          <w:spacing w:val="2"/>
          <w:w w:val="107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64646"/>
          <w:spacing w:val="0"/>
          <w:w w:val="86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1"/>
      </w:pP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gu</w:t>
      </w:r>
      <w:r>
        <w:rPr>
          <w:rFonts w:ascii="Times New Roman" w:cs="Times New Roman" w:eastAsia="Times New Roman" w:hAnsi="Times New Roman"/>
          <w:color w:val="464646"/>
          <w:spacing w:val="5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64646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3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2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64646"/>
          <w:spacing w:val="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2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de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2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3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é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64646"/>
          <w:spacing w:val="3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en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2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64646"/>
          <w:spacing w:val="-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cal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4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gún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1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cc</w:t>
      </w:r>
      <w:r>
        <w:rPr>
          <w:rFonts w:ascii="Times New Roman" w:cs="Times New Roman" w:eastAsia="Times New Roman" w:hAnsi="Times New Roman"/>
          <w:color w:val="464646"/>
          <w:spacing w:val="4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3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64646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2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2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3"/>
          <w:w w:val="101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64646"/>
          <w:spacing w:val="0"/>
          <w:w w:val="105"/>
          <w:sz w:val="22"/>
          <w:szCs w:val="22"/>
        </w:rPr>
        <w:t>is</w:t>
      </w:r>
      <w:r>
        <w:rPr>
          <w:rFonts w:ascii="Times New Roman" w:cs="Times New Roman" w:eastAsia="Times New Roman" w:hAnsi="Times New Roman"/>
          <w:color w:val="464646"/>
          <w:spacing w:val="4"/>
          <w:w w:val="105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64646"/>
          <w:spacing w:val="1"/>
          <w:w w:val="99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64646"/>
          <w:spacing w:val="1"/>
          <w:w w:val="105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64646"/>
          <w:spacing w:val="1"/>
          <w:w w:val="101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64646"/>
          <w:spacing w:val="1"/>
          <w:w w:val="107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64646"/>
          <w:spacing w:val="1"/>
          <w:w w:val="93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64646"/>
          <w:spacing w:val="2"/>
          <w:w w:val="103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464646"/>
          <w:spacing w:val="0"/>
          <w:w w:val="108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5" w:line="240" w:lineRule="atLeast"/>
        <w:ind w:hanging="10" w:left="10" w:right="398"/>
        <w:sectPr>
          <w:type w:val="continuous"/>
          <w:pgSz w:h="15940" w:w="12360"/>
          <w:pgMar w:bottom="280" w:left="0" w:right="1740" w:top="1500"/>
          <w:cols w:equalWidth="off" w:num="2">
            <w:col w:space="1658" w:w="482"/>
            <w:col w:w="8480"/>
          </w:cols>
        </w:sectPr>
      </w:pPr>
      <w:r>
        <w:rPr>
          <w:rFonts w:ascii="Times New Roman" w:cs="Times New Roman" w:eastAsia="Times New Roman" w:hAnsi="Times New Roman"/>
          <w:color w:val="464646"/>
          <w:spacing w:val="3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64646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nal</w:t>
      </w:r>
      <w:r>
        <w:rPr>
          <w:rFonts w:ascii="Times New Roman" w:cs="Times New Roman" w:eastAsia="Times New Roman" w:hAnsi="Times New Roman"/>
          <w:color w:val="464646"/>
          <w:spacing w:val="2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ena</w:t>
      </w:r>
      <w:r>
        <w:rPr>
          <w:rFonts w:ascii="Times New Roman" w:cs="Times New Roman" w:eastAsia="Times New Roman" w:hAnsi="Times New Roman"/>
          <w:color w:val="464646"/>
          <w:spacing w:val="2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1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64646"/>
          <w:spacing w:val="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64646"/>
          <w:spacing w:val="0"/>
          <w:w w:val="100"/>
          <w:sz w:val="22"/>
          <w:szCs w:val="22"/>
        </w:rPr>
        <w:t>Ley</w:t>
      </w:r>
      <w:r>
        <w:rPr>
          <w:rFonts w:ascii="Arial" w:cs="Arial" w:eastAsia="Arial" w:hAnsi="Arial"/>
          <w:color w:val="464646"/>
          <w:spacing w:val="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1"/>
          <w:w w:val="94"/>
          <w:sz w:val="22"/>
          <w:szCs w:val="22"/>
        </w:rPr>
        <w:t>8</w:t>
      </w:r>
      <w:r>
        <w:rPr>
          <w:rFonts w:ascii="Times New Roman" w:cs="Times New Roman" w:eastAsia="Times New Roman" w:hAnsi="Times New Roman"/>
          <w:color w:val="464646"/>
          <w:spacing w:val="0"/>
          <w:w w:val="94"/>
          <w:sz w:val="22"/>
          <w:szCs w:val="22"/>
        </w:rPr>
        <w:t>/</w:t>
      </w:r>
      <w:r>
        <w:rPr>
          <w:rFonts w:ascii="Times New Roman" w:cs="Times New Roman" w:eastAsia="Times New Roman" w:hAnsi="Times New Roman"/>
          <w:color w:val="464646"/>
          <w:spacing w:val="12"/>
          <w:w w:val="94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7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464646"/>
          <w:spacing w:val="2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8</w:t>
      </w:r>
      <w:r>
        <w:rPr>
          <w:rFonts w:ascii="Times New Roman" w:cs="Times New Roman" w:eastAsia="Times New Roman" w:hAnsi="Times New Roman"/>
          <w:color w:val="464646"/>
          <w:spacing w:val="1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3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64646"/>
          <w:spacing w:val="-3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464646"/>
          <w:spacing w:val="2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64646"/>
          <w:spacing w:val="1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ara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2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64646"/>
          <w:spacing w:val="4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64646"/>
          <w:spacing w:val="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64646"/>
          <w:spacing w:val="-8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64646"/>
          <w:spacing w:val="-4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64646"/>
          <w:spacing w:val="2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64646"/>
          <w:spacing w:val="0"/>
          <w:w w:val="96"/>
          <w:sz w:val="22"/>
          <w:szCs w:val="22"/>
        </w:rPr>
        <w:t>de</w:t>
      </w:r>
      <w:r>
        <w:rPr>
          <w:rFonts w:ascii="Arial" w:cs="Arial" w:eastAsia="Arial" w:hAnsi="Arial"/>
          <w:color w:val="464646"/>
          <w:spacing w:val="-15"/>
          <w:w w:val="9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1"/>
          <w:w w:val="101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64646"/>
          <w:spacing w:val="2"/>
          <w:w w:val="103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64646"/>
          <w:spacing w:val="0"/>
          <w:w w:val="105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-2"/>
          <w:w w:val="105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64646"/>
          <w:spacing w:val="0"/>
          <w:w w:val="101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64646"/>
          <w:spacing w:val="2"/>
          <w:w w:val="101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64646"/>
          <w:spacing w:val="2"/>
          <w:w w:val="112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ad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1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64646"/>
          <w:spacing w:val="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464646"/>
          <w:spacing w:val="4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an</w:t>
      </w:r>
      <w:r>
        <w:rPr>
          <w:rFonts w:ascii="Times New Roman" w:cs="Times New Roman" w:eastAsia="Times New Roman" w:hAnsi="Times New Roman"/>
          <w:color w:val="464646"/>
          <w:spacing w:val="1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arr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a,</w:t>
      </w:r>
      <w:r>
        <w:rPr>
          <w:rFonts w:ascii="Times New Roman" w:cs="Times New Roman" w:eastAsia="Times New Roman" w:hAnsi="Times New Roman"/>
          <w:color w:val="464646"/>
          <w:spacing w:val="2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-28"/>
          <w:w w:val="136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464646"/>
          <w:spacing w:val="0"/>
          <w:w w:val="102"/>
          <w:sz w:val="22"/>
          <w:szCs w:val="22"/>
        </w:rPr>
        <w:t>or</w:t>
      </w:r>
      <w:r>
        <w:rPr>
          <w:rFonts w:ascii="Times New Roman" w:cs="Times New Roman" w:eastAsia="Times New Roman" w:hAnsi="Times New Roman"/>
          <w:color w:val="464646"/>
          <w:spacing w:val="-1"/>
          <w:w w:val="102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64646"/>
          <w:spacing w:val="0"/>
          <w:w w:val="105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64646"/>
          <w:spacing w:val="3"/>
          <w:w w:val="105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64646"/>
          <w:spacing w:val="0"/>
          <w:w w:val="102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64646"/>
          <w:spacing w:val="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64646"/>
          <w:spacing w:val="-3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-8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4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-6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64646"/>
          <w:spacing w:val="-2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64646"/>
          <w:spacing w:val="-3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64646"/>
          <w:spacing w:val="5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es</w:t>
      </w:r>
      <w:r>
        <w:rPr>
          <w:rFonts w:ascii="Times New Roman" w:cs="Times New Roman" w:eastAsia="Times New Roman" w:hAnsi="Times New Roman"/>
          <w:color w:val="464646"/>
          <w:spacing w:val="1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64646"/>
          <w:spacing w:val="-3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tr</w:t>
      </w:r>
      <w:r>
        <w:rPr>
          <w:rFonts w:ascii="Times New Roman" w:cs="Times New Roman" w:eastAsia="Times New Roman" w:hAnsi="Times New Roman"/>
          <w:color w:val="464646"/>
          <w:spacing w:val="4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64646"/>
          <w:spacing w:val="3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464646"/>
          <w:spacing w:val="4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1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0"/>
          <w:w w:val="98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64646"/>
          <w:spacing w:val="3"/>
          <w:w w:val="98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64646"/>
          <w:spacing w:val="1"/>
          <w:w w:val="108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64646"/>
          <w:spacing w:val="1"/>
          <w:w w:val="94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64646"/>
          <w:spacing w:val="0"/>
          <w:w w:val="108"/>
          <w:sz w:val="22"/>
          <w:szCs w:val="22"/>
        </w:rPr>
        <w:t>ta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0" w:lineRule="exact"/>
        <w:ind w:left="101"/>
        <w:sectPr>
          <w:type w:val="continuous"/>
          <w:pgSz w:h="15940" w:w="12360"/>
          <w:pgMar w:bottom="280" w:left="0" w:right="1740" w:top="1500"/>
        </w:sectPr>
      </w:pPr>
      <w:r>
        <w:rPr>
          <w:rFonts w:ascii="Arial" w:cs="Arial" w:eastAsia="Arial" w:hAnsi="Arial"/>
          <w:color w:val="101010"/>
          <w:spacing w:val="0"/>
          <w:w w:val="100"/>
          <w:position w:val="-4"/>
          <w:sz w:val="12"/>
          <w:szCs w:val="12"/>
        </w:rPr>
        <w:t>Q)</w:t>
      </w:r>
      <w:r>
        <w:rPr>
          <w:rFonts w:ascii="Arial" w:cs="Arial" w:eastAsia="Arial" w:hAnsi="Arial"/>
          <w:color w:val="101010"/>
          <w:spacing w:val="0"/>
          <w:w w:val="100"/>
          <w:position w:val="-4"/>
          <w:sz w:val="12"/>
          <w:szCs w:val="12"/>
        </w:rPr>
        <w:t>   </w:t>
      </w:r>
      <w:r>
        <w:rPr>
          <w:rFonts w:ascii="Arial" w:cs="Arial" w:eastAsia="Arial" w:hAnsi="Arial"/>
          <w:color w:val="101010"/>
          <w:spacing w:val="22"/>
          <w:w w:val="100"/>
          <w:position w:val="-4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4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200" w:lineRule="exact"/>
        <w:ind w:left="101" w:right="-50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2"/>
          <w:sz w:val="10"/>
          <w:szCs w:val="10"/>
        </w:rPr>
        <w:t>"O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2"/>
          <w:sz w:val="10"/>
          <w:szCs w:val="10"/>
        </w:rPr>
        <w:t>    </w:t>
      </w:r>
      <w:r>
        <w:rPr>
          <w:rFonts w:ascii="Times New Roman" w:cs="Times New Roman" w:eastAsia="Times New Roman" w:hAnsi="Times New Roman"/>
          <w:color w:val="101010"/>
          <w:spacing w:val="17"/>
          <w:w w:val="100"/>
          <w:position w:val="2"/>
          <w:sz w:val="10"/>
          <w:szCs w:val="10"/>
        </w:rPr>
        <w:t> </w:t>
      </w:r>
      <w:r>
        <w:rPr>
          <w:rFonts w:ascii="Arial" w:cs="Arial" w:eastAsia="Arial" w:hAnsi="Arial"/>
          <w:color w:val="101010"/>
          <w:spacing w:val="0"/>
          <w:w w:val="74"/>
          <w:position w:val="-1"/>
          <w:sz w:val="22"/>
          <w:szCs w:val="22"/>
        </w:rPr>
        <w:t>w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20" w:lineRule="exact"/>
        <w:ind w:left="130" w:right="-39"/>
      </w:pPr>
      <w:r>
        <w:pict>
          <v:shape filled="f" stroked="f" style="position:absolute;margin-left:5.04pt;margin-top:5.71236pt;width:5.7134pt;height:10pt;mso-position-horizontal-relative:page;mso-position-vertical-relative:paragraph;z-index:-1036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101010"/>
                      <w:spacing w:val="0"/>
                      <w:w w:val="100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1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1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01010"/>
          <w:spacing w:val="30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35"/>
          <w:position w:val="0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60" w:lineRule="exact"/>
        <w:ind w:right="11"/>
      </w:pPr>
      <w:r>
        <w:rPr>
          <w:rFonts w:ascii="Arial" w:cs="Arial" w:eastAsia="Arial" w:hAnsi="Arial"/>
          <w:color w:val="464646"/>
          <w:spacing w:val="2"/>
          <w:w w:val="67"/>
          <w:sz w:val="10"/>
          <w:szCs w:val="10"/>
        </w:rPr>
        <w:t>-</w:t>
      </w:r>
      <w:r>
        <w:rPr>
          <w:rFonts w:ascii="Arial" w:cs="Arial" w:eastAsia="Arial" w:hAnsi="Arial"/>
          <w:color w:val="101010"/>
          <w:spacing w:val="0"/>
          <w:w w:val="62"/>
          <w:sz w:val="10"/>
          <w:szCs w:val="10"/>
        </w:rPr>
        <w:t>::::,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80" w:lineRule="exact"/>
        <w:ind w:left="130" w:right="-45"/>
      </w:pPr>
      <w:r>
        <w:pict>
          <v:shape filled="f" stroked="f" style="position:absolute;margin-left:6.24pt;margin-top:7.08833pt;width:4.5474pt;height:10pt;mso-position-horizontal-relative:page;mso-position-vertical-relative:paragraph;z-index:-1035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101010"/>
                      <w:spacing w:val="0"/>
                      <w:w w:val="78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19.2pt;margin-top:4.67408pt;width:4.16pt;height:8pt;mso-position-horizontal-relative:page;mso-position-vertical-relative:paragraph;z-index:-103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04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01010"/>
          <w:spacing w:val="0"/>
          <w:w w:val="135"/>
          <w:position w:val="-2"/>
          <w:sz w:val="10"/>
          <w:szCs w:val="10"/>
        </w:rPr>
        <w:t>Cl</w:t>
      </w:r>
      <w:r>
        <w:rPr>
          <w:rFonts w:ascii="Arial" w:cs="Arial" w:eastAsia="Arial" w:hAnsi="Arial"/>
          <w:color w:val="101010"/>
          <w:spacing w:val="0"/>
          <w:w w:val="135"/>
          <w:position w:val="-2"/>
          <w:sz w:val="10"/>
          <w:szCs w:val="10"/>
        </w:rPr>
        <w:t>  </w:t>
      </w:r>
      <w:r>
        <w:rPr>
          <w:rFonts w:ascii="Arial" w:cs="Arial" w:eastAsia="Arial" w:hAnsi="Arial"/>
          <w:color w:val="101010"/>
          <w:spacing w:val="14"/>
          <w:w w:val="135"/>
          <w:position w:val="-2"/>
          <w:sz w:val="10"/>
          <w:szCs w:val="10"/>
        </w:rPr>
        <w:t> </w:t>
      </w:r>
      <w:r>
        <w:rPr>
          <w:rFonts w:ascii="Arial" w:cs="Arial" w:eastAsia="Arial" w:hAnsi="Arial"/>
          <w:color w:val="101010"/>
          <w:spacing w:val="0"/>
          <w:w w:val="83"/>
          <w:position w:val="2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before="15" w:line="140" w:lineRule="exact"/>
      </w:pPr>
      <w:r>
        <w:rPr>
          <w:rFonts w:ascii="Arial" w:cs="Arial" w:eastAsia="Arial" w:hAnsi="Arial"/>
          <w:color w:val="101010"/>
          <w:spacing w:val="0"/>
          <w:w w:val="161"/>
          <w:position w:val="-1"/>
          <w:sz w:val="14"/>
          <w:szCs w:val="14"/>
        </w:rPr>
        <w:t>ü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00" w:lineRule="exact"/>
        <w:ind w:left="125" w:right="-41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1"/>
          <w:sz w:val="8"/>
          <w:szCs w:val="8"/>
        </w:rPr>
        <w:t>       </w:t>
      </w:r>
      <w:r>
        <w:rPr>
          <w:rFonts w:ascii="Times New Roman" w:cs="Times New Roman" w:eastAsia="Times New Roman" w:hAnsi="Times New Roman"/>
          <w:color w:val="101010"/>
          <w:spacing w:val="15"/>
          <w:w w:val="100"/>
          <w:position w:val="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3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20" w:lineRule="exact"/>
        <w:ind w:left="96" w:right="-40"/>
      </w:pPr>
      <w:r>
        <w:pict>
          <v:shape filled="f" stroked="f" style="position:absolute;margin-left:4.56pt;margin-top:5.00297pt;width:2.875pt;height:5pt;mso-position-horizontal-relative:page;mso-position-vertical-relative:paragraph;z-index:-103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Times New Roman" w:cs="Times New Roman" w:eastAsia="Times New Roman" w:hAnsi="Times New Roman"/>
                      <w:color w:val="232323"/>
                      <w:spacing w:val="0"/>
                      <w:w w:val="115"/>
                      <w:sz w:val="10"/>
                      <w:szCs w:val="10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pacing w:val="0"/>
          <w:w w:val="100"/>
          <w:position w:val="3"/>
          <w:sz w:val="10"/>
          <w:szCs w:val="10"/>
        </w:rPr>
        <w:t>"O</w:t>
      </w:r>
      <w:r>
        <w:rPr>
          <w:rFonts w:ascii="Times New Roman" w:cs="Times New Roman" w:eastAsia="Times New Roman" w:hAnsi="Times New Roman"/>
          <w:spacing w:val="0"/>
          <w:w w:val="100"/>
          <w:position w:val="3"/>
          <w:sz w:val="10"/>
          <w:szCs w:val="10"/>
        </w:rPr>
        <w:t>    </w:t>
      </w:r>
      <w:r>
        <w:rPr>
          <w:rFonts w:ascii="Times New Roman" w:cs="Times New Roman" w:eastAsia="Times New Roman" w:hAnsi="Times New Roman"/>
          <w:spacing w:val="17"/>
          <w:w w:val="100"/>
          <w:position w:val="3"/>
          <w:sz w:val="10"/>
          <w:szCs w:val="10"/>
        </w:rPr>
        <w:t> </w:t>
      </w:r>
      <w:r>
        <w:rPr>
          <w:rFonts w:ascii="Arial" w:cs="Arial" w:eastAsia="Arial" w:hAnsi="Arial"/>
          <w:color w:val="464646"/>
          <w:spacing w:val="0"/>
          <w:w w:val="35"/>
          <w:position w:val="-3"/>
          <w:sz w:val="20"/>
          <w:szCs w:val="20"/>
        </w:rPr>
        <w:t>.</w:t>
      </w:r>
      <w:r>
        <w:rPr>
          <w:rFonts w:ascii="Arial" w:cs="Arial" w:eastAsia="Arial" w:hAnsi="Arial"/>
          <w:color w:val="101010"/>
          <w:spacing w:val="0"/>
          <w:w w:val="58"/>
          <w:position w:val="-3"/>
          <w:sz w:val="20"/>
          <w:szCs w:val="20"/>
        </w:rPr>
        <w:t>:::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0"/>
      </w:pPr>
      <w:r>
        <w:br w:type="column"/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                 </w:t>
      </w:r>
      <w:r>
        <w:rPr>
          <w:rFonts w:ascii="Times New Roman" w:cs="Times New Roman" w:eastAsia="Times New Roman" w:hAnsi="Times New Roman"/>
          <w:color w:val="464646"/>
          <w:spacing w:val="3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á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as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464646"/>
          <w:spacing w:val="2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5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3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an</w:t>
      </w:r>
      <w:r>
        <w:rPr>
          <w:rFonts w:ascii="Times New Roman" w:cs="Times New Roman" w:eastAsia="Times New Roman" w:hAnsi="Times New Roman"/>
          <w:color w:val="464646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a,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464646"/>
          <w:spacing w:val="2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464646"/>
          <w:spacing w:val="-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color w:val="464646"/>
          <w:spacing w:val="-28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464646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color w:val="464646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464646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464646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464646"/>
          <w:spacing w:val="1"/>
          <w:w w:val="99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64646"/>
          <w:spacing w:val="0"/>
          <w:w w:val="99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64646"/>
          <w:spacing w:val="0"/>
          <w:w w:val="99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464646"/>
          <w:spacing w:val="7"/>
          <w:w w:val="99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-3"/>
          <w:w w:val="116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64646"/>
          <w:spacing w:val="1"/>
          <w:w w:val="97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1"/>
          <w:w w:val="94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64646"/>
          <w:spacing w:val="1"/>
          <w:w w:val="108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64646"/>
          <w:spacing w:val="1"/>
          <w:w w:val="95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64646"/>
          <w:spacing w:val="0"/>
          <w:w w:val="104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64646"/>
          <w:spacing w:val="3"/>
          <w:w w:val="104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64646"/>
          <w:spacing w:val="4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464646"/>
          <w:spacing w:val="1"/>
          <w:w w:val="101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64646"/>
          <w:spacing w:val="1"/>
          <w:w w:val="101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64646"/>
          <w:spacing w:val="1"/>
          <w:w w:val="109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64646"/>
          <w:spacing w:val="0"/>
          <w:w w:val="101"/>
          <w:sz w:val="22"/>
          <w:szCs w:val="22"/>
        </w:rPr>
        <w:t>da</w:t>
      </w:r>
      <w:r>
        <w:rPr>
          <w:rFonts w:ascii="Times New Roman" w:cs="Times New Roman" w:eastAsia="Times New Roman" w:hAnsi="Times New Roman"/>
          <w:color w:val="464646"/>
          <w:spacing w:val="6"/>
          <w:w w:val="101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64646"/>
          <w:spacing w:val="0"/>
          <w:w w:val="77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464646"/>
          <w:spacing w:val="1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-3"/>
          <w:w w:val="10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464646"/>
          <w:spacing w:val="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464646"/>
          <w:spacing w:val="2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64646"/>
          <w:spacing w:val="-8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464646"/>
          <w:spacing w:val="3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64646"/>
          <w:spacing w:val="1"/>
          <w:w w:val="95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64646"/>
          <w:spacing w:val="0"/>
          <w:w w:val="112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6"/>
      </w:pP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gur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64646"/>
          <w:spacing w:val="3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-3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4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0"/>
          <w:w w:val="96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64646"/>
          <w:spacing w:val="2"/>
          <w:w w:val="96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64646"/>
          <w:spacing w:val="0"/>
          <w:w w:val="106"/>
          <w:sz w:val="22"/>
          <w:szCs w:val="22"/>
        </w:rPr>
        <w:t>er</w:t>
      </w:r>
      <w:r>
        <w:rPr>
          <w:rFonts w:ascii="Times New Roman" w:cs="Times New Roman" w:eastAsia="Times New Roman" w:hAnsi="Times New Roman"/>
          <w:color w:val="464646"/>
          <w:spacing w:val="4"/>
          <w:w w:val="106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64646"/>
          <w:spacing w:val="1"/>
          <w:w w:val="95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64646"/>
          <w:spacing w:val="1"/>
          <w:w w:val="111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64646"/>
          <w:spacing w:val="0"/>
          <w:w w:val="77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00" w:lineRule="exact"/>
        <w:ind w:left="667"/>
        <w:sectPr>
          <w:type w:val="continuous"/>
          <w:pgSz w:h="15940" w:w="12360"/>
          <w:pgMar w:bottom="280" w:left="0" w:right="1740" w:top="1500"/>
          <w:cols w:equalWidth="off" w:num="2">
            <w:col w:space="1665" w:w="476"/>
            <w:col w:w="8479"/>
          </w:cols>
        </w:sectPr>
      </w:pPr>
      <w:r>
        <w:rPr>
          <w:rFonts w:ascii="Times New Roman" w:cs="Times New Roman" w:eastAsia="Times New Roman" w:hAnsi="Times New Roman"/>
          <w:color w:val="464646"/>
          <w:spacing w:val="2"/>
          <w:w w:val="100"/>
          <w:position w:val="-3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position w:val="-3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64646"/>
          <w:spacing w:val="5"/>
          <w:w w:val="100"/>
          <w:position w:val="-3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position w:val="-3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position w:val="-3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position w:val="-3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position w:val="-3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64646"/>
          <w:spacing w:val="18"/>
          <w:w w:val="100"/>
          <w:position w:val="-3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position w:val="-3"/>
          <w:sz w:val="22"/>
          <w:szCs w:val="22"/>
        </w:rPr>
        <w:t>(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position w:val="-3"/>
          <w:sz w:val="22"/>
          <w:szCs w:val="22"/>
        </w:rPr>
        <w:t>Lan</w:t>
      </w:r>
      <w:r>
        <w:rPr>
          <w:rFonts w:ascii="Times New Roman" w:cs="Times New Roman" w:eastAsia="Times New Roman" w:hAnsi="Times New Roman"/>
          <w:color w:val="464646"/>
          <w:spacing w:val="9"/>
          <w:w w:val="100"/>
          <w:position w:val="-3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position w:val="-3"/>
          <w:sz w:val="22"/>
          <w:szCs w:val="22"/>
        </w:rPr>
        <w:t>ar</w:t>
      </w:r>
      <w:r>
        <w:rPr>
          <w:rFonts w:ascii="Times New Roman" w:cs="Times New Roman" w:eastAsia="Times New Roman" w:hAnsi="Times New Roman"/>
          <w:color w:val="464646"/>
          <w:spacing w:val="5"/>
          <w:w w:val="100"/>
          <w:position w:val="-3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position w:val="-3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64646"/>
          <w:spacing w:val="-3"/>
          <w:w w:val="100"/>
          <w:position w:val="-3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1"/>
          <w:w w:val="100"/>
          <w:position w:val="-3"/>
          <w:sz w:val="22"/>
          <w:szCs w:val="22"/>
        </w:rPr>
        <w:t>)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position w:val="-3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464646"/>
          <w:spacing w:val="18"/>
          <w:w w:val="100"/>
          <w:position w:val="-3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position w:val="-3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position w:val="-3"/>
          <w:sz w:val="22"/>
          <w:szCs w:val="22"/>
        </w:rPr>
        <w:t>                  </w:t>
      </w:r>
      <w:r>
        <w:rPr>
          <w:rFonts w:ascii="Times New Roman" w:cs="Times New Roman" w:eastAsia="Times New Roman" w:hAnsi="Times New Roman"/>
          <w:color w:val="464646"/>
          <w:spacing w:val="34"/>
          <w:w w:val="100"/>
          <w:position w:val="-3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64646"/>
          <w:spacing w:val="2"/>
          <w:w w:val="100"/>
          <w:position w:val="-4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position w:val="-4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64646"/>
          <w:spacing w:val="0"/>
          <w:w w:val="100"/>
          <w:position w:val="-4"/>
          <w:sz w:val="22"/>
          <w:szCs w:val="22"/>
        </w:rPr>
        <w:t>                            </w:t>
      </w:r>
      <w:r>
        <w:rPr>
          <w:rFonts w:ascii="Times New Roman" w:cs="Times New Roman" w:eastAsia="Times New Roman" w:hAnsi="Times New Roman"/>
          <w:color w:val="464646"/>
          <w:spacing w:val="53"/>
          <w:w w:val="100"/>
          <w:position w:val="-4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43434"/>
          <w:spacing w:val="1"/>
          <w:w w:val="99"/>
          <w:position w:val="-4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43434"/>
          <w:spacing w:val="2"/>
          <w:w w:val="131"/>
          <w:position w:val="-4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43434"/>
          <w:spacing w:val="1"/>
          <w:w w:val="121"/>
          <w:position w:val="-4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343434"/>
          <w:spacing w:val="0"/>
          <w:w w:val="108"/>
          <w:position w:val="-4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80" w:lineRule="exact"/>
        <w:ind w:left="96"/>
      </w:pPr>
      <w:r>
        <w:rPr>
          <w:rFonts w:ascii="Times New Roman" w:cs="Times New Roman" w:eastAsia="Times New Roman" w:hAnsi="Times New Roman"/>
          <w:spacing w:val="0"/>
          <w:w w:val="131"/>
          <w:position w:val="-1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spacing w:val="0"/>
          <w:w w:val="131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spacing w:val="12"/>
          <w:w w:val="131"/>
          <w:position w:val="-1"/>
          <w:sz w:val="20"/>
          <w:szCs w:val="20"/>
        </w:rPr>
        <w:t> </w:t>
      </w:r>
      <w:r>
        <w:rPr>
          <w:rFonts w:ascii="Arial" w:cs="Arial" w:eastAsia="Arial" w:hAnsi="Arial"/>
          <w:color w:val="101010"/>
          <w:spacing w:val="0"/>
          <w:w w:val="100"/>
          <w:position w:val="-4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80" w:lineRule="exact"/>
        <w:ind w:left="158"/>
        <w:sectPr>
          <w:type w:val="continuous"/>
          <w:pgSz w:h="15940" w:w="12360"/>
          <w:pgMar w:bottom="280" w:left="0" w:right="1740" w:top="1500"/>
        </w:sectPr>
      </w:pPr>
      <w:r>
        <w:rPr>
          <w:rFonts w:ascii="Arial" w:cs="Arial" w:eastAsia="Arial" w:hAnsi="Arial"/>
          <w:color w:val="101010"/>
          <w:spacing w:val="0"/>
          <w:w w:val="61"/>
          <w:position w:val="-8"/>
          <w:sz w:val="16"/>
          <w:szCs w:val="16"/>
        </w:rPr>
        <w:t>'</w:t>
      </w:r>
      <w:r>
        <w:rPr>
          <w:rFonts w:ascii="Arial" w:cs="Arial" w:eastAsia="Arial" w:hAnsi="Arial"/>
          <w:color w:val="101010"/>
          <w:spacing w:val="0"/>
          <w:w w:val="61"/>
          <w:position w:val="-8"/>
          <w:sz w:val="16"/>
          <w:szCs w:val="16"/>
        </w:rPr>
        <w:t>     </w:t>
      </w:r>
      <w:r>
        <w:rPr>
          <w:rFonts w:ascii="Arial" w:cs="Arial" w:eastAsia="Arial" w:hAnsi="Arial"/>
          <w:color w:val="101010"/>
          <w:spacing w:val="16"/>
          <w:w w:val="61"/>
          <w:position w:val="-8"/>
          <w:sz w:val="16"/>
          <w:szCs w:val="16"/>
        </w:rPr>
        <w:t> </w:t>
      </w:r>
      <w:r>
        <w:rPr>
          <w:rFonts w:ascii="Arial" w:cs="Arial" w:eastAsia="Arial" w:hAnsi="Arial"/>
          <w:color w:val="101010"/>
          <w:spacing w:val="0"/>
          <w:w w:val="100"/>
          <w:position w:val="-5"/>
          <w:sz w:val="16"/>
          <w:szCs w:val="16"/>
        </w:rPr>
        <w:t>iií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20"/>
        <w:ind w:left="120" w:right="-32"/>
      </w:pPr>
      <w:r>
        <w:pict>
          <v:shape filled="f" stroked="f" style="position:absolute;margin-left:6pt;margin-top:3.33699pt;width:2.16pt;height:8pt;mso-position-horizontal-relative:page;mso-position-vertical-relative:paragraph;z-index:-103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w w:val="66"/>
                      <w:sz w:val="16"/>
                      <w:szCs w:val="16"/>
                    </w:rPr>
                    <w:t>r</w:t>
                  </w: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-45"/>
                      <w:w w:val="66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10"/>
          <w:spacing w:val="0"/>
          <w:w w:val="108"/>
          <w:sz w:val="8"/>
          <w:szCs w:val="8"/>
        </w:rPr>
        <w:t>1/)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before="25" w:line="120" w:lineRule="exact"/>
        <w:ind w:left="91" w:right="-36"/>
      </w:pPr>
      <w:r>
        <w:pict>
          <v:shape filled="f" stroked="f" style="position:absolute;margin-left:6pt;margin-top:7.46749pt;width:502.247pt;height:14pt;mso-position-horizontal-relative:page;mso-position-vertical-relative:paragraph;z-index:-103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8"/>
                      <w:szCs w:val="28"/>
                    </w:rPr>
                    <w:jc w:val="left"/>
                    <w:spacing w:line="280" w:lineRule="exact"/>
                    <w:ind w:right="-62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00"/>
                      <w:position w:val="3"/>
                      <w:sz w:val="8"/>
                      <w:szCs w:val="8"/>
                    </w:rPr>
                    <w:t>Q)</w:t>
                  </w: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00"/>
                      <w:position w:val="3"/>
                      <w:sz w:val="8"/>
                      <w:szCs w:val="8"/>
                    </w:rPr>
            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11"/>
                      <w:w w:val="100"/>
                      <w:position w:val="3"/>
                      <w:sz w:val="8"/>
                      <w:szCs w:val="8"/>
                    </w:rPr>
                    <w:t> </w:t>
                  </w:r>
                  <w:r>
                    <w:rPr>
                      <w:rFonts w:ascii="Arial" w:cs="Arial" w:eastAsia="Arial" w:hAnsi="Arial"/>
                      <w:color w:val="464646"/>
                      <w:spacing w:val="1"/>
                      <w:w w:val="54"/>
                      <w:position w:val="0"/>
                      <w:sz w:val="28"/>
                      <w:szCs w:val="28"/>
                    </w:rPr>
                    <w:t>.</w:t>
                  </w:r>
                  <w:r>
                    <w:rPr>
                      <w:rFonts w:ascii="Arial" w:cs="Arial" w:eastAsia="Arial" w:hAnsi="Arial"/>
                      <w:color w:val="464646"/>
                      <w:spacing w:val="0"/>
                      <w:w w:val="60"/>
                      <w:position w:val="0"/>
                      <w:sz w:val="28"/>
                      <w:szCs w:val="28"/>
                    </w:rPr>
                    <w:t>,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spacing w:val="0"/>
          <w:w w:val="71"/>
          <w:position w:val="-7"/>
          <w:sz w:val="18"/>
          <w:szCs w:val="18"/>
        </w:rPr>
        <w:t>¡::</w:t>
      </w:r>
      <w:r>
        <w:rPr>
          <w:rFonts w:ascii="Arial" w:cs="Arial" w:eastAsia="Arial" w:hAnsi="Arial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60" w:lineRule="exact"/>
        <w:sectPr>
          <w:type w:val="continuous"/>
          <w:pgSz w:h="15940" w:w="12360"/>
          <w:pgMar w:bottom="280" w:left="0" w:right="1740" w:top="1500"/>
          <w:cols w:equalWidth="off" w:num="2">
            <w:col w:space="129" w:w="216"/>
            <w:col w:w="10275"/>
          </w:cols>
        </w:sectPr>
      </w:pPr>
      <w:r>
        <w:br w:type="column"/>
      </w:r>
      <w:r>
        <w:rPr>
          <w:rFonts w:ascii="Arial" w:cs="Arial" w:eastAsia="Arial" w:hAnsi="Arial"/>
          <w:color w:val="464646"/>
          <w:spacing w:val="-24"/>
          <w:w w:val="40"/>
          <w:position w:val="-4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464646"/>
          <w:spacing w:val="-1"/>
          <w:w w:val="47"/>
          <w:position w:val="8"/>
          <w:sz w:val="16"/>
          <w:szCs w:val="16"/>
        </w:rPr>
        <w:t>·</w:t>
      </w:r>
      <w:r>
        <w:rPr>
          <w:rFonts w:ascii="Arial" w:cs="Arial" w:eastAsia="Arial" w:hAnsi="Arial"/>
          <w:color w:val="101010"/>
          <w:spacing w:val="-92"/>
          <w:w w:val="63"/>
          <w:position w:val="-4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101010"/>
          <w:spacing w:val="0"/>
          <w:w w:val="126"/>
          <w:position w:val="8"/>
          <w:sz w:val="16"/>
          <w:szCs w:val="16"/>
        </w:rPr>
        <w:t>2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100" w:line="141" w:lineRule="auto"/>
        <w:ind w:firstLine="259" w:left="86" w:right="10132"/>
        <w:sectPr>
          <w:type w:val="continuous"/>
          <w:pgSz w:h="15940" w:w="12360"/>
          <w:pgMar w:bottom="280" w:left="0" w:right="1740" w:top="1500"/>
        </w:sectPr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sz w:val="10"/>
          <w:szCs w:val="10"/>
        </w:rPr>
        <w:t>"O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4"/>
          <w:sz w:val="10"/>
          <w:szCs w:val="10"/>
        </w:rPr>
        <w:t>"O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4"/>
          <w:sz w:val="10"/>
          <w:szCs w:val="10"/>
        </w:rPr>
        <w:t>    </w:t>
      </w:r>
      <w:r>
        <w:rPr>
          <w:rFonts w:ascii="Times New Roman" w:cs="Times New Roman" w:eastAsia="Times New Roman" w:hAnsi="Times New Roman"/>
          <w:color w:val="101010"/>
          <w:spacing w:val="21"/>
          <w:w w:val="100"/>
          <w:position w:val="-4"/>
          <w:sz w:val="10"/>
          <w:szCs w:val="10"/>
        </w:rPr>
        <w:t> </w:t>
      </w:r>
      <w:r>
        <w:rPr>
          <w:rFonts w:ascii="Arial" w:cs="Arial" w:eastAsia="Arial" w:hAnsi="Arial"/>
          <w:i/>
          <w:color w:val="000000"/>
          <w:spacing w:val="0"/>
          <w:w w:val="71"/>
          <w:position w:val="0"/>
          <w:sz w:val="14"/>
          <w:szCs w:val="14"/>
        </w:rPr>
        <w:t>&lt;t: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80" w:lineRule="exact"/>
        <w:ind w:left="91" w:right="-65"/>
      </w:pPr>
      <w:r>
        <w:rPr>
          <w:rFonts w:ascii="Times New Roman" w:cs="Times New Roman" w:eastAsia="Times New Roman" w:hAnsi="Times New Roman"/>
          <w:color w:val="101010"/>
          <w:spacing w:val="-83"/>
          <w:w w:val="101"/>
          <w:position w:val="-3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01010"/>
          <w:spacing w:val="0"/>
          <w:w w:val="104"/>
          <w:position w:val="1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200" w:lineRule="exact"/>
        <w:ind w:left="86" w:right="-53"/>
      </w:pPr>
      <w:r>
        <w:rPr>
          <w:rFonts w:ascii="Arial" w:cs="Arial" w:eastAsia="Arial" w:hAnsi="Arial"/>
          <w:w w:val="32"/>
          <w:sz w:val="22"/>
          <w:szCs w:val="22"/>
        </w:rPr>
        <w:t>.</w:t>
      </w:r>
      <w:r>
        <w:rPr>
          <w:rFonts w:ascii="Arial" w:cs="Arial" w:eastAsia="Arial" w:hAnsi="Arial"/>
          <w:color w:val="101010"/>
          <w:spacing w:val="-89"/>
          <w:w w:val="67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101010"/>
          <w:spacing w:val="0"/>
          <w:w w:val="99"/>
          <w:position w:val="1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40" w:lineRule="exact"/>
        <w:ind w:left="5"/>
      </w:pPr>
      <w:r>
        <w:br w:type="column"/>
      </w:r>
      <w:r>
        <w:rPr>
          <w:rFonts w:ascii="Times New Roman" w:cs="Times New Roman" w:eastAsia="Times New Roman" w:hAnsi="Times New Roman"/>
          <w:color w:val="101010"/>
          <w:spacing w:val="-83"/>
          <w:w w:val="105"/>
          <w:position w:val="-2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01010"/>
          <w:spacing w:val="0"/>
          <w:w w:val="104"/>
          <w:position w:val="11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200" w:lineRule="exact"/>
        <w:sectPr>
          <w:type w:val="continuous"/>
          <w:pgSz w:h="15940" w:w="12360"/>
          <w:pgMar w:bottom="280" w:left="0" w:right="1740" w:top="1500"/>
          <w:cols w:equalWidth="off" w:num="2">
            <w:col w:space="142" w:w="199"/>
            <w:col w:w="10279"/>
          </w:cols>
        </w:sectPr>
      </w:pPr>
      <w:r>
        <w:rPr>
          <w:rFonts w:ascii="Arial" w:cs="Arial" w:eastAsia="Arial" w:hAnsi="Arial"/>
          <w:color w:val="464646"/>
          <w:w w:val="32"/>
          <w:position w:val="1"/>
          <w:sz w:val="22"/>
          <w:szCs w:val="22"/>
        </w:rPr>
        <w:t>.</w:t>
      </w:r>
      <w:r>
        <w:rPr>
          <w:rFonts w:ascii="Arial" w:cs="Arial" w:eastAsia="Arial" w:hAnsi="Arial"/>
          <w:color w:val="101010"/>
          <w:spacing w:val="-84"/>
          <w:w w:val="67"/>
          <w:position w:val="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101010"/>
          <w:spacing w:val="0"/>
          <w:w w:val="94"/>
          <w:position w:val="1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20" w:lineRule="exact"/>
        <w:ind w:left="86"/>
      </w:pPr>
      <w:r>
        <w:pict>
          <v:shape style="position:absolute;margin-left:0pt;margin-top:0pt;width:618pt;height:797pt;mso-position-horizontal-relative:page;mso-position-vertical-relative:page;z-index:-1050" type="#_x0000_t75">
            <v:imagedata o:title="" r:id="rId4"/>
          </v:shape>
        </w:pict>
      </w:r>
      <w:r>
        <w:rPr>
          <w:rFonts w:ascii="Arial" w:cs="Arial" w:eastAsia="Arial" w:hAnsi="Arial"/>
          <w:color w:val="101010"/>
          <w:spacing w:val="0"/>
          <w:w w:val="67"/>
          <w:position w:val="-7"/>
          <w:sz w:val="18"/>
          <w:szCs w:val="18"/>
        </w:rPr>
        <w:t>.l!l</w:t>
      </w:r>
      <w:r>
        <w:rPr>
          <w:rFonts w:ascii="Arial" w:cs="Arial" w:eastAsia="Arial" w:hAnsi="Arial"/>
          <w:color w:val="101010"/>
          <w:spacing w:val="0"/>
          <w:w w:val="67"/>
          <w:position w:val="-7"/>
          <w:sz w:val="18"/>
          <w:szCs w:val="18"/>
        </w:rPr>
        <w:t>  </w:t>
      </w:r>
      <w:r>
        <w:rPr>
          <w:rFonts w:ascii="Arial" w:cs="Arial" w:eastAsia="Arial" w:hAnsi="Arial"/>
          <w:color w:val="101010"/>
          <w:spacing w:val="33"/>
          <w:w w:val="67"/>
          <w:position w:val="-7"/>
          <w:sz w:val="18"/>
          <w:szCs w:val="18"/>
        </w:rPr>
        <w:t> </w:t>
      </w:r>
      <w:r>
        <w:rPr>
          <w:rFonts w:ascii="Arial" w:cs="Arial" w:eastAsia="Arial" w:hAnsi="Arial"/>
          <w:color w:val="101010"/>
          <w:spacing w:val="0"/>
          <w:w w:val="104"/>
          <w:position w:val="-1"/>
          <w:sz w:val="14"/>
          <w:szCs w:val="14"/>
        </w:rPr>
        <w:t>'o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370"/>
      </w:pPr>
      <w:r>
        <w:pict>
          <v:shape filled="f" stroked="f" style="position:absolute;margin-left:5.52pt;margin-top:0.465979pt;width:4.18635pt;height:7pt;mso-position-horizontal-relative:page;mso-position-vertical-relative:paragraph;z-index:-103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35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20" w:lineRule="exact"/>
        <w:ind w:left="110"/>
      </w:pPr>
      <w:r>
        <w:rPr>
          <w:rFonts w:ascii="Arial" w:cs="Arial" w:eastAsia="Arial" w:hAnsi="Arial"/>
          <w:spacing w:val="0"/>
          <w:w w:val="63"/>
          <w:position w:val="-4"/>
          <w:sz w:val="10"/>
          <w:szCs w:val="10"/>
        </w:rPr>
        <w:t>::::,</w:t>
      </w:r>
      <w:r>
        <w:rPr>
          <w:rFonts w:ascii="Arial" w:cs="Arial" w:eastAsia="Arial" w:hAnsi="Arial"/>
          <w:spacing w:val="0"/>
          <w:w w:val="63"/>
          <w:position w:val="-4"/>
          <w:sz w:val="10"/>
          <w:szCs w:val="10"/>
        </w:rPr>
        <w:t>        </w:t>
      </w:r>
      <w:r>
        <w:rPr>
          <w:rFonts w:ascii="Arial" w:cs="Arial" w:eastAsia="Arial" w:hAnsi="Arial"/>
          <w:spacing w:val="15"/>
          <w:w w:val="63"/>
          <w:position w:val="-4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21"/>
          <w:position w:val="1"/>
          <w:sz w:val="14"/>
          <w:szCs w:val="14"/>
        </w:rPr>
        <w:t>u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60" w:lineRule="exact"/>
        <w:ind w:left="110"/>
      </w:pPr>
      <w:r>
        <w:rPr>
          <w:rFonts w:ascii="Arial" w:cs="Arial" w:eastAsia="Arial" w:hAnsi="Arial"/>
          <w:color w:val="101010"/>
          <w:spacing w:val="0"/>
          <w:w w:val="100"/>
          <w:position w:val="-7"/>
          <w:sz w:val="14"/>
          <w:szCs w:val="14"/>
        </w:rPr>
        <w:t>&gt;-</w:t>
      </w:r>
      <w:r>
        <w:rPr>
          <w:rFonts w:ascii="Arial" w:cs="Arial" w:eastAsia="Arial" w:hAnsi="Arial"/>
          <w:color w:val="101010"/>
          <w:spacing w:val="0"/>
          <w:w w:val="100"/>
          <w:position w:val="-7"/>
          <w:sz w:val="14"/>
          <w:szCs w:val="14"/>
        </w:rPr>
        <w:t>  </w:t>
      </w:r>
      <w:r>
        <w:rPr>
          <w:rFonts w:ascii="Arial" w:cs="Arial" w:eastAsia="Arial" w:hAnsi="Arial"/>
          <w:color w:val="101010"/>
          <w:spacing w:val="10"/>
          <w:w w:val="100"/>
          <w:position w:val="-7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5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80" w:lineRule="exact"/>
        <w:ind w:left="82"/>
        <w:sectPr>
          <w:type w:val="continuous"/>
          <w:pgSz w:h="15940" w:w="12360"/>
          <w:pgMar w:bottom="280" w:left="0" w:right="1740" w:top="1500"/>
        </w:sectPr>
      </w:pPr>
      <w:r>
        <w:rPr>
          <w:rFonts w:ascii="Arial" w:cs="Arial" w:eastAsia="Arial" w:hAnsi="Arial"/>
          <w:i/>
          <w:spacing w:val="0"/>
          <w:w w:val="70"/>
          <w:position w:val="-1"/>
          <w:sz w:val="14"/>
          <w:szCs w:val="14"/>
        </w:rPr>
        <w:t>&lt;t:</w:t>
      </w:r>
      <w:r>
        <w:rPr>
          <w:rFonts w:ascii="Arial" w:cs="Arial" w:eastAsia="Arial" w:hAnsi="Arial"/>
          <w:i/>
          <w:spacing w:val="0"/>
          <w:w w:val="70"/>
          <w:position w:val="-1"/>
          <w:sz w:val="14"/>
          <w:szCs w:val="14"/>
        </w:rPr>
        <w:t>    </w:t>
      </w:r>
      <w:r>
        <w:rPr>
          <w:rFonts w:ascii="Arial" w:cs="Arial" w:eastAsia="Arial" w:hAnsi="Arial"/>
          <w:i/>
          <w:spacing w:val="7"/>
          <w:w w:val="70"/>
          <w:position w:val="-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spacing w:val="0"/>
          <w:w w:val="70"/>
          <w:position w:val="0"/>
          <w:sz w:val="18"/>
          <w:szCs w:val="18"/>
        </w:rPr>
        <w:t>a..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before="64" w:line="280" w:lineRule="exact"/>
        <w:ind w:left="2117"/>
      </w:pPr>
      <w:r>
        <w:pict>
          <v:shape filled="f" stroked="f" style="position:absolute;margin-left:113.04pt;margin-top:54.9092pt;width:12.7356pt;height:23pt;mso-position-horizontal-relative:page;mso-position-vertical-relative:paragraph;z-index:-1026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4"/>
                      <w:szCs w:val="24"/>
                    </w:rPr>
                    <w:jc w:val="left"/>
                    <w:spacing w:line="460" w:lineRule="exact"/>
                    <w:ind w:right="-89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565BC4"/>
                      <w:spacing w:val="-61"/>
                      <w:w w:val="112"/>
                      <w:sz w:val="46"/>
                      <w:szCs w:val="46"/>
                    </w:rPr>
                    <w:t>u</w:t>
                  </w:r>
                  <w:r>
                    <w:rPr>
                      <w:rFonts w:ascii="Arial" w:cs="Arial" w:eastAsia="Arial" w:hAnsi="Arial"/>
                      <w:color w:val="565BC4"/>
                      <w:spacing w:val="0"/>
                      <w:w w:val="127"/>
                      <w:position w:val="13"/>
                      <w:sz w:val="24"/>
                      <w:szCs w:val="24"/>
                    </w:rPr>
                    <w:t>'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b/>
          <w:color w:val="6E6E6E"/>
          <w:spacing w:val="0"/>
          <w:w w:val="100"/>
          <w:position w:val="3"/>
          <w:sz w:val="20"/>
          <w:szCs w:val="20"/>
        </w:rPr>
        <w:t>4</w:t>
      </w:r>
      <w:r>
        <w:rPr>
          <w:rFonts w:ascii="Arial" w:cs="Arial" w:eastAsia="Arial" w:hAnsi="Arial"/>
          <w:b/>
          <w:color w:val="6E6E6E"/>
          <w:spacing w:val="0"/>
          <w:w w:val="100"/>
          <w:position w:val="3"/>
          <w:sz w:val="20"/>
          <w:szCs w:val="20"/>
        </w:rPr>
        <w:t>          </w:t>
      </w:r>
      <w:r>
        <w:rPr>
          <w:rFonts w:ascii="Arial" w:cs="Arial" w:eastAsia="Arial" w:hAnsi="Arial"/>
          <w:b/>
          <w:color w:val="6E6E6E"/>
          <w:spacing w:val="52"/>
          <w:w w:val="100"/>
          <w:position w:val="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6E6E6E"/>
          <w:spacing w:val="6"/>
          <w:w w:val="100"/>
          <w:position w:val="-1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b/>
          <w:color w:val="6E6E6E"/>
          <w:spacing w:val="5"/>
          <w:w w:val="100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6E6E6E"/>
          <w:spacing w:val="3"/>
          <w:w w:val="100"/>
          <w:position w:val="-1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6E6E6E"/>
          <w:spacing w:val="0"/>
          <w:w w:val="100"/>
          <w:position w:val="-1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6E6E6E"/>
          <w:spacing w:val="6"/>
          <w:w w:val="100"/>
          <w:position w:val="-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E6E6E"/>
          <w:spacing w:val="8"/>
          <w:w w:val="100"/>
          <w:position w:val="-1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b/>
          <w:color w:val="6E6E6E"/>
          <w:spacing w:val="4"/>
          <w:w w:val="100"/>
          <w:position w:val="-1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E6E6E"/>
          <w:spacing w:val="0"/>
          <w:w w:val="100"/>
          <w:position w:val="-1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6E6E6E"/>
          <w:spacing w:val="7"/>
          <w:w w:val="100"/>
          <w:position w:val="-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E6E6E"/>
          <w:spacing w:val="0"/>
          <w:w w:val="100"/>
          <w:position w:val="-1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E6E6E"/>
          <w:spacing w:val="-16"/>
          <w:w w:val="100"/>
          <w:position w:val="-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E6E6E"/>
          <w:spacing w:val="3"/>
          <w:w w:val="100"/>
          <w:position w:val="-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E6E6E"/>
          <w:spacing w:val="5"/>
          <w:w w:val="100"/>
          <w:position w:val="-1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6E6E6E"/>
          <w:spacing w:val="9"/>
          <w:w w:val="100"/>
          <w:position w:val="-1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b/>
          <w:color w:val="6E6E6E"/>
          <w:spacing w:val="5"/>
          <w:w w:val="100"/>
          <w:position w:val="-1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E6E6E"/>
          <w:spacing w:val="5"/>
          <w:w w:val="100"/>
          <w:position w:val="-1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b/>
          <w:color w:val="6E6E6E"/>
          <w:spacing w:val="0"/>
          <w:w w:val="100"/>
          <w:position w:val="-1"/>
          <w:sz w:val="26"/>
          <w:szCs w:val="26"/>
        </w:rPr>
        <w:t>ili</w:t>
      </w:r>
      <w:r>
        <w:rPr>
          <w:rFonts w:ascii="Times New Roman" w:cs="Times New Roman" w:eastAsia="Times New Roman" w:hAnsi="Times New Roman"/>
          <w:b/>
          <w:color w:val="6E6E6E"/>
          <w:spacing w:val="11"/>
          <w:w w:val="100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6E6E6E"/>
          <w:spacing w:val="0"/>
          <w:w w:val="100"/>
          <w:position w:val="-1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6E6E6E"/>
          <w:spacing w:val="8"/>
          <w:w w:val="100"/>
          <w:position w:val="-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E6E6E"/>
          <w:spacing w:val="0"/>
          <w:w w:val="100"/>
          <w:position w:val="-1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0" w:line="200" w:lineRule="exact"/>
        <w:sectPr>
          <w:pgSz w:h="15960" w:w="12400"/>
          <w:pgMar w:bottom="280" w:left="0" w:right="1760" w:top="1320"/>
        </w:sectPr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8"/>
          <w:szCs w:val="8"/>
        </w:rPr>
        <w:jc w:val="both"/>
        <w:spacing w:before="49" w:line="60" w:lineRule="exact"/>
        <w:ind w:left="110" w:right="286"/>
      </w:pPr>
      <w:r>
        <w:rPr>
          <w:rFonts w:ascii="Arial" w:cs="Arial" w:eastAsia="Arial" w:hAnsi="Arial"/>
          <w:color w:val="101010"/>
          <w:spacing w:val="0"/>
          <w:w w:val="100"/>
          <w:position w:val="-1"/>
          <w:sz w:val="8"/>
          <w:szCs w:val="8"/>
        </w:rPr>
        <w:t>Ql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120" w:lineRule="exact"/>
        <w:ind w:left="82" w:right="271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1"/>
          <w:sz w:val="14"/>
          <w:szCs w:val="14"/>
        </w:rPr>
        <w:t>-o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line="180" w:lineRule="exact"/>
        <w:ind w:left="86" w:right="254"/>
      </w:pPr>
      <w:r>
        <w:rPr>
          <w:rFonts w:ascii="Times New Roman" w:cs="Times New Roman" w:eastAsia="Times New Roman" w:hAnsi="Times New Roman"/>
          <w:color w:val="101010"/>
          <w:spacing w:val="-33"/>
          <w:w w:val="148"/>
          <w:position w:val="7"/>
          <w:sz w:val="8"/>
          <w:szCs w:val="8"/>
        </w:rPr>
        <w:t>l</w:t>
      </w:r>
      <w:r>
        <w:rPr>
          <w:rFonts w:ascii="Arial" w:cs="Arial" w:eastAsia="Arial" w:hAnsi="Arial"/>
          <w:color w:val="101010"/>
          <w:spacing w:val="-83"/>
          <w:w w:val="98"/>
          <w:position w:val="-3"/>
          <w:sz w:val="20"/>
          <w:szCs w:val="20"/>
        </w:rPr>
        <w:t>~</w:t>
      </w:r>
      <w:r>
        <w:rPr>
          <w:rFonts w:ascii="Times New Roman" w:cs="Times New Roman" w:eastAsia="Times New Roman" w:hAnsi="Times New Roman"/>
          <w:color w:val="101010"/>
          <w:spacing w:val="0"/>
          <w:w w:val="148"/>
          <w:position w:val="7"/>
          <w:sz w:val="8"/>
          <w:szCs w:val="8"/>
        </w:rPr>
        <w:t>()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100" w:lineRule="exact"/>
        <w:ind w:left="86" w:right="249"/>
      </w:pPr>
      <w:r>
        <w:rPr>
          <w:rFonts w:ascii="Times New Roman" w:cs="Times New Roman" w:eastAsia="Times New Roman" w:hAnsi="Times New Roman"/>
          <w:color w:val="101010"/>
          <w:spacing w:val="0"/>
          <w:w w:val="153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line="60" w:lineRule="exact"/>
        <w:ind w:left="86" w:right="254"/>
      </w:pPr>
      <w:r>
        <w:rPr>
          <w:rFonts w:ascii="Arial" w:cs="Arial" w:eastAsia="Arial" w:hAnsi="Arial"/>
          <w:color w:val="101010"/>
          <w:spacing w:val="0"/>
          <w:w w:val="153"/>
          <w:position w:val="-1"/>
          <w:sz w:val="10"/>
          <w:szCs w:val="10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140" w:lineRule="exact"/>
        <w:ind w:left="82" w:right="243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1"/>
          <w:sz w:val="18"/>
          <w:szCs w:val="18"/>
        </w:rPr>
        <w:t>ai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line="60" w:lineRule="exact"/>
        <w:ind w:left="91" w:right="267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sz w:val="8"/>
          <w:szCs w:val="8"/>
        </w:rPr>
        <w:t>C")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before="40" w:line="80" w:lineRule="exact"/>
        <w:ind w:left="120" w:right="217"/>
      </w:pPr>
      <w:r>
        <w:rPr>
          <w:rFonts w:ascii="Arial" w:cs="Arial" w:eastAsia="Arial" w:hAnsi="Arial"/>
          <w:color w:val="101010"/>
          <w:spacing w:val="0"/>
          <w:w w:val="148"/>
          <w:sz w:val="10"/>
          <w:szCs w:val="10"/>
        </w:rPr>
        <w:t>&gt;,</w:t>
      </w:r>
      <w:r>
        <w:rPr>
          <w:rFonts w:ascii="Arial" w:cs="Arial" w:eastAsia="Arial" w:hAnsi="Arial"/>
          <w:color w:val="101010"/>
          <w:spacing w:val="0"/>
          <w:w w:val="148"/>
          <w:sz w:val="10"/>
          <w:szCs w:val="10"/>
        </w:rPr>
        <w:t> </w:t>
      </w:r>
      <w:r>
        <w:rPr>
          <w:rFonts w:ascii="Arial" w:cs="Arial" w:eastAsia="Arial" w:hAnsi="Arial"/>
          <w:color w:val="101010"/>
          <w:spacing w:val="0"/>
          <w:w w:val="100"/>
          <w:sz w:val="10"/>
          <w:szCs w:val="10"/>
        </w:rPr>
        <w:t>Ql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both"/>
        <w:spacing w:line="60" w:lineRule="exact"/>
        <w:ind w:left="91" w:right="263"/>
      </w:pPr>
      <w:r>
        <w:rPr>
          <w:rFonts w:ascii="Arial" w:cs="Arial" w:eastAsia="Arial" w:hAnsi="Arial"/>
          <w:color w:val="101010"/>
          <w:spacing w:val="0"/>
          <w:w w:val="185"/>
          <w:sz w:val="8"/>
          <w:szCs w:val="8"/>
        </w:rPr>
        <w:t>_j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4"/>
          <w:szCs w:val="14"/>
        </w:rPr>
        <w:jc w:val="both"/>
        <w:spacing w:before="34" w:line="140" w:lineRule="exact"/>
        <w:ind w:left="96" w:right="250"/>
      </w:pPr>
      <w:r>
        <w:rPr>
          <w:rFonts w:ascii="Arial" w:cs="Arial" w:eastAsia="Arial" w:hAnsi="Arial"/>
          <w:color w:val="101010"/>
          <w:spacing w:val="0"/>
          <w:w w:val="72"/>
          <w:position w:val="-1"/>
          <w:sz w:val="14"/>
          <w:szCs w:val="14"/>
        </w:rPr>
        <w:t>.!!!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120" w:lineRule="exact"/>
        <w:ind w:left="125" w:right="249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1"/>
          <w:sz w:val="14"/>
          <w:szCs w:val="14"/>
        </w:rPr>
        <w:t>e: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line="80" w:lineRule="exact"/>
        <w:ind w:left="96" w:right="250"/>
      </w:pPr>
      <w:r>
        <w:rPr>
          <w:rFonts w:ascii="Arial" w:cs="Arial" w:eastAsia="Arial" w:hAnsi="Arial"/>
          <w:color w:val="313131"/>
          <w:spacing w:val="-1"/>
          <w:w w:val="72"/>
          <w:sz w:val="10"/>
          <w:szCs w:val="10"/>
        </w:rPr>
        <w:t>•</w:t>
      </w:r>
      <w:r>
        <w:rPr>
          <w:rFonts w:ascii="Arial" w:cs="Arial" w:eastAsia="Arial" w:hAnsi="Arial"/>
          <w:color w:val="101010"/>
          <w:spacing w:val="0"/>
          <w:w w:val="124"/>
          <w:sz w:val="10"/>
          <w:szCs w:val="10"/>
        </w:rPr>
        <w:t>:J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before="9" w:line="182" w:lineRule="auto"/>
        <w:ind w:left="125" w:right="210"/>
      </w:pPr>
      <w:r>
        <w:pict>
          <v:shape filled="f" stroked="f" style="position:absolute;margin-left:5.04pt;margin-top:20.1438pt;width:5.964pt;height:10pt;mso-position-horizontal-relative:page;mso-position-vertical-relative:paragraph;z-index:-1027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313131"/>
                      <w:spacing w:val="-1"/>
                      <w:w w:val="30"/>
                      <w:sz w:val="20"/>
                      <w:szCs w:val="20"/>
                    </w:rPr>
                    <w:t>·</w:t>
                  </w:r>
                  <w:r>
                    <w:rPr>
                      <w:rFonts w:ascii="Arial" w:cs="Arial" w:eastAsia="Arial" w:hAnsi="Arial"/>
                      <w:color w:val="101010"/>
                      <w:spacing w:val="0"/>
                      <w:w w:val="90"/>
                      <w:sz w:val="20"/>
                      <w:szCs w:val="20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10"/>
          <w:spacing w:val="0"/>
          <w:w w:val="106"/>
          <w:sz w:val="10"/>
          <w:szCs w:val="10"/>
        </w:rPr>
        <w:t>C'l</w:t>
      </w:r>
      <w:r>
        <w:rPr>
          <w:rFonts w:ascii="Times New Roman" w:cs="Times New Roman" w:eastAsia="Times New Roman" w:hAnsi="Times New Roman"/>
          <w:color w:val="101010"/>
          <w:spacing w:val="0"/>
          <w:w w:val="106"/>
          <w:sz w:val="10"/>
          <w:szCs w:val="10"/>
        </w:rPr>
        <w:t> </w:t>
      </w:r>
      <w:r>
        <w:rPr>
          <w:rFonts w:ascii="Arial" w:cs="Arial" w:eastAsia="Arial" w:hAnsi="Arial"/>
          <w:color w:val="101010"/>
          <w:spacing w:val="0"/>
          <w:w w:val="100"/>
          <w:sz w:val="10"/>
          <w:szCs w:val="10"/>
        </w:rPr>
        <w:t>Ql</w:t>
      </w:r>
      <w:r>
        <w:rPr>
          <w:rFonts w:ascii="Arial" w:cs="Arial" w:eastAsia="Arial" w:hAnsi="Arial"/>
          <w:color w:val="101010"/>
          <w:spacing w:val="0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27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101010"/>
          <w:spacing w:val="0"/>
          <w:w w:val="127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01010"/>
          <w:spacing w:val="0"/>
          <w:w w:val="10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24"/>
          <w:sz w:val="8"/>
          <w:szCs w:val="8"/>
        </w:rPr>
        <w:t>(.)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151" w:lineRule="auto"/>
        <w:ind w:hanging="5" w:left="106" w:right="-43"/>
      </w:pPr>
      <w:r>
        <w:pict>
          <v:shape filled="f" stroked="f" style="position:absolute;margin-left:5.28pt;margin-top:24.499pt;width:5.86432pt;height:11pt;mso-position-horizontal-relative:page;mso-position-vertical-relative:paragraph;z-index:-102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64"/>
                      <w:sz w:val="22"/>
                      <w:szCs w:val="22"/>
                    </w:rPr>
                    <w:t>ro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494949"/>
          <w:w w:val="28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color w:val="101010"/>
          <w:w w:val="84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101010"/>
          <w:spacing w:val="0"/>
          <w:w w:val="84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84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-5"/>
          <w:sz w:val="14"/>
          <w:szCs w:val="14"/>
        </w:rPr>
        <w:t>e: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-5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1"/>
          <w:sz w:val="16"/>
          <w:szCs w:val="16"/>
        </w:rPr>
        <w:t>tí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1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4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E0EFF"/>
          <w:spacing w:val="0"/>
          <w:w w:val="104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101010"/>
          <w:spacing w:val="0"/>
          <w:w w:val="100"/>
          <w:position w:val="1"/>
          <w:sz w:val="10"/>
          <w:szCs w:val="10"/>
        </w:rPr>
        <w:t>Ql</w:t>
      </w:r>
      <w:r>
        <w:rPr>
          <w:rFonts w:ascii="Arial" w:cs="Arial" w:eastAsia="Arial" w:hAnsi="Arial"/>
          <w:color w:val="101010"/>
          <w:spacing w:val="0"/>
          <w:w w:val="100"/>
          <w:position w:val="1"/>
          <w:sz w:val="10"/>
          <w:szCs w:val="10"/>
        </w:rPr>
        <w:t>   </w:t>
      </w:r>
      <w:r>
        <w:rPr>
          <w:rFonts w:ascii="Arial" w:cs="Arial" w:eastAsia="Arial" w:hAnsi="Arial"/>
          <w:color w:val="101010"/>
          <w:spacing w:val="0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2D2DFF"/>
          <w:spacing w:val="0"/>
          <w:w w:val="42"/>
          <w:position w:val="0"/>
          <w:sz w:val="14"/>
          <w:szCs w:val="14"/>
        </w:rPr>
        <w:t>·</w:t>
      </w:r>
      <w:r>
        <w:rPr>
          <w:rFonts w:ascii="Arial" w:cs="Arial" w:eastAsia="Arial" w:hAnsi="Arial"/>
          <w:color w:val="0E0EFF"/>
          <w:spacing w:val="0"/>
          <w:w w:val="79"/>
          <w:position w:val="0"/>
          <w:sz w:val="14"/>
          <w:szCs w:val="14"/>
        </w:rPr>
        <w:t>¡:;</w:t>
      </w:r>
      <w:r>
        <w:rPr>
          <w:rFonts w:ascii="Arial" w:cs="Arial" w:eastAsia="Arial" w:hAnsi="Arial"/>
          <w:color w:val="0E0EFF"/>
          <w:spacing w:val="0"/>
          <w:w w:val="79"/>
          <w:position w:val="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1"/>
          <w:sz w:val="16"/>
          <w:szCs w:val="16"/>
        </w:rPr>
        <w:t>ai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1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101010"/>
          <w:spacing w:val="13"/>
          <w:w w:val="100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66"/>
          <w:position w:val="0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2" w:line="220" w:lineRule="exact"/>
      </w:pPr>
      <w:r>
        <w:br w:type="column"/>
      </w: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line="220" w:lineRule="exact"/>
        <w:ind w:left="864" w:right="1171"/>
      </w:pPr>
      <w:r>
        <w:pict>
          <v:shape filled="f" stroked="f" style="position:absolute;margin-left:108.16pt;margin-top:90.8026pt;width:416.771pt;height:26.7413pt;mso-position-horizontal-relative:page;mso-position-vertical-relative:page;z-index:-1028" type="#_x0000_t202">
            <v:textbox inset="0,0,0,0">
              <w:txbxContent>
                <w:tbl>
                  <w:tblPr>
                    <w:tblW w:type="auto" w:w="0"/>
                    <w:tblLook w:val="01E0"/>
                    <w:jc w:val="left"/>
                    <w:tblLayout w:type="fixed"/>
                    <w:tblCellMar>
                      <w:top w:type="dxa" w:w="0"/>
                      <w:left w:type="dxa" w:w="0"/>
                      <w:bottom w:type="dxa" w:w="0"/>
                      <w:right w:type="dxa" w:w="0"/>
                    </w:tblCellMar>
                  </w:tblPr>
                  <w:tblGrid/>
                  <w:tr>
                    <w:trPr>
                      <w:trHeight w:hRule="exact" w:val="318"/>
                    </w:trPr>
                    <w:tc>
                      <w:tcPr>
                        <w:tcW w:type="dxa" w:w="61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18"/>
                            <w:szCs w:val="18"/>
                          </w:rPr>
                          <w:jc w:val="left"/>
                          <w:spacing w:before="94"/>
                          <w:ind w:left="40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w w:val="96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-5"/>
                            <w:w w:val="115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8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1"/>
                            <w:w w:val="95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8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67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18"/>
                            <w:szCs w:val="18"/>
                          </w:rPr>
                          <w:jc w:val="left"/>
                          <w:spacing w:before="94"/>
                          <w:ind w:left="168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1"/>
                            <w:w w:val="104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-5"/>
                            <w:w w:val="115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6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119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18"/>
                            <w:szCs w:val="18"/>
                          </w:rPr>
                          <w:jc w:val="left"/>
                          <w:spacing w:before="94"/>
                          <w:ind w:left="151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1"/>
                            <w:w w:val="103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4"/>
                            <w:sz w:val="18"/>
                            <w:szCs w:val="18"/>
                          </w:rPr>
                          <w:t>es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1"/>
                            <w:w w:val="104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9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-4"/>
                            <w:w w:val="109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1"/>
                            <w:w w:val="106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8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5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1"/>
                            <w:sz w:val="18"/>
                            <w:szCs w:val="18"/>
                          </w:rPr>
                          <w:t>ó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1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140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18"/>
                            <w:szCs w:val="18"/>
                          </w:rPr>
                          <w:jc w:val="left"/>
                          <w:spacing w:before="94"/>
                          <w:ind w:left="300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2"/>
                            <w:w w:val="101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4"/>
                            <w:sz w:val="18"/>
                            <w:szCs w:val="18"/>
                          </w:rPr>
                          <w:t>un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1"/>
                            <w:w w:val="104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-4"/>
                            <w:w w:val="105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1"/>
                            <w:w w:val="106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15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96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224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18"/>
                            <w:szCs w:val="18"/>
                          </w:rPr>
                          <w:jc w:val="left"/>
                          <w:spacing w:before="99"/>
                          <w:ind w:left="257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0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0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0"/>
                            <w:sz w:val="18"/>
                            <w:szCs w:val="18"/>
                          </w:rPr>
                          <w:t>               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7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1"/>
                            <w:w w:val="118"/>
                            <w:sz w:val="18"/>
                            <w:szCs w:val="18"/>
                          </w:rPr>
                          <w:t>%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21"/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88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16"/>
                            <w:szCs w:val="16"/>
                          </w:rPr>
                          <w:jc w:val="left"/>
                          <w:spacing w:before="79"/>
                          <w:ind w:left="168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96"/>
                            <w:sz w:val="16"/>
                            <w:szCs w:val="16"/>
                          </w:rPr>
                          <w:t>Fe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-6"/>
                            <w:w w:val="96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96"/>
                            <w:sz w:val="16"/>
                            <w:szCs w:val="16"/>
                          </w:rPr>
                          <w:t>ha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-5"/>
                            <w:w w:val="96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-1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type="dxa" w:w="13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18"/>
                            <w:szCs w:val="18"/>
                          </w:rPr>
                          <w:jc w:val="left"/>
                          <w:spacing w:before="94"/>
                          <w:ind w:left="182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1"/>
                            <w:w w:val="99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1"/>
                            <w:w w:val="106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1"/>
                            <w:w w:val="102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8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5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1"/>
                            <w:w w:val="105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99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1"/>
                            <w:w w:val="99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5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1"/>
                            <w:w w:val="106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1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2"/>
                            <w:sz w:val="18"/>
                            <w:szCs w:val="18"/>
                          </w:rPr>
                          <w:t>es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217"/>
                    </w:trPr>
                    <w:tc>
                      <w:tcPr>
                        <w:tcW w:type="dxa" w:w="61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18"/>
                            <w:szCs w:val="18"/>
                          </w:rPr>
                          <w:jc w:val="left"/>
                          <w:spacing w:line="180" w:lineRule="exact"/>
                          <w:ind w:left="136"/>
                        </w:pPr>
                        <w:r>
                          <w:rPr>
                            <w:rFonts w:ascii="Arial" w:cs="Arial" w:eastAsia="Arial" w:hAnsi="Arial"/>
                            <w:color w:val="6E6E6E"/>
                            <w:spacing w:val="-1"/>
                            <w:w w:val="113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Arial" w:cs="Arial" w:eastAsia="Arial" w:hAnsi="Arial"/>
                            <w:color w:val="6E6E6E"/>
                            <w:spacing w:val="0"/>
                            <w:w w:val="72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cs="Arial" w:eastAsia="Arial" w:hAnsi="Arial"/>
                            <w:color w:val="6E6E6E"/>
                            <w:spacing w:val="0"/>
                            <w:w w:val="121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67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18"/>
                            <w:szCs w:val="18"/>
                          </w:rPr>
                          <w:jc w:val="left"/>
                          <w:spacing w:line="180" w:lineRule="exact"/>
                          <w:ind w:left="245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0"/>
                            <w:sz w:val="18"/>
                            <w:szCs w:val="18"/>
                          </w:rPr>
                          <w:t>(2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0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119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140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18"/>
                            <w:szCs w:val="18"/>
                          </w:rPr>
                          <w:jc w:val="left"/>
                          <w:spacing w:line="180" w:lineRule="exact"/>
                          <w:ind w:left="122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w w:val="96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-4"/>
                            <w:w w:val="106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1"/>
                            <w:w w:val="106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5"/>
                            <w:sz w:val="18"/>
                            <w:szCs w:val="18"/>
                          </w:rPr>
                          <w:t>lazam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96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7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-4"/>
                            <w:w w:val="107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2"/>
                            <w:sz w:val="18"/>
                            <w:szCs w:val="18"/>
                          </w:rPr>
                          <w:t>to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224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18"/>
                            <w:szCs w:val="18"/>
                          </w:rPr>
                          <w:jc w:val="left"/>
                          <w:spacing w:line="200" w:lineRule="exact"/>
                          <w:ind w:left="142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0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0"/>
                            <w:sz w:val="18"/>
                            <w:szCs w:val="18"/>
                          </w:rPr>
                          <w:t>ta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2"/>
                            <w:w w:val="100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0"/>
                            <w:sz w:val="18"/>
                            <w:szCs w:val="18"/>
                          </w:rPr>
                          <w:t>tral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0"/>
                            <w:sz w:val="18"/>
                            <w:szCs w:val="18"/>
                          </w:rPr>
                          <w:t>     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35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1"/>
                            <w:w w:val="106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8"/>
                            <w:sz w:val="18"/>
                            <w:szCs w:val="18"/>
                          </w:rPr>
                          <w:t>art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-4"/>
                            <w:w w:val="108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7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-4"/>
                            <w:w w:val="107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1"/>
                            <w:w w:val="106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99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1"/>
                            <w:w w:val="99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15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1"/>
                            <w:sz w:val="18"/>
                            <w:szCs w:val="18"/>
                          </w:rPr>
                          <w:t>ó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1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88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16"/>
                            <w:szCs w:val="16"/>
                          </w:rPr>
                          <w:jc w:val="left"/>
                          <w:spacing w:line="100" w:lineRule="exact"/>
                          <w:ind w:left="67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Ad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-2"/>
                            <w:w w:val="100"/>
                            <w:position w:val="1"/>
                            <w:sz w:val="16"/>
                            <w:szCs w:val="16"/>
                          </w:rPr>
                          <w:t>q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-1"/>
                            <w:w w:val="100"/>
                            <w:position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-1"/>
                            <w:w w:val="100"/>
                            <w:position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-1"/>
                            <w:w w:val="100"/>
                            <w:position w:val="1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E6E6E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type="dxa" w:w="13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3D41BA"/>
          <w:spacing w:val="0"/>
          <w:w w:val="183"/>
          <w:position w:val="-4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740" w:lineRule="exact"/>
        <w:ind w:left="715" w:right="-137"/>
      </w:pPr>
      <w:r>
        <w:rPr>
          <w:rFonts w:ascii="Times New Roman" w:cs="Times New Roman" w:eastAsia="Times New Roman" w:hAnsi="Times New Roman"/>
          <w:color w:val="3D41BA"/>
          <w:spacing w:val="0"/>
          <w:w w:val="42"/>
          <w:position w:val="2"/>
          <w:sz w:val="78"/>
          <w:szCs w:val="78"/>
        </w:rPr>
        <w:t>"'</w:t>
      </w:r>
      <w:r>
        <w:rPr>
          <w:rFonts w:ascii="Times New Roman" w:cs="Times New Roman" w:eastAsia="Times New Roman" w:hAnsi="Times New Roman"/>
          <w:color w:val="3D41BA"/>
          <w:spacing w:val="0"/>
          <w:w w:val="42"/>
          <w:position w:val="2"/>
          <w:sz w:val="78"/>
          <w:szCs w:val="78"/>
        </w:rPr>
        <w:t>   </w:t>
      </w:r>
      <w:r>
        <w:rPr>
          <w:rFonts w:ascii="Times New Roman" w:cs="Times New Roman" w:eastAsia="Times New Roman" w:hAnsi="Times New Roman"/>
          <w:color w:val="3D41BA"/>
          <w:spacing w:val="41"/>
          <w:w w:val="42"/>
          <w:position w:val="2"/>
          <w:sz w:val="78"/>
          <w:szCs w:val="78"/>
        </w:rPr>
        <w:t> </w:t>
      </w:r>
      <w:r>
        <w:rPr>
          <w:rFonts w:ascii="Arial" w:cs="Arial" w:eastAsia="Arial" w:hAnsi="Arial"/>
          <w:b/>
          <w:color w:val="565BC4"/>
          <w:spacing w:val="-1"/>
          <w:w w:val="148"/>
          <w:position w:val="19"/>
          <w:sz w:val="22"/>
          <w:szCs w:val="22"/>
        </w:rPr>
        <w:t>"</w:t>
      </w:r>
      <w:r>
        <w:rPr>
          <w:rFonts w:ascii="Arial" w:cs="Arial" w:eastAsia="Arial" w:hAnsi="Arial"/>
          <w:b/>
          <w:color w:val="565BC4"/>
          <w:spacing w:val="-10"/>
          <w:w w:val="111"/>
          <w:position w:val="19"/>
          <w:sz w:val="22"/>
          <w:szCs w:val="22"/>
        </w:rPr>
        <w:t>"</w:t>
      </w:r>
      <w:r>
        <w:rPr>
          <w:rFonts w:ascii="Arial" w:cs="Arial" w:eastAsia="Arial" w:hAnsi="Arial"/>
          <w:b/>
          <w:color w:val="565BC4"/>
          <w:spacing w:val="19"/>
          <w:w w:val="176"/>
          <w:position w:val="19"/>
          <w:sz w:val="22"/>
          <w:szCs w:val="22"/>
        </w:rPr>
        <w:t>'</w:t>
      </w:r>
      <w:r>
        <w:rPr>
          <w:rFonts w:ascii="Arial" w:cs="Arial" w:eastAsia="Arial" w:hAnsi="Arial"/>
          <w:b/>
          <w:color w:val="565BC4"/>
          <w:spacing w:val="0"/>
          <w:w w:val="66"/>
          <w:position w:val="19"/>
          <w:sz w:val="22"/>
          <w:szCs w:val="22"/>
        </w:rPr>
        <w:t>(</w:t>
      </w:r>
      <w:r>
        <w:rPr>
          <w:rFonts w:ascii="Arial" w:cs="Arial" w:eastAsia="Arial" w:hAnsi="Arial"/>
          <w:b/>
          <w:color w:val="565BC4"/>
          <w:spacing w:val="-37"/>
          <w:w w:val="100"/>
          <w:position w:val="19"/>
          <w:sz w:val="22"/>
          <w:szCs w:val="22"/>
        </w:rPr>
        <w:t> </w:t>
      </w:r>
      <w:r>
        <w:rPr>
          <w:rFonts w:ascii="Arial" w:cs="Arial" w:eastAsia="Arial" w:hAnsi="Arial"/>
          <w:b/>
          <w:color w:val="565BC4"/>
          <w:spacing w:val="0"/>
          <w:w w:val="81"/>
          <w:position w:val="19"/>
          <w:sz w:val="22"/>
          <w:szCs w:val="22"/>
        </w:rPr>
        <w:t>(dJt()r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42"/>
          <w:szCs w:val="42"/>
        </w:rPr>
        <w:jc w:val="left"/>
        <w:ind w:right="-83"/>
      </w:pPr>
      <w:r>
        <w:rPr>
          <w:rFonts w:ascii="Arial" w:cs="Arial" w:eastAsia="Arial" w:hAnsi="Arial"/>
          <w:b/>
          <w:color w:val="565BC4"/>
          <w:w w:val="41"/>
          <w:sz w:val="42"/>
          <w:szCs w:val="42"/>
        </w:rPr>
        <w:t>--</w:t>
      </w:r>
      <w:r>
        <w:rPr>
          <w:rFonts w:ascii="Arial" w:cs="Arial" w:eastAsia="Arial" w:hAnsi="Arial"/>
          <w:b/>
          <w:color w:val="565BC4"/>
          <w:spacing w:val="1"/>
          <w:w w:val="41"/>
          <w:sz w:val="42"/>
          <w:szCs w:val="42"/>
        </w:rPr>
        <w:t>n</w:t>
      </w:r>
      <w:r>
        <w:rPr>
          <w:rFonts w:ascii="Arial" w:cs="Arial" w:eastAsia="Arial" w:hAnsi="Arial"/>
          <w:b/>
          <w:color w:val="565BC4"/>
          <w:spacing w:val="-13"/>
          <w:w w:val="64"/>
          <w:sz w:val="42"/>
          <w:szCs w:val="42"/>
        </w:rPr>
        <w:t>~</w:t>
      </w:r>
      <w:r>
        <w:rPr>
          <w:rFonts w:ascii="Arial" w:cs="Arial" w:eastAsia="Arial" w:hAnsi="Arial"/>
          <w:b/>
          <w:color w:val="565BC4"/>
          <w:spacing w:val="0"/>
          <w:w w:val="63"/>
          <w:sz w:val="42"/>
          <w:szCs w:val="42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ind w:right="-59"/>
      </w:pPr>
      <w:r>
        <w:rPr>
          <w:rFonts w:ascii="Times New Roman" w:cs="Times New Roman" w:eastAsia="Times New Roman" w:hAnsi="Times New Roman"/>
          <w:b/>
          <w:color w:val="565BC4"/>
          <w:w w:val="92"/>
          <w:sz w:val="20"/>
          <w:szCs w:val="20"/>
        </w:rPr>
        <w:t>\0</w:t>
      </w:r>
      <w:r>
        <w:rPr>
          <w:rFonts w:ascii="Times New Roman" w:cs="Times New Roman" w:eastAsia="Times New Roman" w:hAnsi="Times New Roman"/>
          <w:b/>
          <w:color w:val="565BC4"/>
          <w:spacing w:val="10"/>
          <w:w w:val="92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b/>
          <w:color w:val="565BC4"/>
          <w:spacing w:val="2"/>
          <w:w w:val="64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b/>
          <w:color w:val="565BC4"/>
          <w:spacing w:val="0"/>
          <w:w w:val="119"/>
          <w:sz w:val="20"/>
          <w:szCs w:val="20"/>
        </w:rPr>
        <w:t>tn</w:t>
      </w:r>
      <w:r>
        <w:rPr>
          <w:rFonts w:ascii="Times New Roman" w:cs="Times New Roman" w:eastAsia="Times New Roman" w:hAnsi="Times New Roman"/>
          <w:b/>
          <w:color w:val="565BC4"/>
          <w:spacing w:val="12"/>
          <w:w w:val="119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b/>
          <w:color w:val="565BC4"/>
          <w:spacing w:val="0"/>
          <w:w w:val="109"/>
          <w:sz w:val="20"/>
          <w:szCs w:val="20"/>
        </w:rPr>
        <w:t>M'c</w:t>
      </w:r>
      <w:r>
        <w:rPr>
          <w:rFonts w:ascii="Times New Roman" w:cs="Times New Roman" w:eastAsia="Times New Roman" w:hAnsi="Times New Roman"/>
          <w:b/>
          <w:color w:val="565BC4"/>
          <w:spacing w:val="0"/>
          <w:w w:val="100"/>
          <w:sz w:val="20"/>
          <w:szCs w:val="20"/>
        </w:rPr>
        <w:t>       </w:t>
      </w:r>
      <w:r>
        <w:rPr>
          <w:rFonts w:ascii="Times New Roman" w:cs="Times New Roman" w:eastAsia="Times New Roman" w:hAnsi="Times New Roman"/>
          <w:b/>
          <w:color w:val="565BC4"/>
          <w:spacing w:val="-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i/>
          <w:color w:val="565BC4"/>
          <w:spacing w:val="0"/>
          <w:w w:val="103"/>
          <w:sz w:val="26"/>
          <w:szCs w:val="26"/>
        </w:rPr>
        <w:t>5t'</w:t>
      </w:r>
      <w:r>
        <w:rPr>
          <w:rFonts w:ascii="Times New Roman" w:cs="Times New Roman" w:eastAsia="Times New Roman" w:hAnsi="Times New Roman"/>
          <w:b/>
          <w:i/>
          <w:color w:val="565BC4"/>
          <w:spacing w:val="-35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i/>
          <w:color w:val="565BC4"/>
          <w:spacing w:val="-21"/>
          <w:w w:val="69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b/>
          <w:i/>
          <w:color w:val="565BC4"/>
          <w:spacing w:val="-2"/>
          <w:w w:val="107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b/>
          <w:i/>
          <w:color w:val="565BC4"/>
          <w:spacing w:val="0"/>
          <w:w w:val="84"/>
          <w:sz w:val="26"/>
          <w:szCs w:val="26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0"/>
          <w:szCs w:val="20"/>
        </w:rPr>
        <w:jc w:val="center"/>
        <w:spacing w:line="340" w:lineRule="exact"/>
        <w:ind w:left="-6" w:right="483"/>
      </w:pPr>
      <w:r>
        <w:rPr>
          <w:rFonts w:ascii="Times New Roman" w:cs="Times New Roman" w:eastAsia="Times New Roman" w:hAnsi="Times New Roman"/>
          <w:b/>
          <w:color w:val="565BC4"/>
          <w:spacing w:val="4"/>
          <w:w w:val="113"/>
          <w:position w:val="-1"/>
          <w:sz w:val="32"/>
          <w:szCs w:val="32"/>
        </w:rPr>
        <w:t>~</w:t>
      </w:r>
      <w:r>
        <w:rPr>
          <w:rFonts w:ascii="Times New Roman" w:cs="Times New Roman" w:eastAsia="Times New Roman" w:hAnsi="Times New Roman"/>
          <w:b/>
          <w:color w:val="565BC4"/>
          <w:spacing w:val="1"/>
          <w:w w:val="69"/>
          <w:position w:val="-1"/>
          <w:sz w:val="32"/>
          <w:szCs w:val="32"/>
        </w:rPr>
        <w:t>l</w:t>
      </w:r>
      <w:r>
        <w:rPr>
          <w:rFonts w:ascii="Times New Roman" w:cs="Times New Roman" w:eastAsia="Times New Roman" w:hAnsi="Times New Roman"/>
          <w:b/>
          <w:color w:val="565BC4"/>
          <w:spacing w:val="0"/>
          <w:w w:val="51"/>
          <w:position w:val="-1"/>
          <w:sz w:val="32"/>
          <w:szCs w:val="32"/>
        </w:rPr>
        <w:t>l!</w:t>
      </w:r>
      <w:r>
        <w:rPr>
          <w:rFonts w:ascii="Times New Roman" w:cs="Times New Roman" w:eastAsia="Times New Roman" w:hAnsi="Times New Roman"/>
          <w:b/>
          <w:color w:val="565BC4"/>
          <w:spacing w:val="4"/>
          <w:w w:val="51"/>
          <w:position w:val="-1"/>
          <w:sz w:val="32"/>
          <w:szCs w:val="32"/>
        </w:rPr>
        <w:t>&gt;</w:t>
      </w:r>
      <w:r>
        <w:rPr>
          <w:rFonts w:ascii="Times New Roman" w:cs="Times New Roman" w:eastAsia="Times New Roman" w:hAnsi="Times New Roman"/>
          <w:b/>
          <w:color w:val="565BC4"/>
          <w:spacing w:val="0"/>
          <w:w w:val="56"/>
          <w:position w:val="-1"/>
          <w:sz w:val="32"/>
          <w:szCs w:val="32"/>
        </w:rPr>
        <w:t>O</w:t>
      </w:r>
      <w:r>
        <w:rPr>
          <w:rFonts w:ascii="Times New Roman" w:cs="Times New Roman" w:eastAsia="Times New Roman" w:hAnsi="Times New Roman"/>
          <w:b/>
          <w:color w:val="565BC4"/>
          <w:spacing w:val="5"/>
          <w:w w:val="56"/>
          <w:position w:val="-1"/>
          <w:sz w:val="32"/>
          <w:szCs w:val="32"/>
        </w:rPr>
        <w:t>O</w:t>
      </w:r>
      <w:r>
        <w:rPr>
          <w:rFonts w:ascii="Times New Roman" w:cs="Times New Roman" w:eastAsia="Times New Roman" w:hAnsi="Times New Roman"/>
          <w:b/>
          <w:color w:val="565BC4"/>
          <w:spacing w:val="0"/>
          <w:w w:val="56"/>
          <w:position w:val="-1"/>
          <w:sz w:val="32"/>
          <w:szCs w:val="32"/>
        </w:rPr>
        <w:t>IL</w:t>
      </w:r>
      <w:r>
        <w:rPr>
          <w:rFonts w:ascii="Times New Roman" w:cs="Times New Roman" w:eastAsia="Times New Roman" w:hAnsi="Times New Roman"/>
          <w:b/>
          <w:color w:val="565BC4"/>
          <w:spacing w:val="0"/>
          <w:w w:val="100"/>
          <w:position w:val="-1"/>
          <w:sz w:val="32"/>
          <w:szCs w:val="32"/>
        </w:rPr>
        <w:t>  </w:t>
      </w:r>
      <w:r>
        <w:rPr>
          <w:rFonts w:ascii="Times New Roman" w:cs="Times New Roman" w:eastAsia="Times New Roman" w:hAnsi="Times New Roman"/>
          <w:b/>
          <w:color w:val="565BC4"/>
          <w:spacing w:val="-2"/>
          <w:w w:val="100"/>
          <w:position w:val="-1"/>
          <w:sz w:val="32"/>
          <w:szCs w:val="32"/>
        </w:rPr>
        <w:t> </w:t>
      </w:r>
      <w:r>
        <w:rPr>
          <w:rFonts w:ascii="Arial" w:cs="Arial" w:eastAsia="Arial" w:hAnsi="Arial"/>
          <w:color w:val="757CDB"/>
          <w:spacing w:val="0"/>
          <w:w w:val="596"/>
          <w:position w:val="1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center"/>
        <w:spacing w:line="140" w:lineRule="exact"/>
        <w:ind w:left="966" w:right="1368"/>
      </w:pPr>
      <w:r>
        <w:rPr>
          <w:rFonts w:ascii="Times New Roman" w:cs="Times New Roman" w:eastAsia="Times New Roman" w:hAnsi="Times New Roman"/>
          <w:color w:val="B8B8B8"/>
          <w:spacing w:val="0"/>
          <w:w w:val="60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ectPr>
          <w:type w:val="continuous"/>
          <w:pgSz w:h="15960" w:w="12400"/>
          <w:pgMar w:bottom="280" w:left="0" w:right="1760" w:top="1500"/>
          <w:cols w:equalWidth="off" w:num="5">
            <w:col w:space="1779" w:w="482"/>
            <w:col w:space="335" w:w="2233"/>
            <w:col w:space="716" w:w="512"/>
            <w:col w:space="391" w:w="1769"/>
            <w:col w:w="2423"/>
          </w:cols>
        </w:sectPr>
      </w:pPr>
      <w:r>
        <w:pict>
          <v:shape filled="f" stroked="f" style="position:absolute;margin-left:232.8pt;margin-top:19.8359pt;width:179.025pt;height:13pt;mso-position-horizontal-relative:page;mso-position-vertical-relative:paragraph;z-index:-1010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Arial" w:cs="Arial" w:eastAsia="Arial" w:hAnsi="Arial"/>
                      <w:color w:val="6E6E6E"/>
                      <w:spacing w:val="0"/>
                      <w:w w:val="32"/>
                      <w:sz w:val="26"/>
                      <w:szCs w:val="26"/>
                    </w:rPr>
                    <w:t>!</w:t>
                  </w:r>
                  <w:r>
                    <w:rPr>
                      <w:rFonts w:ascii="Arial" w:cs="Arial" w:eastAsia="Arial" w:hAnsi="Arial"/>
                      <w:color w:val="6E6E6E"/>
                      <w:spacing w:val="0"/>
                      <w:w w:val="32"/>
                      <w:sz w:val="26"/>
                      <w:szCs w:val="26"/>
                    </w:rPr>
                    <w:t>                                                                                                                                                        </w:t>
                  </w:r>
                  <w:r>
                    <w:rPr>
                      <w:rFonts w:ascii="Arial" w:cs="Arial" w:eastAsia="Arial" w:hAnsi="Arial"/>
                      <w:color w:val="6E6E6E"/>
                      <w:spacing w:val="12"/>
                      <w:w w:val="32"/>
                      <w:sz w:val="26"/>
                      <w:szCs w:val="26"/>
                    </w:rPr>
                    <w:t> </w:t>
                  </w:r>
                  <w:r>
                    <w:rPr>
                      <w:rFonts w:ascii="Arial" w:cs="Arial" w:eastAsia="Arial" w:hAnsi="Arial"/>
                      <w:color w:val="6E6E6E"/>
                      <w:spacing w:val="0"/>
                      <w:w w:val="32"/>
                      <w:position w:val="2"/>
                      <w:sz w:val="22"/>
                      <w:szCs w:val="22"/>
                    </w:rPr>
                    <w:t>!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6E6E6E"/>
          <w:spacing w:val="0"/>
          <w:w w:val="28"/>
          <w:sz w:val="10"/>
          <w:szCs w:val="10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60" w:lineRule="exact"/>
        <w:ind w:left="360"/>
      </w:pPr>
      <w:r>
        <w:rPr>
          <w:rFonts w:ascii="Times New Roman" w:cs="Times New Roman" w:eastAsia="Times New Roman" w:hAnsi="Times New Roman"/>
          <w:color w:val="0E0EFF"/>
          <w:spacing w:val="0"/>
          <w:w w:val="80"/>
          <w:position w:val="-2"/>
          <w:sz w:val="12"/>
          <w:szCs w:val="12"/>
        </w:rPr>
        <w:t>:-Q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180" w:lineRule="exact"/>
        <w:ind w:left="139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sz w:val="14"/>
          <w:szCs w:val="14"/>
        </w:rPr>
        <w:t>e: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101010"/>
          <w:spacing w:val="20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61"/>
          <w:sz w:val="22"/>
          <w:szCs w:val="22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00" w:lineRule="exact"/>
        <w:ind w:left="139"/>
      </w:pPr>
      <w:r>
        <w:pict>
          <v:shape filled="f" stroked="f" style="position:absolute;margin-left:18.24pt;margin-top:0.2181pt;width:5.9466pt;height:10pt;mso-position-horizontal-relative:page;mso-position-vertical-relative:paragraph;z-index:-1025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0E0EFF"/>
                      <w:spacing w:val="0"/>
                      <w:w w:val="102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01010"/>
          <w:spacing w:val="0"/>
          <w:w w:val="100"/>
          <w:sz w:val="12"/>
          <w:szCs w:val="12"/>
        </w:rPr>
        <w:t>ci,</w:t>
      </w:r>
      <w:r>
        <w:rPr>
          <w:rFonts w:ascii="Arial" w:cs="Arial" w:eastAsia="Arial" w:hAnsi="Arial"/>
          <w:color w:val="000000"/>
          <w:spacing w:val="0"/>
          <w:w w:val="100"/>
          <w:sz w:val="12"/>
          <w:szCs w:val="12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60" w:lineRule="exact"/>
        <w:ind w:left="110"/>
      </w:pPr>
      <w:r>
        <w:rPr>
          <w:rFonts w:ascii="Arial" w:cs="Arial" w:eastAsia="Arial" w:hAnsi="Arial"/>
          <w:color w:val="313131"/>
          <w:spacing w:val="1"/>
          <w:w w:val="60"/>
          <w:position w:val="2"/>
          <w:sz w:val="16"/>
          <w:szCs w:val="16"/>
        </w:rPr>
        <w:t>'</w:t>
      </w:r>
      <w:r>
        <w:rPr>
          <w:rFonts w:ascii="Arial" w:cs="Arial" w:eastAsia="Arial" w:hAnsi="Arial"/>
          <w:color w:val="101010"/>
          <w:spacing w:val="0"/>
          <w:w w:val="102"/>
          <w:position w:val="2"/>
          <w:sz w:val="16"/>
          <w:szCs w:val="16"/>
        </w:rPr>
        <w:t>§</w:t>
      </w:r>
      <w:r>
        <w:rPr>
          <w:rFonts w:ascii="Arial" w:cs="Arial" w:eastAsia="Arial" w:hAnsi="Arial"/>
          <w:color w:val="101010"/>
          <w:spacing w:val="0"/>
          <w:w w:val="100"/>
          <w:position w:val="2"/>
          <w:sz w:val="16"/>
          <w:szCs w:val="16"/>
        </w:rPr>
        <w:t>   </w:t>
      </w:r>
      <w:r>
        <w:rPr>
          <w:rFonts w:ascii="Arial" w:cs="Arial" w:eastAsia="Arial" w:hAnsi="Arial"/>
          <w:color w:val="101010"/>
          <w:spacing w:val="1"/>
          <w:w w:val="100"/>
          <w:position w:val="2"/>
          <w:sz w:val="16"/>
          <w:szCs w:val="16"/>
        </w:rPr>
        <w:t> </w:t>
      </w:r>
      <w:r>
        <w:rPr>
          <w:rFonts w:ascii="Arial" w:cs="Arial" w:eastAsia="Arial" w:hAnsi="Arial"/>
          <w:color w:val="0E0EFF"/>
          <w:spacing w:val="0"/>
          <w:w w:val="100"/>
          <w:position w:val="-2"/>
          <w:sz w:val="10"/>
          <w:szCs w:val="10"/>
        </w:rPr>
        <w:t>Ql</w:t>
      </w:r>
      <w:r>
        <w:rPr>
          <w:rFonts w:ascii="Arial" w:cs="Arial" w:eastAsia="Arial" w:hAnsi="Arial"/>
          <w:color w:val="0E0EFF"/>
          <w:spacing w:val="0"/>
          <w:w w:val="100"/>
          <w:position w:val="-2"/>
          <w:sz w:val="10"/>
          <w:szCs w:val="10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0E0EFF"/>
          <w:spacing w:val="12"/>
          <w:w w:val="100"/>
          <w:position w:val="-2"/>
          <w:sz w:val="10"/>
          <w:szCs w:val="10"/>
        </w:rPr>
        <w:t> </w:t>
      </w:r>
      <w:r>
        <w:rPr>
          <w:rFonts w:ascii="Arial" w:cs="Arial" w:eastAsia="Arial" w:hAnsi="Arial"/>
          <w:color w:val="6E6E6E"/>
          <w:spacing w:val="0"/>
          <w:w w:val="25"/>
          <w:position w:val="2"/>
          <w:sz w:val="10"/>
          <w:szCs w:val="10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60" w:lineRule="exact"/>
        <w:ind w:left="120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13"/>
          <w:sz w:val="16"/>
          <w:szCs w:val="16"/>
        </w:rPr>
        <w:t>.8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13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101010"/>
          <w:spacing w:val="38"/>
          <w:w w:val="100"/>
          <w:position w:val="-13"/>
          <w:sz w:val="16"/>
          <w:szCs w:val="16"/>
        </w:rPr>
        <w:t> </w:t>
      </w:r>
      <w:r>
        <w:rPr>
          <w:rFonts w:ascii="Arial" w:cs="Arial" w:eastAsia="Arial" w:hAnsi="Arial"/>
          <w:i/>
          <w:color w:val="0E0EFF"/>
          <w:spacing w:val="0"/>
          <w:w w:val="82"/>
          <w:position w:val="-6"/>
          <w:sz w:val="14"/>
          <w:szCs w:val="14"/>
        </w:rPr>
        <w:t>ui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80" w:lineRule="exact"/>
        <w:ind w:left="144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5"/>
          <w:sz w:val="14"/>
          <w:szCs w:val="14"/>
        </w:rPr>
        <w:t>e: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5"/>
          <w:sz w:val="14"/>
          <w:szCs w:val="14"/>
        </w:rPr>
        <w:t>   </w:t>
      </w:r>
      <w:r>
        <w:rPr>
          <w:rFonts w:ascii="Times New Roman" w:cs="Times New Roman" w:eastAsia="Times New Roman" w:hAnsi="Times New Roman"/>
          <w:color w:val="101010"/>
          <w:spacing w:val="14"/>
          <w:w w:val="100"/>
          <w:position w:val="-5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66"/>
          <w:position w:val="2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80" w:lineRule="exact"/>
        <w:ind w:left="144"/>
      </w:pPr>
      <w:r>
        <w:rPr>
          <w:rFonts w:ascii="Arial" w:cs="Arial" w:eastAsia="Arial" w:hAnsi="Arial"/>
          <w:color w:val="101010"/>
          <w:spacing w:val="0"/>
          <w:w w:val="100"/>
          <w:position w:val="-3"/>
          <w:sz w:val="10"/>
          <w:szCs w:val="10"/>
        </w:rPr>
        <w:t>Ql</w:t>
      </w:r>
      <w:r>
        <w:rPr>
          <w:rFonts w:ascii="Arial" w:cs="Arial" w:eastAsia="Arial" w:hAnsi="Arial"/>
          <w:color w:val="101010"/>
          <w:spacing w:val="0"/>
          <w:w w:val="100"/>
          <w:position w:val="-3"/>
          <w:sz w:val="10"/>
          <w:szCs w:val="10"/>
        </w:rPr>
        <w:t>   </w:t>
      </w:r>
      <w:r>
        <w:rPr>
          <w:rFonts w:ascii="Arial" w:cs="Arial" w:eastAsia="Arial" w:hAnsi="Arial"/>
          <w:color w:val="101010"/>
          <w:spacing w:val="15"/>
          <w:w w:val="100"/>
          <w:position w:val="-3"/>
          <w:sz w:val="10"/>
          <w:szCs w:val="10"/>
        </w:rPr>
        <w:t> </w:t>
      </w:r>
      <w:r>
        <w:rPr>
          <w:rFonts w:ascii="Arial" w:cs="Arial" w:eastAsia="Arial" w:hAnsi="Arial"/>
          <w:color w:val="0E0EFF"/>
          <w:spacing w:val="0"/>
          <w:w w:val="100"/>
          <w:position w:val="-4"/>
          <w:sz w:val="20"/>
          <w:szCs w:val="20"/>
        </w:rPr>
        <w:t>~</w:t>
      </w:r>
      <w:r>
        <w:rPr>
          <w:rFonts w:ascii="Arial" w:cs="Arial" w:eastAsia="Arial" w:hAnsi="Arial"/>
          <w:color w:val="0E0EFF"/>
          <w:spacing w:val="0"/>
          <w:w w:val="100"/>
          <w:position w:val="-4"/>
          <w:sz w:val="20"/>
          <w:szCs w:val="20"/>
        </w:rPr>
        <w:t>                          </w:t>
      </w:r>
      <w:r>
        <w:rPr>
          <w:rFonts w:ascii="Arial" w:cs="Arial" w:eastAsia="Arial" w:hAnsi="Arial"/>
          <w:color w:val="0E0EFF"/>
          <w:spacing w:val="39"/>
          <w:w w:val="100"/>
          <w:position w:val="-4"/>
          <w:sz w:val="20"/>
          <w:szCs w:val="20"/>
        </w:rPr>
        <w:t> </w:t>
      </w:r>
      <w:r>
        <w:rPr>
          <w:rFonts w:ascii="Arial" w:cs="Arial" w:eastAsia="Arial" w:hAnsi="Arial"/>
          <w:color w:val="6E6E6E"/>
          <w:spacing w:val="0"/>
          <w:w w:val="36"/>
          <w:position w:val="-3"/>
          <w:sz w:val="10"/>
          <w:szCs w:val="10"/>
        </w:rPr>
        <w:t>1</w:t>
      </w:r>
      <w:r>
        <w:rPr>
          <w:rFonts w:ascii="Arial" w:cs="Arial" w:eastAsia="Arial" w:hAnsi="Arial"/>
          <w:color w:val="6E6E6E"/>
          <w:spacing w:val="0"/>
          <w:w w:val="36"/>
          <w:position w:val="-3"/>
          <w:sz w:val="10"/>
          <w:szCs w:val="10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6E6E6E"/>
          <w:spacing w:val="10"/>
          <w:w w:val="36"/>
          <w:position w:val="-3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6E6E6E"/>
          <w:spacing w:val="0"/>
          <w:w w:val="36"/>
          <w:position w:val="-9"/>
          <w:sz w:val="20"/>
          <w:szCs w:val="20"/>
        </w:rPr>
        <w:t>!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40" w:lineRule="exact"/>
        <w:ind w:left="144"/>
      </w:pPr>
      <w:r>
        <w:rPr>
          <w:rFonts w:ascii="Arial" w:cs="Arial" w:eastAsia="Arial" w:hAnsi="Arial"/>
          <w:color w:val="101010"/>
          <w:spacing w:val="0"/>
          <w:w w:val="100"/>
          <w:position w:val="-3"/>
          <w:sz w:val="16"/>
          <w:szCs w:val="16"/>
        </w:rPr>
        <w:t>E</w:t>
      </w:r>
      <w:r>
        <w:rPr>
          <w:rFonts w:ascii="Arial" w:cs="Arial" w:eastAsia="Arial" w:hAnsi="Arial"/>
          <w:color w:val="101010"/>
          <w:spacing w:val="0"/>
          <w:w w:val="100"/>
          <w:position w:val="-3"/>
          <w:sz w:val="16"/>
          <w:szCs w:val="16"/>
        </w:rPr>
        <w:t> </w:t>
      </w:r>
      <w:r>
        <w:rPr>
          <w:rFonts w:ascii="Arial" w:cs="Arial" w:eastAsia="Arial" w:hAnsi="Arial"/>
          <w:color w:val="101010"/>
          <w:spacing w:val="30"/>
          <w:w w:val="100"/>
          <w:position w:val="-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0"/>
          <w:sz w:val="14"/>
          <w:szCs w:val="14"/>
        </w:rPr>
        <w:t>-o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00" w:lineRule="exact"/>
        <w:ind w:left="149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2"/>
          <w:sz w:val="12"/>
          <w:szCs w:val="12"/>
        </w:rPr>
        <w:t>::,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2"/>
          <w:sz w:val="12"/>
          <w:szCs w:val="12"/>
        </w:rPr>
        <w:t>   </w:t>
      </w:r>
      <w:r>
        <w:rPr>
          <w:rFonts w:ascii="Times New Roman" w:cs="Times New Roman" w:eastAsia="Times New Roman" w:hAnsi="Times New Roman"/>
          <w:color w:val="101010"/>
          <w:spacing w:val="14"/>
          <w:w w:val="100"/>
          <w:position w:val="2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-2"/>
          <w:sz w:val="16"/>
          <w:szCs w:val="16"/>
        </w:rPr>
        <w:t>.8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149"/>
      </w:pPr>
      <w:r>
        <w:pict>
          <v:shape filled="f" stroked="f" style="position:absolute;margin-left:7.44pt;margin-top:1.11373pt;width:4.16pt;height:8pt;mso-position-horizontal-relative:page;mso-position-vertical-relative:paragraph;z-index:-102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04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20.16pt;margin-top:4.21955pt;width:4.5954pt;height:5pt;mso-position-horizontal-relative:page;mso-position-vertical-relative:paragraph;z-index:-1022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Arial" w:cs="Arial" w:eastAsia="Arial" w:hAnsi="Arial"/>
                      <w:color w:val="0E0EFF"/>
                      <w:spacing w:val="0"/>
                      <w:w w:val="100"/>
                      <w:sz w:val="10"/>
                      <w:szCs w:val="10"/>
                    </w:rPr>
                    <w:t>Ql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10"/>
          <w:spacing w:val="0"/>
          <w:w w:val="131"/>
          <w:position w:val="5"/>
          <w:sz w:val="8"/>
          <w:szCs w:val="8"/>
        </w:rPr>
        <w:t>(.)</w:t>
      </w:r>
      <w:r>
        <w:rPr>
          <w:rFonts w:ascii="Times New Roman" w:cs="Times New Roman" w:eastAsia="Times New Roman" w:hAnsi="Times New Roman"/>
          <w:color w:val="101010"/>
          <w:spacing w:val="0"/>
          <w:w w:val="131"/>
          <w:position w:val="5"/>
          <w:sz w:val="8"/>
          <w:szCs w:val="8"/>
        </w:rPr>
        <w:t>     </w:t>
      </w:r>
      <w:r>
        <w:rPr>
          <w:rFonts w:ascii="Times New Roman" w:cs="Times New Roman" w:eastAsia="Times New Roman" w:hAnsi="Times New Roman"/>
          <w:color w:val="101010"/>
          <w:spacing w:val="1"/>
          <w:w w:val="131"/>
          <w:position w:val="5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1"/>
          <w:sz w:val="14"/>
          <w:szCs w:val="14"/>
        </w:rPr>
        <w:t>e: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80" w:lineRule="exact"/>
        <w:ind w:left="120"/>
      </w:pPr>
      <w:r>
        <w:pict>
          <v:shape filled="f" stroked="f" style="position:absolute;margin-left:7.44pt;margin-top:8.92292pt;width:4.5954pt;height:5pt;mso-position-horizontal-relative:page;mso-position-vertical-relative:paragraph;z-index:-102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Arial" w:cs="Arial" w:eastAsia="Arial" w:hAnsi="Arial"/>
                      <w:color w:val="101010"/>
                      <w:spacing w:val="0"/>
                      <w:w w:val="100"/>
                      <w:sz w:val="10"/>
                      <w:szCs w:val="10"/>
                    </w:rPr>
                    <w:t>Ql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2"/>
          <w:sz w:val="14"/>
          <w:szCs w:val="14"/>
        </w:rPr>
        <w:t>-o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2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101010"/>
          <w:spacing w:val="33"/>
          <w:w w:val="100"/>
          <w:position w:val="2"/>
          <w:sz w:val="14"/>
          <w:szCs w:val="14"/>
        </w:rPr>
        <w:t> </w:t>
      </w:r>
      <w:r>
        <w:rPr>
          <w:rFonts w:ascii="Arial" w:cs="Arial" w:eastAsia="Arial" w:hAnsi="Arial"/>
          <w:color w:val="2D2DFF"/>
          <w:spacing w:val="1"/>
          <w:w w:val="41"/>
          <w:position w:val="0"/>
          <w:sz w:val="20"/>
          <w:szCs w:val="20"/>
        </w:rPr>
        <w:t>.</w:t>
      </w:r>
      <w:r>
        <w:rPr>
          <w:rFonts w:ascii="Arial" w:cs="Arial" w:eastAsia="Arial" w:hAnsi="Arial"/>
          <w:color w:val="0E0EFF"/>
          <w:spacing w:val="0"/>
          <w:w w:val="69"/>
          <w:position w:val="0"/>
          <w:sz w:val="20"/>
          <w:szCs w:val="20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40" w:lineRule="exact"/>
        <w:ind w:left="120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3"/>
          <w:sz w:val="14"/>
          <w:szCs w:val="14"/>
        </w:rPr>
        <w:t>-o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3"/>
          <w:sz w:val="14"/>
          <w:szCs w:val="14"/>
        </w:rPr>
        <w:t>   </w:t>
      </w:r>
      <w:r>
        <w:rPr>
          <w:rFonts w:ascii="Times New Roman" w:cs="Times New Roman" w:eastAsia="Times New Roman" w:hAnsi="Times New Roman"/>
          <w:color w:val="101010"/>
          <w:spacing w:val="31"/>
          <w:w w:val="100"/>
          <w:position w:val="-3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66"/>
          <w:position w:val="0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80" w:lineRule="exact"/>
        <w:ind w:left="384"/>
      </w:pPr>
      <w:r>
        <w:rPr>
          <w:rFonts w:ascii="Arial" w:cs="Arial" w:eastAsia="Arial" w:hAnsi="Arial"/>
          <w:color w:val="0E0EFF"/>
          <w:spacing w:val="0"/>
          <w:w w:val="100"/>
          <w:position w:val="-3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80" w:lineRule="exact"/>
        <w:ind w:left="408"/>
      </w:pPr>
      <w:r>
        <w:pict>
          <v:shape filled="f" stroked="f" style="position:absolute;margin-left:6.24pt;margin-top:1.34131pt;width:5.63424pt;height:9pt;mso-position-horizontal-relative:page;mso-position-vertical-relative:paragraph;z-index:-100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Times New Roman" w:cs="Times New Roman" w:eastAsia="Times New Roman" w:hAnsi="Times New Roman"/>
                      <w:color w:val="313131"/>
                      <w:spacing w:val="1"/>
                      <w:w w:val="31"/>
                      <w:sz w:val="18"/>
                      <w:szCs w:val="18"/>
                    </w:rPr>
                    <w:t>-</w:t>
                  </w: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96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FF"/>
          <w:spacing w:val="0"/>
          <w:w w:val="103"/>
          <w:sz w:val="10"/>
          <w:szCs w:val="10"/>
        </w:rPr>
        <w:t>::,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40" w:lineRule="exact"/>
        <w:ind w:left="408"/>
        <w:sectPr>
          <w:type w:val="continuous"/>
          <w:pgSz w:h="15960" w:w="12400"/>
          <w:pgMar w:bottom="280" w:left="0" w:right="1760" w:top="1500"/>
        </w:sectPr>
      </w:pPr>
      <w:r>
        <w:rPr>
          <w:rFonts w:ascii="Arial" w:cs="Arial" w:eastAsia="Arial" w:hAnsi="Arial"/>
          <w:color w:val="0E0EFF"/>
          <w:spacing w:val="0"/>
          <w:w w:val="154"/>
          <w:position w:val="-4"/>
          <w:sz w:val="10"/>
          <w:szCs w:val="10"/>
        </w:rPr>
        <w:t>&gt;,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160" w:lineRule="exact"/>
        <w:ind w:left="130" w:right="5"/>
      </w:pPr>
      <w:r>
        <w:rPr>
          <w:rFonts w:ascii="Arial" w:cs="Arial" w:eastAsia="Arial" w:hAnsi="Arial"/>
          <w:color w:val="101010"/>
          <w:spacing w:val="0"/>
          <w:w w:val="100"/>
          <w:position w:val="-2"/>
          <w:sz w:val="16"/>
          <w:szCs w:val="16"/>
        </w:rPr>
        <w:t>E</w:t>
      </w:r>
      <w:r>
        <w:rPr>
          <w:rFonts w:ascii="Arial" w:cs="Arial" w:eastAsia="Arial" w:hAnsi="Arial"/>
          <w:color w:val="101010"/>
          <w:spacing w:val="0"/>
          <w:w w:val="100"/>
          <w:position w:val="-2"/>
          <w:sz w:val="16"/>
          <w:szCs w:val="16"/>
        </w:rPr>
        <w:t>  </w:t>
      </w:r>
      <w:r>
        <w:rPr>
          <w:rFonts w:ascii="Arial" w:cs="Arial" w:eastAsia="Arial" w:hAnsi="Arial"/>
          <w:color w:val="101010"/>
          <w:spacing w:val="43"/>
          <w:w w:val="100"/>
          <w:position w:val="-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66"/>
          <w:position w:val="0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both"/>
        <w:spacing w:line="80" w:lineRule="exact"/>
        <w:ind w:left="125" w:right="18"/>
      </w:pPr>
      <w:r>
        <w:rPr>
          <w:rFonts w:ascii="Arial" w:cs="Arial" w:eastAsia="Arial" w:hAnsi="Arial"/>
          <w:color w:val="494949"/>
          <w:spacing w:val="-1"/>
          <w:w w:val="72"/>
          <w:position w:val="1"/>
          <w:sz w:val="10"/>
          <w:szCs w:val="10"/>
        </w:rPr>
        <w:t>•</w:t>
      </w:r>
      <w:r>
        <w:rPr>
          <w:rFonts w:ascii="Arial" w:cs="Arial" w:eastAsia="Arial" w:hAnsi="Arial"/>
          <w:color w:val="101010"/>
          <w:spacing w:val="0"/>
          <w:w w:val="102"/>
          <w:position w:val="1"/>
          <w:sz w:val="10"/>
          <w:szCs w:val="10"/>
        </w:rPr>
        <w:t>Ql</w:t>
      </w:r>
      <w:r>
        <w:rPr>
          <w:rFonts w:ascii="Arial" w:cs="Arial" w:eastAsia="Arial" w:hAnsi="Arial"/>
          <w:color w:val="101010"/>
          <w:spacing w:val="0"/>
          <w:w w:val="100"/>
          <w:position w:val="1"/>
          <w:sz w:val="10"/>
          <w:szCs w:val="10"/>
        </w:rPr>
        <w:t>     </w:t>
      </w:r>
      <w:r>
        <w:rPr>
          <w:rFonts w:ascii="Arial" w:cs="Arial" w:eastAsia="Arial" w:hAnsi="Arial"/>
          <w:color w:val="101010"/>
          <w:spacing w:val="-4"/>
          <w:w w:val="100"/>
          <w:position w:val="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81"/>
          <w:position w:val="-1"/>
          <w:sz w:val="10"/>
          <w:szCs w:val="10"/>
        </w:rPr>
        <w:t>QÍ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20"/>
          <w:szCs w:val="20"/>
        </w:rPr>
        <w:jc w:val="both"/>
        <w:spacing w:before="36" w:line="132" w:lineRule="auto"/>
        <w:ind w:hanging="24" w:left="158" w:right="-6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sz w:val="16"/>
          <w:szCs w:val="16"/>
        </w:rPr>
        <w:t>:5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2"/>
          <w:sz w:val="14"/>
          <w:szCs w:val="14"/>
        </w:rPr>
        <w:t>-o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66"/>
          <w:position w:val="-2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101010"/>
          <w:spacing w:val="0"/>
          <w:w w:val="66"/>
          <w:position w:val="-2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101010"/>
          <w:spacing w:val="0"/>
          <w:w w:val="66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0E0EFF"/>
          <w:spacing w:val="0"/>
          <w:w w:val="100"/>
          <w:position w:val="0"/>
          <w:sz w:val="10"/>
          <w:szCs w:val="10"/>
        </w:rPr>
        <w:t>Ql</w:t>
      </w:r>
      <w:r>
        <w:rPr>
          <w:rFonts w:ascii="Arial" w:cs="Arial" w:eastAsia="Arial" w:hAnsi="Arial"/>
          <w:color w:val="0E0EFF"/>
          <w:spacing w:val="0"/>
          <w:w w:val="100"/>
          <w:position w:val="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66"/>
          <w:position w:val="0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101010"/>
          <w:spacing w:val="0"/>
          <w:w w:val="66"/>
          <w:position w:val="0"/>
          <w:sz w:val="16"/>
          <w:szCs w:val="16"/>
        </w:rPr>
        <w:t>    </w:t>
      </w:r>
      <w:r>
        <w:rPr>
          <w:rFonts w:ascii="Times New Roman" w:cs="Times New Roman" w:eastAsia="Times New Roman" w:hAnsi="Times New Roman"/>
          <w:color w:val="101010"/>
          <w:spacing w:val="6"/>
          <w:w w:val="66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0E0EFF"/>
          <w:spacing w:val="0"/>
          <w:w w:val="102"/>
          <w:position w:val="-2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20"/>
          <w:szCs w:val="20"/>
        </w:rPr>
        <w:jc w:val="both"/>
        <w:spacing w:line="160" w:lineRule="exact"/>
        <w:ind w:left="130" w:right="-36"/>
      </w:pPr>
      <w:r>
        <w:pict>
          <v:shape filled="f" stroked="f" style="position:absolute;margin-left:8.16pt;margin-top:2.88084pt;width:4.16pt;height:8pt;mso-position-horizontal-relative:page;mso-position-vertical-relative:paragraph;z-index:-102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04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313131"/>
          <w:spacing w:val="1"/>
          <w:w w:val="38"/>
          <w:position w:val="8"/>
          <w:sz w:val="14"/>
          <w:szCs w:val="14"/>
        </w:rPr>
        <w:t>·</w:t>
      </w:r>
      <w:r>
        <w:rPr>
          <w:rFonts w:ascii="Arial" w:cs="Arial" w:eastAsia="Arial" w:hAnsi="Arial"/>
          <w:color w:val="101010"/>
          <w:spacing w:val="0"/>
          <w:w w:val="105"/>
          <w:position w:val="8"/>
          <w:sz w:val="14"/>
          <w:szCs w:val="14"/>
        </w:rPr>
        <w:t>5.</w:t>
      </w:r>
      <w:r>
        <w:rPr>
          <w:rFonts w:ascii="Arial" w:cs="Arial" w:eastAsia="Arial" w:hAnsi="Arial"/>
          <w:color w:val="101010"/>
          <w:spacing w:val="0"/>
          <w:w w:val="100"/>
          <w:position w:val="8"/>
          <w:sz w:val="14"/>
          <w:szCs w:val="14"/>
        </w:rPr>
        <w:t>  </w:t>
      </w:r>
      <w:r>
        <w:rPr>
          <w:rFonts w:ascii="Arial" w:cs="Arial" w:eastAsia="Arial" w:hAnsi="Arial"/>
          <w:color w:val="101010"/>
          <w:spacing w:val="6"/>
          <w:w w:val="100"/>
          <w:position w:val="8"/>
          <w:sz w:val="14"/>
          <w:szCs w:val="14"/>
        </w:rPr>
        <w:t> </w:t>
      </w:r>
      <w:r>
        <w:rPr>
          <w:rFonts w:ascii="Arial" w:cs="Arial" w:eastAsia="Arial" w:hAnsi="Arial"/>
          <w:b/>
          <w:color w:val="0E0EFF"/>
          <w:spacing w:val="0"/>
          <w:w w:val="60"/>
          <w:position w:val="-2"/>
          <w:sz w:val="20"/>
          <w:szCs w:val="20"/>
        </w:rPr>
        <w:t>.8-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100" w:lineRule="exact"/>
        <w:ind w:left="163" w:right="4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2"/>
          <w:sz w:val="8"/>
          <w:szCs w:val="8"/>
        </w:rPr>
        <w:t>(.)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2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101010"/>
          <w:spacing w:val="13"/>
          <w:w w:val="100"/>
          <w:position w:val="2"/>
          <w:sz w:val="8"/>
          <w:szCs w:val="8"/>
        </w:rPr>
        <w:t> </w:t>
      </w:r>
      <w:r>
        <w:rPr>
          <w:rFonts w:ascii="Arial" w:cs="Arial" w:eastAsia="Arial" w:hAnsi="Arial"/>
          <w:color w:val="0E0EFF"/>
          <w:spacing w:val="0"/>
          <w:w w:val="100"/>
          <w:position w:val="-2"/>
          <w:sz w:val="16"/>
          <w:szCs w:val="16"/>
        </w:rPr>
        <w:t>1: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80" w:lineRule="exact"/>
        <w:ind w:left="163" w:right="258"/>
      </w:pPr>
      <w:r>
        <w:rPr>
          <w:rFonts w:ascii="Times New Roman" w:cs="Times New Roman" w:eastAsia="Times New Roman" w:hAnsi="Times New Roman"/>
          <w:color w:val="101010"/>
          <w:spacing w:val="0"/>
          <w:w w:val="66"/>
          <w:position w:val="-2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80" w:lineRule="exact"/>
        <w:ind w:left="163" w:right="1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2"/>
          <w:sz w:val="14"/>
          <w:szCs w:val="14"/>
        </w:rPr>
        <w:t>e: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2"/>
          <w:sz w:val="14"/>
          <w:szCs w:val="14"/>
        </w:rPr>
        <w:t>   </w:t>
      </w:r>
      <w:r>
        <w:rPr>
          <w:rFonts w:ascii="Times New Roman" w:cs="Times New Roman" w:eastAsia="Times New Roman" w:hAnsi="Times New Roman"/>
          <w:color w:val="101010"/>
          <w:spacing w:val="19"/>
          <w:w w:val="100"/>
          <w:position w:val="-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0"/>
          <w:sz w:val="14"/>
          <w:szCs w:val="14"/>
        </w:rPr>
        <w:t>e: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line="80" w:lineRule="exact"/>
        <w:ind w:left="163" w:right="1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1"/>
          <w:sz w:val="12"/>
          <w:szCs w:val="12"/>
        </w:rPr>
        <w:t>::,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1"/>
          <w:sz w:val="12"/>
          <w:szCs w:val="12"/>
        </w:rPr>
        <w:t>    </w:t>
      </w:r>
      <w:r>
        <w:rPr>
          <w:rFonts w:ascii="Times New Roman" w:cs="Times New Roman" w:eastAsia="Times New Roman" w:hAnsi="Times New Roman"/>
          <w:color w:val="101010"/>
          <w:spacing w:val="13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101010"/>
          <w:spacing w:val="0"/>
          <w:w w:val="100"/>
          <w:position w:val="1"/>
          <w:sz w:val="10"/>
          <w:szCs w:val="10"/>
        </w:rPr>
        <w:t>Ql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100" w:lineRule="exact"/>
        <w:ind w:left="168" w:right="4"/>
      </w:pPr>
      <w:r>
        <w:rPr>
          <w:rFonts w:ascii="Times New Roman" w:cs="Times New Roman" w:eastAsia="Times New Roman" w:hAnsi="Times New Roman"/>
          <w:color w:val="101010"/>
          <w:spacing w:val="0"/>
          <w:w w:val="127"/>
          <w:position w:val="-2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101010"/>
          <w:spacing w:val="0"/>
          <w:w w:val="127"/>
          <w:position w:val="-2"/>
          <w:sz w:val="8"/>
          <w:szCs w:val="8"/>
        </w:rPr>
        <w:t>    </w:t>
      </w:r>
      <w:r>
        <w:rPr>
          <w:rFonts w:ascii="Times New Roman" w:cs="Times New Roman" w:eastAsia="Times New Roman" w:hAnsi="Times New Roman"/>
          <w:color w:val="101010"/>
          <w:spacing w:val="3"/>
          <w:w w:val="127"/>
          <w:position w:val="-2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3"/>
          <w:sz w:val="14"/>
          <w:szCs w:val="14"/>
        </w:rPr>
        <w:t>-o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100" w:lineRule="exact"/>
        <w:ind w:left="168" w:right="-1"/>
      </w:pPr>
      <w:r>
        <w:rPr>
          <w:rFonts w:ascii="Arial" w:cs="Arial" w:eastAsia="Arial" w:hAnsi="Arial"/>
          <w:color w:val="101010"/>
          <w:spacing w:val="0"/>
          <w:w w:val="100"/>
          <w:position w:val="-1"/>
          <w:sz w:val="10"/>
          <w:szCs w:val="10"/>
        </w:rPr>
        <w:t>Ql</w:t>
      </w:r>
      <w:r>
        <w:rPr>
          <w:rFonts w:ascii="Arial" w:cs="Arial" w:eastAsia="Arial" w:hAnsi="Arial"/>
          <w:color w:val="101010"/>
          <w:spacing w:val="0"/>
          <w:w w:val="100"/>
          <w:position w:val="-1"/>
          <w:sz w:val="10"/>
          <w:szCs w:val="10"/>
        </w:rPr>
        <w:t>    </w:t>
      </w:r>
      <w:r>
        <w:rPr>
          <w:rFonts w:ascii="Arial" w:cs="Arial" w:eastAsia="Arial" w:hAnsi="Arial"/>
          <w:color w:val="101010"/>
          <w:spacing w:val="16"/>
          <w:w w:val="100"/>
          <w:position w:val="-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66"/>
          <w:position w:val="-1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40" w:lineRule="exact"/>
        <w:ind w:right="31"/>
      </w:pPr>
      <w:r>
        <w:rPr>
          <w:rFonts w:ascii="Times New Roman" w:cs="Times New Roman" w:eastAsia="Times New Roman" w:hAnsi="Times New Roman"/>
          <w:color w:val="101010"/>
          <w:spacing w:val="0"/>
          <w:w w:val="93"/>
          <w:position w:val="-5"/>
          <w:sz w:val="14"/>
          <w:szCs w:val="14"/>
        </w:rPr>
        <w:t>-o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42"/>
        <w:ind w:left="322"/>
      </w:pPr>
      <w:r>
        <w:br w:type="column"/>
      </w:r>
      <w:r>
        <w:rPr>
          <w:rFonts w:ascii="Times New Roman" w:cs="Times New Roman" w:eastAsia="Times New Roman" w:hAnsi="Times New Roman"/>
          <w:color w:val="6E6E6E"/>
          <w:w w:val="12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6E6E6E"/>
          <w:w w:val="8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6E6E6E"/>
          <w:w w:val="112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6E6E6E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6E6E6E"/>
          <w:spacing w:val="-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E6E6E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E6E6E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E6E6E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1"/>
          <w:w w:val="106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6E6E6E"/>
          <w:spacing w:val="0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E6E6E"/>
          <w:spacing w:val="-5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E6E6E"/>
          <w:spacing w:val="0"/>
          <w:w w:val="11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E6E6E"/>
          <w:spacing w:val="0"/>
          <w:w w:val="67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6E6E6E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0"/>
          <w:w w:val="11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E6E6E"/>
          <w:spacing w:val="0"/>
          <w:w w:val="77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6E6E6E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6E6E6E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6E6E6E"/>
          <w:spacing w:val="-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6E6E6E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1"/>
          <w:w w:val="11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6E6E6E"/>
          <w:spacing w:val="0"/>
          <w:w w:val="77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6E6E6E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1"/>
          <w:w w:val="99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6E6E6E"/>
          <w:spacing w:val="-5"/>
          <w:w w:val="12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E6E6E"/>
          <w:spacing w:val="1"/>
          <w:w w:val="106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6E6E6E"/>
          <w:spacing w:val="0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E6E6E"/>
          <w:spacing w:val="-4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E6E6E"/>
          <w:spacing w:val="1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E6E6E"/>
          <w:spacing w:val="0"/>
          <w:w w:val="7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9" w:line="253" w:lineRule="auto"/>
        <w:ind w:hanging="326" w:left="653" w:right="500"/>
      </w:pPr>
      <w:r>
        <w:rPr>
          <w:rFonts w:ascii="Times New Roman" w:cs="Times New Roman" w:eastAsia="Times New Roman" w:hAnsi="Times New Roman"/>
          <w:color w:val="6E6E6E"/>
          <w:spacing w:val="1"/>
          <w:w w:val="10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6E6E6E"/>
          <w:spacing w:val="2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1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E6E6E"/>
          <w:spacing w:val="1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E6E6E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E6E6E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0"/>
          <w:w w:val="101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E6E6E"/>
          <w:spacing w:val="1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E6E6E"/>
          <w:spacing w:val="0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E6E6E"/>
          <w:spacing w:val="1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E6E6E"/>
          <w:spacing w:val="0"/>
          <w:w w:val="10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E6E6E"/>
          <w:spacing w:val="0"/>
          <w:w w:val="112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6E6E6E"/>
          <w:spacing w:val="1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E6E6E"/>
          <w:spacing w:val="0"/>
          <w:w w:val="77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6E6E6E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3"/>
          <w:w w:val="103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E6E6E"/>
          <w:spacing w:val="0"/>
          <w:w w:val="7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6E6E6E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1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E6E6E"/>
          <w:spacing w:val="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E6E6E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E6E6E"/>
          <w:spacing w:val="-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mi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E6E6E"/>
          <w:spacing w:val="-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E6E6E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6E6E6E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4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828282"/>
          <w:spacing w:val="0"/>
          <w:w w:val="6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828282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-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uda</w:t>
      </w:r>
      <w:r>
        <w:rPr>
          <w:rFonts w:ascii="Times New Roman" w:cs="Times New Roman" w:eastAsia="Times New Roman" w:hAnsi="Times New Roman"/>
          <w:color w:val="6E6E6E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1"/>
          <w:w w:val="106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E6E6E"/>
          <w:spacing w:val="0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E6E6E"/>
          <w:spacing w:val="1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E6E6E"/>
          <w:spacing w:val="0"/>
          <w:w w:val="11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E6E6E"/>
          <w:spacing w:val="0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E6E6E"/>
          <w:spacing w:val="0"/>
          <w:w w:val="107"/>
          <w:sz w:val="18"/>
          <w:szCs w:val="18"/>
        </w:rPr>
        <w:t>eda</w:t>
      </w:r>
      <w:r>
        <w:rPr>
          <w:rFonts w:ascii="Times New Roman" w:cs="Times New Roman" w:eastAsia="Times New Roman" w:hAnsi="Times New Roman"/>
          <w:color w:val="6E6E6E"/>
          <w:spacing w:val="2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E6E6E"/>
          <w:spacing w:val="0"/>
          <w:w w:val="77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6E6E6E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5"/>
          <w:w w:val="105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6E6E6E"/>
          <w:spacing w:val="0"/>
          <w:w w:val="56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6E6E6E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2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6E6E6E"/>
          <w:spacing w:val="1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6E6E6E"/>
          <w:spacing w:val="-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E6E6E"/>
          <w:spacing w:val="1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ed</w:t>
      </w:r>
      <w:r>
        <w:rPr>
          <w:rFonts w:ascii="Times New Roman" w:cs="Times New Roman" w:eastAsia="Times New Roman" w:hAnsi="Times New Roman"/>
          <w:color w:val="6E6E6E"/>
          <w:spacing w:val="2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d,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1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E6E6E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E6E6E"/>
          <w:spacing w:val="1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E6E6E"/>
          <w:spacing w:val="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ad</w:t>
      </w:r>
      <w:r>
        <w:rPr>
          <w:rFonts w:ascii="Times New Roman" w:cs="Times New Roman" w:eastAsia="Times New Roman" w:hAnsi="Times New Roman"/>
          <w:color w:val="6E6E6E"/>
          <w:spacing w:val="3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6E6E6E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6E6E6E"/>
          <w:spacing w:val="-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6E6E6E"/>
          <w:spacing w:val="0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6E6E6E"/>
          <w:spacing w:val="1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E6E6E"/>
          <w:spacing w:val="0"/>
          <w:w w:val="10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E6E6E"/>
          <w:spacing w:val="-9"/>
          <w:w w:val="106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6E6E6E"/>
          <w:spacing w:val="1"/>
          <w:w w:val="106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E6E6E"/>
          <w:spacing w:val="0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E6E6E"/>
          <w:spacing w:val="0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1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E6E6E"/>
          <w:spacing w:val="1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ial</w:t>
      </w:r>
      <w:r>
        <w:rPr>
          <w:rFonts w:ascii="Times New Roman" w:cs="Times New Roman" w:eastAsia="Times New Roman" w:hAnsi="Times New Roman"/>
          <w:color w:val="6E6E6E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6E6E6E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fó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E6E6E"/>
          <w:spacing w:val="-4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6E6E6E"/>
          <w:spacing w:val="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as</w:t>
      </w:r>
      <w:r>
        <w:rPr>
          <w:rFonts w:ascii="Times New Roman" w:cs="Times New Roman" w:eastAsia="Times New Roman" w:hAnsi="Times New Roman"/>
          <w:color w:val="6E6E6E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imila</w:t>
      </w:r>
      <w:r>
        <w:rPr>
          <w:rFonts w:ascii="Times New Roman" w:cs="Times New Roman" w:eastAsia="Times New Roman" w:hAnsi="Times New Roman"/>
          <w:color w:val="6E6E6E"/>
          <w:spacing w:val="1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E6E6E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E6E6E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E6E6E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ti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6E6E6E"/>
          <w:spacing w:val="-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ar</w:t>
      </w:r>
      <w:r>
        <w:rPr>
          <w:rFonts w:ascii="Times New Roman" w:cs="Times New Roman" w:eastAsia="Times New Roman" w:hAnsi="Times New Roman"/>
          <w:color w:val="6E6E6E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E6E6E"/>
          <w:spacing w:val="-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E6E6E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1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rc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E6E6E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E6E6E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0"/>
          <w:w w:val="112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6E6E6E"/>
          <w:spacing w:val="0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E6E6E"/>
          <w:spacing w:val="0"/>
          <w:w w:val="10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E6E6E"/>
          <w:spacing w:val="1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E6E6E"/>
          <w:spacing w:val="0"/>
          <w:w w:val="77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6E6E6E"/>
          <w:spacing w:val="4"/>
          <w:w w:val="7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1"/>
          <w:w w:val="11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E6E6E"/>
          <w:spacing w:val="0"/>
          <w:w w:val="77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6E6E6E"/>
          <w:spacing w:val="9"/>
          <w:w w:val="7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re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E6E6E"/>
          <w:spacing w:val="-4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E6E6E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E6E6E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E6E6E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E6E6E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6E6E6E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E6E6E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0"/>
          <w:w w:val="101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E6E6E"/>
          <w:spacing w:val="0"/>
          <w:w w:val="104"/>
          <w:sz w:val="18"/>
          <w:szCs w:val="18"/>
        </w:rPr>
        <w:t>is</w:t>
      </w:r>
      <w:r>
        <w:rPr>
          <w:rFonts w:ascii="Times New Roman" w:cs="Times New Roman" w:eastAsia="Times New Roman" w:hAnsi="Times New Roman"/>
          <w:color w:val="6E6E6E"/>
          <w:spacing w:val="0"/>
          <w:w w:val="102"/>
          <w:sz w:val="18"/>
          <w:szCs w:val="18"/>
        </w:rPr>
        <w:t>fr</w:t>
      </w:r>
      <w:r>
        <w:rPr>
          <w:rFonts w:ascii="Times New Roman" w:cs="Times New Roman" w:eastAsia="Times New Roman" w:hAnsi="Times New Roman"/>
          <w:color w:val="6E6E6E"/>
          <w:spacing w:val="2"/>
          <w:w w:val="102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6E6E6E"/>
          <w:spacing w:val="0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6E6E6E"/>
          <w:spacing w:val="0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E6E6E"/>
          <w:spacing w:val="0"/>
          <w:w w:val="77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6E6E6E"/>
          <w:spacing w:val="4"/>
          <w:w w:val="7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13131"/>
          <w:spacing w:val="0"/>
          <w:w w:val="77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313131"/>
          <w:spacing w:val="0"/>
          <w:w w:val="7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E6E6E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E6E6E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E6E6E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1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E6E6E"/>
          <w:spacing w:val="0"/>
          <w:w w:val="105"/>
          <w:sz w:val="18"/>
          <w:szCs w:val="18"/>
        </w:rPr>
        <w:t>dmin</w:t>
      </w:r>
      <w:r>
        <w:rPr>
          <w:rFonts w:ascii="Times New Roman" w:cs="Times New Roman" w:eastAsia="Times New Roman" w:hAnsi="Times New Roman"/>
          <w:color w:val="6E6E6E"/>
          <w:spacing w:val="1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E6E6E"/>
          <w:spacing w:val="0"/>
          <w:w w:val="107"/>
          <w:sz w:val="18"/>
          <w:szCs w:val="18"/>
        </w:rPr>
        <w:t>str</w:t>
      </w:r>
      <w:r>
        <w:rPr>
          <w:rFonts w:ascii="Times New Roman" w:cs="Times New Roman" w:eastAsia="Times New Roman" w:hAnsi="Times New Roman"/>
          <w:color w:val="6E6E6E"/>
          <w:spacing w:val="-4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E6E6E"/>
          <w:spacing w:val="0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6E6E6E"/>
          <w:spacing w:val="-4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E6E6E"/>
          <w:spacing w:val="1"/>
          <w:w w:val="106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6E6E6E"/>
          <w:spacing w:val="0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E6E6E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9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ectPr>
          <w:type w:val="continuous"/>
          <w:pgSz w:h="15960" w:w="12400"/>
          <w:pgMar w:bottom="280" w:left="0" w:right="1760" w:top="1500"/>
          <w:cols w:equalWidth="off" w:num="2">
            <w:col w:space="1616" w:w="534"/>
            <w:col w:w="8490"/>
          </w:cols>
        </w:sectPr>
      </w:pP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13131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da</w:t>
      </w:r>
      <w:r>
        <w:rPr>
          <w:rFonts w:ascii="Times New Roman" w:cs="Times New Roman" w:eastAsia="Times New Roman" w:hAnsi="Times New Roman"/>
          <w:color w:val="313131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3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13131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arar</w:t>
      </w:r>
      <w:r>
        <w:rPr>
          <w:rFonts w:ascii="Times New Roman" w:cs="Times New Roman" w:eastAsia="Times New Roman" w:hAnsi="Times New Roman"/>
          <w:color w:val="313131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en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494949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13131"/>
          <w:spacing w:val="1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gra</w:t>
      </w:r>
      <w:r>
        <w:rPr>
          <w:rFonts w:ascii="Times New Roman" w:cs="Times New Roman" w:eastAsia="Times New Roman" w:hAnsi="Times New Roman"/>
          <w:color w:val="313131"/>
          <w:spacing w:val="-15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2"/>
          <w:w w:val="104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313131"/>
          <w:spacing w:val="0"/>
          <w:w w:val="8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40" w:lineRule="exact"/>
        <w:ind w:left="144"/>
        <w:sectPr>
          <w:type w:val="continuous"/>
          <w:pgSz w:h="15960" w:w="12400"/>
          <w:pgMar w:bottom="280" w:left="0" w:right="1760" w:top="1500"/>
        </w:sectPr>
      </w:pPr>
      <w:r>
        <w:rPr>
          <w:rFonts w:ascii="Arial" w:cs="Arial" w:eastAsia="Arial" w:hAnsi="Arial"/>
          <w:color w:val="101010"/>
          <w:spacing w:val="0"/>
          <w:w w:val="100"/>
          <w:position w:val="-8"/>
          <w:sz w:val="26"/>
          <w:szCs w:val="26"/>
        </w:rPr>
        <w:t>tl</w:t>
      </w:r>
      <w:r>
        <w:rPr>
          <w:rFonts w:ascii="Arial" w:cs="Arial" w:eastAsia="Arial" w:hAnsi="Arial"/>
          <w:color w:val="101010"/>
          <w:spacing w:val="48"/>
          <w:w w:val="100"/>
          <w:position w:val="-8"/>
          <w:sz w:val="26"/>
          <w:szCs w:val="26"/>
        </w:rPr>
        <w:t> </w:t>
      </w:r>
      <w:r>
        <w:rPr>
          <w:rFonts w:ascii="Arial" w:cs="Arial" w:eastAsia="Arial" w:hAnsi="Arial"/>
          <w:color w:val="313131"/>
          <w:spacing w:val="0"/>
          <w:w w:val="52"/>
          <w:position w:val="0"/>
          <w:sz w:val="14"/>
          <w:szCs w:val="14"/>
        </w:rPr>
        <w:t>·</w:t>
      </w:r>
      <w:r>
        <w:rPr>
          <w:rFonts w:ascii="Arial" w:cs="Arial" w:eastAsia="Arial" w:hAnsi="Arial"/>
          <w:color w:val="101010"/>
          <w:spacing w:val="0"/>
          <w:w w:val="79"/>
          <w:position w:val="0"/>
          <w:sz w:val="14"/>
          <w:szCs w:val="14"/>
        </w:rPr>
        <w:t>¡:;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80" w:lineRule="exact"/>
        <w:ind w:left="139" w:right="-44"/>
      </w:pPr>
      <w:r>
        <w:rPr>
          <w:rFonts w:ascii="Arial" w:cs="Arial" w:eastAsia="Arial" w:hAnsi="Arial"/>
          <w:color w:val="101010"/>
          <w:spacing w:val="0"/>
          <w:w w:val="100"/>
          <w:position w:val="-1"/>
          <w:sz w:val="10"/>
          <w:szCs w:val="10"/>
        </w:rPr>
        <w:t>UJ</w:t>
      </w:r>
      <w:r>
        <w:rPr>
          <w:rFonts w:ascii="Arial" w:cs="Arial" w:eastAsia="Arial" w:hAnsi="Arial"/>
          <w:color w:val="101010"/>
          <w:spacing w:val="0"/>
          <w:w w:val="100"/>
          <w:position w:val="-1"/>
          <w:sz w:val="10"/>
          <w:szCs w:val="10"/>
        </w:rPr>
        <w:t>   </w:t>
      </w:r>
      <w:r>
        <w:rPr>
          <w:rFonts w:ascii="Arial" w:cs="Arial" w:eastAsia="Arial" w:hAnsi="Arial"/>
          <w:color w:val="101010"/>
          <w:spacing w:val="26"/>
          <w:w w:val="100"/>
          <w:position w:val="-1"/>
          <w:sz w:val="10"/>
          <w:szCs w:val="10"/>
        </w:rPr>
        <w:t> </w:t>
      </w:r>
      <w:r>
        <w:rPr>
          <w:rFonts w:ascii="Arial" w:cs="Arial" w:eastAsia="Arial" w:hAnsi="Arial"/>
          <w:color w:val="101010"/>
          <w:spacing w:val="0"/>
          <w:w w:val="100"/>
          <w:position w:val="-1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60" w:lineRule="exact"/>
        <w:ind w:left="144" w:right="-39"/>
      </w:pPr>
      <w:r>
        <w:rPr>
          <w:rFonts w:ascii="Times New Roman" w:cs="Times New Roman" w:eastAsia="Times New Roman" w:hAnsi="Times New Roman"/>
          <w:color w:val="101010"/>
          <w:spacing w:val="0"/>
          <w:w w:val="155"/>
          <w:position w:val="-4"/>
          <w:sz w:val="8"/>
          <w:szCs w:val="8"/>
        </w:rPr>
        <w:t>l()</w:t>
      </w:r>
      <w:r>
        <w:rPr>
          <w:rFonts w:ascii="Times New Roman" w:cs="Times New Roman" w:eastAsia="Times New Roman" w:hAnsi="Times New Roman"/>
          <w:color w:val="101010"/>
          <w:spacing w:val="0"/>
          <w:w w:val="155"/>
          <w:position w:val="-4"/>
          <w:sz w:val="8"/>
          <w:szCs w:val="8"/>
        </w:rPr>
        <w:t>    </w:t>
      </w:r>
      <w:r>
        <w:rPr>
          <w:rFonts w:ascii="Times New Roman" w:cs="Times New Roman" w:eastAsia="Times New Roman" w:hAnsi="Times New Roman"/>
          <w:color w:val="101010"/>
          <w:spacing w:val="11"/>
          <w:w w:val="155"/>
          <w:position w:val="-4"/>
          <w:sz w:val="8"/>
          <w:szCs w:val="8"/>
        </w:rPr>
        <w:t> </w:t>
      </w:r>
      <w:r>
        <w:rPr>
          <w:rFonts w:ascii="Arial" w:cs="Arial" w:eastAsia="Arial" w:hAnsi="Arial"/>
          <w:color w:val="101010"/>
          <w:spacing w:val="0"/>
          <w:w w:val="100"/>
          <w:position w:val="-1"/>
          <w:sz w:val="10"/>
          <w:szCs w:val="10"/>
        </w:rPr>
        <w:t>Ql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1"/>
          <w:szCs w:val="11"/>
        </w:rPr>
        <w:jc w:val="left"/>
        <w:spacing w:line="100" w:lineRule="exact"/>
      </w:pPr>
      <w:r>
        <w:br w:type="column"/>
      </w: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140" w:lineRule="exact"/>
        <w:sectPr>
          <w:type w:val="continuous"/>
          <w:pgSz w:h="15960" w:w="12400"/>
          <w:pgMar w:bottom="280" w:left="0" w:right="1760" w:top="1500"/>
          <w:cols w:equalWidth="off" w:num="2">
            <w:col w:space="2284" w:w="520"/>
            <w:col w:w="7836"/>
          </w:cols>
        </w:sectPr>
      </w:pPr>
      <w:r>
        <w:rPr>
          <w:rFonts w:ascii="Times New Roman" w:cs="Times New Roman" w:eastAsia="Times New Roman" w:hAnsi="Times New Roman"/>
          <w:color w:val="313131"/>
          <w:spacing w:val="2"/>
          <w:w w:val="100"/>
          <w:position w:val="-9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position w:val="-9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position w:val="-9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position w:val="-9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13131"/>
          <w:spacing w:val="1"/>
          <w:w w:val="100"/>
          <w:position w:val="-9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position w:val="-9"/>
          <w:sz w:val="22"/>
          <w:szCs w:val="22"/>
        </w:rPr>
        <w:t>as</w:t>
      </w:r>
      <w:r>
        <w:rPr>
          <w:rFonts w:ascii="Times New Roman" w:cs="Times New Roman" w:eastAsia="Times New Roman" w:hAnsi="Times New Roman"/>
          <w:color w:val="313131"/>
          <w:spacing w:val="15"/>
          <w:w w:val="100"/>
          <w:position w:val="-9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13131"/>
          <w:spacing w:val="1"/>
          <w:w w:val="100"/>
          <w:position w:val="-9"/>
          <w:sz w:val="22"/>
          <w:szCs w:val="22"/>
        </w:rPr>
        <w:t>(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position w:val="-9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position w:val="-9"/>
          <w:sz w:val="22"/>
          <w:szCs w:val="22"/>
        </w:rPr>
        <w:t>an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position w:val="-9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position w:val="-9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13131"/>
          <w:spacing w:val="-2"/>
          <w:w w:val="100"/>
          <w:position w:val="-9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position w:val="-9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13131"/>
          <w:spacing w:val="1"/>
          <w:w w:val="100"/>
          <w:position w:val="-9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13131"/>
          <w:spacing w:val="1"/>
          <w:w w:val="100"/>
          <w:position w:val="-9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13131"/>
          <w:spacing w:val="1"/>
          <w:w w:val="100"/>
          <w:position w:val="-9"/>
          <w:sz w:val="22"/>
          <w:szCs w:val="22"/>
        </w:rPr>
        <w:t>)</w:t>
      </w:r>
      <w:r>
        <w:rPr>
          <w:rFonts w:ascii="Times New Roman" w:cs="Times New Roman" w:eastAsia="Times New Roman" w:hAnsi="Times New Roman"/>
          <w:color w:val="494949"/>
          <w:spacing w:val="0"/>
          <w:w w:val="100"/>
          <w:position w:val="-9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494949"/>
          <w:spacing w:val="25"/>
          <w:w w:val="100"/>
          <w:position w:val="-9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position w:val="-9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position w:val="-9"/>
          <w:sz w:val="22"/>
          <w:szCs w:val="22"/>
        </w:rPr>
        <w:t>        </w:t>
      </w:r>
      <w:r>
        <w:rPr>
          <w:rFonts w:ascii="Times New Roman" w:cs="Times New Roman" w:eastAsia="Times New Roman" w:hAnsi="Times New Roman"/>
          <w:color w:val="313131"/>
          <w:spacing w:val="12"/>
          <w:w w:val="100"/>
          <w:position w:val="-9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position w:val="-9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position w:val="-9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before="22" w:line="180" w:lineRule="exact"/>
        <w:ind w:left="144" w:right="-40"/>
      </w:pPr>
      <w:r>
        <w:rPr>
          <w:rFonts w:ascii="Arial" w:cs="Arial" w:eastAsia="Arial" w:hAnsi="Arial"/>
          <w:color w:val="101010"/>
          <w:spacing w:val="0"/>
          <w:w w:val="100"/>
          <w:position w:val="-3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00" w:lineRule="exact"/>
        <w:ind w:left="149" w:right="-44"/>
      </w:pPr>
      <w:r>
        <w:rPr>
          <w:rFonts w:ascii="Times New Roman" w:cs="Times New Roman" w:eastAsia="Times New Roman" w:hAnsi="Times New Roman"/>
          <w:spacing w:val="0"/>
          <w:w w:val="56"/>
          <w:sz w:val="16"/>
          <w:szCs w:val="16"/>
        </w:rPr>
        <w:t>r---</w:t>
      </w:r>
      <w:r>
        <w:rPr>
          <w:rFonts w:ascii="Times New Roman" w:cs="Times New Roman" w:eastAsia="Times New Roman" w:hAnsi="Times New Roman"/>
          <w:spacing w:val="0"/>
          <w:w w:val="10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20" w:lineRule="exact"/>
        <w:ind w:left="144" w:right="-25"/>
      </w:pPr>
      <w:r>
        <w:rPr>
          <w:rFonts w:ascii="Times New Roman" w:cs="Times New Roman" w:eastAsia="Times New Roman" w:hAnsi="Times New Roman"/>
          <w:color w:val="101010"/>
          <w:spacing w:val="0"/>
          <w:w w:val="104"/>
          <w:position w:val="-3"/>
          <w:sz w:val="8"/>
          <w:szCs w:val="8"/>
        </w:rPr>
        <w:t>C")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before="50" w:line="125" w:lineRule="auto"/>
        <w:ind w:hanging="29" w:left="29" w:right="10092"/>
      </w:pPr>
      <w:r>
        <w:br w:type="column"/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sz w:val="16"/>
          <w:szCs w:val="16"/>
        </w:rPr>
        <w:t>:5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66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100" w:lineRule="exact"/>
        <w:ind w:left="29"/>
        <w:sectPr>
          <w:type w:val="continuous"/>
          <w:pgSz w:h="15960" w:w="12400"/>
          <w:pgMar w:bottom="280" w:left="0" w:right="1760" w:top="1500"/>
          <w:cols w:equalWidth="off" w:num="2">
            <w:col w:space="135" w:w="269"/>
            <w:col w:w="10236"/>
          </w:cols>
        </w:sectPr>
      </w:pPr>
      <w:r>
        <w:rPr>
          <w:rFonts w:ascii="Times New Roman" w:cs="Times New Roman" w:eastAsia="Times New Roman" w:hAnsi="Times New Roman"/>
          <w:color w:val="101010"/>
          <w:spacing w:val="0"/>
          <w:w w:val="103"/>
          <w:sz w:val="10"/>
          <w:szCs w:val="10"/>
        </w:rPr>
        <w:t>::,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before="26" w:line="107" w:lineRule="auto"/>
        <w:ind w:left="149" w:right="10074"/>
      </w:pPr>
      <w:r>
        <w:pict>
          <v:shape filled="f" stroked="f" style="position:absolute;margin-left:7.44pt;margin-top:8.86014pt;width:0pt;height:8pt;mso-position-horizontal-relative:page;mso-position-vertical-relative:paragraph;z-index:-101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-87"/>
                      <w:w w:val="153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10"/>
          <w:spacing w:val="0"/>
          <w:w w:val="137"/>
          <w:position w:val="-6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01010"/>
          <w:spacing w:val="0"/>
          <w:w w:val="137"/>
          <w:position w:val="-6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101010"/>
          <w:spacing w:val="10"/>
          <w:w w:val="137"/>
          <w:position w:val="-6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37"/>
          <w:position w:val="0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101010"/>
          <w:spacing w:val="0"/>
          <w:w w:val="137"/>
          <w:position w:val="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0"/>
          <w:sz w:val="8"/>
          <w:szCs w:val="8"/>
        </w:rPr>
        <w:t>C")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0"/>
          <w:sz w:val="8"/>
          <w:szCs w:val="8"/>
        </w:rPr>
        <w:t>       </w:t>
      </w:r>
      <w:r>
        <w:rPr>
          <w:rFonts w:ascii="Times New Roman" w:cs="Times New Roman" w:eastAsia="Times New Roman" w:hAnsi="Times New Roman"/>
          <w:color w:val="101010"/>
          <w:spacing w:val="10"/>
          <w:w w:val="100"/>
          <w:position w:val="0"/>
          <w:sz w:val="8"/>
          <w:szCs w:val="8"/>
        </w:rPr>
        <w:t> </w:t>
      </w:r>
      <w:r>
        <w:rPr>
          <w:rFonts w:ascii="Arial" w:cs="Arial" w:eastAsia="Arial" w:hAnsi="Arial"/>
          <w:color w:val="101010"/>
          <w:spacing w:val="0"/>
          <w:w w:val="46"/>
          <w:position w:val="-6"/>
          <w:sz w:val="22"/>
          <w:szCs w:val="22"/>
        </w:rPr>
        <w:t>ro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before="19"/>
        <w:ind w:left="149"/>
      </w:pPr>
      <w:r>
        <w:pict>
          <v:shape filled="f" stroked="f" style="position:absolute;margin-left:21.84pt;margin-top:1.76119pt;width:0pt;height:13pt;mso-position-horizontal-relative:page;mso-position-vertical-relative:paragraph;z-index:-1016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6"/>
                      <w:szCs w:val="26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-88"/>
                      <w:w w:val="76"/>
                      <w:sz w:val="26"/>
                      <w:szCs w:val="26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01010"/>
          <w:spacing w:val="0"/>
          <w:w w:val="100"/>
          <w:sz w:val="8"/>
          <w:szCs w:val="8"/>
        </w:rPr>
        <w:t>-sj-</w:t>
      </w:r>
      <w:r>
        <w:rPr>
          <w:rFonts w:ascii="Arial" w:cs="Arial" w:eastAsia="Arial" w:hAnsi="Arial"/>
          <w:color w:val="101010"/>
          <w:spacing w:val="0"/>
          <w:w w:val="100"/>
          <w:sz w:val="8"/>
          <w:szCs w:val="8"/>
        </w:rPr>
        <w:t>     </w:t>
      </w:r>
      <w:r>
        <w:rPr>
          <w:rFonts w:ascii="Arial" w:cs="Arial" w:eastAsia="Arial" w:hAnsi="Arial"/>
          <w:color w:val="101010"/>
          <w:spacing w:val="10"/>
          <w:w w:val="100"/>
          <w:sz w:val="8"/>
          <w:szCs w:val="8"/>
        </w:rPr>
        <w:t> </w:t>
      </w:r>
      <w:r>
        <w:rPr>
          <w:rFonts w:ascii="Arial" w:cs="Arial" w:eastAsia="Arial" w:hAnsi="Arial"/>
          <w:color w:val="101010"/>
          <w:spacing w:val="0"/>
          <w:w w:val="102"/>
          <w:position w:val="4"/>
          <w:sz w:val="8"/>
          <w:szCs w:val="8"/>
        </w:rPr>
        <w:t>..Q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80" w:lineRule="exact"/>
        <w:ind w:left="149"/>
      </w:pPr>
      <w:r>
        <w:rPr>
          <w:rFonts w:ascii="Arial" w:cs="Arial" w:eastAsia="Arial" w:hAnsi="Arial"/>
          <w:color w:val="101010"/>
          <w:spacing w:val="-110"/>
          <w:w w:val="159"/>
          <w:position w:val="7"/>
          <w:sz w:val="10"/>
          <w:szCs w:val="10"/>
        </w:rPr>
        <w:t>N</w:t>
      </w:r>
      <w:r>
        <w:rPr>
          <w:rFonts w:ascii="Times New Roman" w:cs="Times New Roman" w:eastAsia="Times New Roman" w:hAnsi="Times New Roman"/>
          <w:color w:val="101010"/>
          <w:spacing w:val="0"/>
          <w:w w:val="56"/>
          <w:position w:val="-2"/>
          <w:sz w:val="16"/>
          <w:szCs w:val="16"/>
        </w:rPr>
        <w:t>r---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2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101010"/>
          <w:spacing w:val="4"/>
          <w:w w:val="100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101010"/>
          <w:spacing w:val="0"/>
          <w:w w:val="100"/>
          <w:position w:val="-3"/>
          <w:sz w:val="12"/>
          <w:szCs w:val="12"/>
        </w:rPr>
        <w:t>o..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20" w:lineRule="exact"/>
        <w:ind w:left="154"/>
      </w:pPr>
      <w:r>
        <w:pict>
          <v:shape filled="f" stroked="f" style="position:absolute;margin-left:7.68pt;margin-top:3.85235pt;width:5.994pt;height:4pt;mso-position-horizontal-relative:page;mso-position-vertical-relative:paragraph;z-index:-1019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Arial" w:cs="Arial" w:eastAsia="Arial" w:hAnsi="Arial"/>
                      <w:color w:val="101010"/>
                      <w:spacing w:val="0"/>
                      <w:w w:val="135"/>
                      <w:sz w:val="8"/>
                      <w:szCs w:val="8"/>
                    </w:rPr>
                    <w:t>(O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10"/>
          <w:spacing w:val="0"/>
          <w:w w:val="155"/>
          <w:position w:val="5"/>
          <w:sz w:val="8"/>
          <w:szCs w:val="8"/>
        </w:rPr>
        <w:t>l()</w:t>
      </w:r>
      <w:r>
        <w:rPr>
          <w:rFonts w:ascii="Times New Roman" w:cs="Times New Roman" w:eastAsia="Times New Roman" w:hAnsi="Times New Roman"/>
          <w:color w:val="101010"/>
          <w:spacing w:val="0"/>
          <w:w w:val="155"/>
          <w:position w:val="5"/>
          <w:sz w:val="8"/>
          <w:szCs w:val="8"/>
        </w:rPr>
        <w:t>    </w:t>
      </w:r>
      <w:r>
        <w:rPr>
          <w:rFonts w:ascii="Times New Roman" w:cs="Times New Roman" w:eastAsia="Times New Roman" w:hAnsi="Times New Roman"/>
          <w:color w:val="101010"/>
          <w:spacing w:val="11"/>
          <w:w w:val="155"/>
          <w:position w:val="5"/>
          <w:sz w:val="8"/>
          <w:szCs w:val="8"/>
        </w:rPr>
        <w:t> </w:t>
      </w:r>
      <w:r>
        <w:rPr>
          <w:rFonts w:ascii="Arial" w:cs="Arial" w:eastAsia="Arial" w:hAnsi="Arial"/>
          <w:color w:val="000000"/>
          <w:spacing w:val="0"/>
          <w:w w:val="83"/>
          <w:position w:val="-2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00" w:lineRule="exact"/>
        <w:ind w:left="154"/>
      </w:pPr>
      <w:r>
        <w:pict>
          <v:shape filled="f" stroked="f" style="position:absolute;margin-left:22.08pt;margin-top:4.84234pt;width:4.54336pt;height:4pt;mso-position-horizontal-relative:page;mso-position-vertical-relative:paragraph;z-index:-101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24"/>
                      <w:sz w:val="8"/>
                      <w:szCs w:val="8"/>
                    </w:rPr>
                    <w:t>(.)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01010"/>
          <w:spacing w:val="0"/>
          <w:w w:val="53"/>
          <w:position w:val="-1"/>
          <w:sz w:val="18"/>
          <w:szCs w:val="18"/>
        </w:rPr>
        <w:t>;:¡lj</w:t>
      </w:r>
      <w:r>
        <w:rPr>
          <w:rFonts w:ascii="Arial" w:cs="Arial" w:eastAsia="Arial" w:hAnsi="Arial"/>
          <w:color w:val="101010"/>
          <w:spacing w:val="0"/>
          <w:w w:val="53"/>
          <w:position w:val="-1"/>
          <w:sz w:val="18"/>
          <w:szCs w:val="18"/>
        </w:rPr>
        <w:t>     </w:t>
      </w:r>
      <w:r>
        <w:rPr>
          <w:rFonts w:ascii="Arial" w:cs="Arial" w:eastAsia="Arial" w:hAnsi="Arial"/>
          <w:color w:val="101010"/>
          <w:spacing w:val="2"/>
          <w:w w:val="53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4"/>
          <w:position w:val="8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exact"/>
        <w:ind w:left="154"/>
      </w:pPr>
      <w:r>
        <w:rPr>
          <w:rFonts w:ascii="Arial" w:cs="Arial" w:eastAsia="Arial" w:hAnsi="Arial"/>
          <w:color w:val="101010"/>
          <w:spacing w:val="0"/>
          <w:w w:val="100"/>
          <w:sz w:val="8"/>
          <w:szCs w:val="8"/>
        </w:rPr>
        <w:t>-sj-</w:t>
      </w:r>
      <w:r>
        <w:rPr>
          <w:rFonts w:ascii="Arial" w:cs="Arial" w:eastAsia="Arial" w:hAnsi="Arial"/>
          <w:color w:val="101010"/>
          <w:spacing w:val="0"/>
          <w:w w:val="100"/>
          <w:sz w:val="8"/>
          <w:szCs w:val="8"/>
        </w:rPr>
        <w:t>      </w:t>
      </w:r>
      <w:r>
        <w:rPr>
          <w:rFonts w:ascii="Arial" w:cs="Arial" w:eastAsia="Arial" w:hAnsi="Arial"/>
          <w:color w:val="101010"/>
          <w:spacing w:val="21"/>
          <w:w w:val="100"/>
          <w:sz w:val="8"/>
          <w:szCs w:val="8"/>
        </w:rPr>
        <w:t> </w:t>
      </w:r>
      <w:r>
        <w:rPr>
          <w:rFonts w:ascii="Arial" w:cs="Arial" w:eastAsia="Arial" w:hAnsi="Arial"/>
          <w:color w:val="101010"/>
          <w:spacing w:val="0"/>
          <w:w w:val="100"/>
          <w:position w:val="-1"/>
          <w:sz w:val="10"/>
          <w:szCs w:val="10"/>
        </w:rPr>
        <w:t>Ql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158"/>
      </w:pPr>
      <w:r>
        <w:rPr>
          <w:rFonts w:ascii="Times New Roman" w:cs="Times New Roman" w:eastAsia="Times New Roman" w:hAnsi="Times New Roman"/>
          <w:color w:val="313131"/>
          <w:spacing w:val="0"/>
          <w:w w:val="100"/>
          <w:position w:val="1"/>
          <w:sz w:val="8"/>
          <w:szCs w:val="8"/>
        </w:rPr>
        <w:t>C")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position w:val="1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position w:val="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0"/>
          <w:sz w:val="14"/>
          <w:szCs w:val="14"/>
        </w:rPr>
        <w:t>-o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spacing w:before="15" w:line="136" w:lineRule="auto"/>
        <w:ind w:left="131" w:right="10106"/>
      </w:pPr>
      <w:r>
        <w:rPr>
          <w:rFonts w:ascii="Arial" w:cs="Arial" w:eastAsia="Arial" w:hAnsi="Arial"/>
          <w:color w:val="101010"/>
          <w:spacing w:val="0"/>
          <w:w w:val="100"/>
          <w:position w:val="1"/>
          <w:sz w:val="8"/>
          <w:szCs w:val="8"/>
        </w:rPr>
        <w:t>-sj-</w:t>
      </w:r>
      <w:r>
        <w:rPr>
          <w:rFonts w:ascii="Arial" w:cs="Arial" w:eastAsia="Arial" w:hAnsi="Arial"/>
          <w:color w:val="101010"/>
          <w:spacing w:val="0"/>
          <w:w w:val="100"/>
          <w:position w:val="1"/>
          <w:sz w:val="8"/>
          <w:szCs w:val="8"/>
        </w:rPr>
        <w:t>      </w:t>
      </w:r>
      <w:r>
        <w:rPr>
          <w:rFonts w:ascii="Arial" w:cs="Arial" w:eastAsia="Arial" w:hAnsi="Arial"/>
          <w:color w:val="101010"/>
          <w:spacing w:val="17"/>
          <w:w w:val="100"/>
          <w:position w:val="1"/>
          <w:sz w:val="8"/>
          <w:szCs w:val="8"/>
        </w:rPr>
        <w:t> </w:t>
      </w:r>
      <w:r>
        <w:rPr>
          <w:rFonts w:ascii="Arial" w:cs="Arial" w:eastAsia="Arial" w:hAnsi="Arial"/>
          <w:color w:val="101010"/>
          <w:spacing w:val="0"/>
          <w:w w:val="92"/>
          <w:position w:val="0"/>
          <w:sz w:val="10"/>
          <w:szCs w:val="10"/>
        </w:rPr>
        <w:t>Ql</w:t>
      </w:r>
      <w:r>
        <w:rPr>
          <w:rFonts w:ascii="Arial" w:cs="Arial" w:eastAsia="Arial" w:hAnsi="Arial"/>
          <w:color w:val="101010"/>
          <w:spacing w:val="0"/>
          <w:w w:val="92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101010"/>
          <w:spacing w:val="0"/>
          <w:w w:val="153"/>
          <w:position w:val="0"/>
          <w:sz w:val="10"/>
          <w:szCs w:val="10"/>
        </w:rPr>
        <w:t>N</w:t>
      </w:r>
      <w:r>
        <w:rPr>
          <w:rFonts w:ascii="Arial" w:cs="Arial" w:eastAsia="Arial" w:hAnsi="Arial"/>
          <w:color w:val="101010"/>
          <w:spacing w:val="0"/>
          <w:w w:val="153"/>
          <w:position w:val="0"/>
          <w:sz w:val="10"/>
          <w:szCs w:val="10"/>
        </w:rPr>
        <w:t>   </w:t>
      </w:r>
      <w:r>
        <w:rPr>
          <w:rFonts w:ascii="Arial" w:cs="Arial" w:eastAsia="Arial" w:hAnsi="Arial"/>
          <w:color w:val="101010"/>
          <w:spacing w:val="8"/>
          <w:w w:val="153"/>
          <w:position w:val="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00000"/>
          <w:spacing w:val="0"/>
          <w:w w:val="97"/>
          <w:position w:val="1"/>
          <w:sz w:val="10"/>
          <w:szCs w:val="10"/>
        </w:rPr>
        <w:t>::,</w:t>
      </w:r>
      <w:r>
        <w:rPr>
          <w:rFonts w:ascii="Times New Roman" w:cs="Times New Roman" w:eastAsia="Times New Roman" w:hAnsi="Times New Roman"/>
          <w:color w:val="000000"/>
          <w:spacing w:val="0"/>
          <w:w w:val="97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000000"/>
          <w:spacing w:val="0"/>
          <w:w w:val="88"/>
          <w:position w:val="0"/>
          <w:sz w:val="16"/>
          <w:szCs w:val="16"/>
        </w:rPr>
        <w:t>a.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200" w:lineRule="exact"/>
        <w:ind w:left="158"/>
      </w:pPr>
      <w:r>
        <w:pict>
          <v:shape filled="f" stroked="f" style="position:absolute;margin-left:7.92pt;margin-top:8.2103pt;width:18.9434pt;height:5pt;mso-position-horizontal-relative:page;mso-position-vertical-relative:paragraph;z-index:-1018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8"/>
                      <w:szCs w:val="8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26"/>
                      <w:sz w:val="10"/>
                      <w:szCs w:val="10"/>
                    </w:rPr>
                    <w:t>(/)</w:t>
                  </w: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26"/>
                      <w:sz w:val="10"/>
                      <w:szCs w:val="10"/>
                    </w:rPr>
                    <w:t>    </w:t>
                  </w: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11"/>
                      <w:w w:val="126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26"/>
                      <w:position w:val="1"/>
                      <w:sz w:val="8"/>
                      <w:szCs w:val="8"/>
                    </w:rPr>
                    <w:t>(.)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01010"/>
          <w:spacing w:val="0"/>
          <w:w w:val="74"/>
          <w:position w:val="-2"/>
          <w:sz w:val="28"/>
          <w:szCs w:val="28"/>
        </w:rPr>
        <w:t>&gt;</w:t>
      </w:r>
      <w:r>
        <w:rPr>
          <w:rFonts w:ascii="Arial" w:cs="Arial" w:eastAsia="Arial" w:hAnsi="Arial"/>
          <w:color w:val="101010"/>
          <w:spacing w:val="0"/>
          <w:w w:val="74"/>
          <w:position w:val="-2"/>
          <w:sz w:val="28"/>
          <w:szCs w:val="28"/>
        </w:rPr>
        <w:t> </w:t>
      </w:r>
      <w:r>
        <w:rPr>
          <w:rFonts w:ascii="Arial" w:cs="Arial" w:eastAsia="Arial" w:hAnsi="Arial"/>
          <w:color w:val="101010"/>
          <w:spacing w:val="52"/>
          <w:w w:val="74"/>
          <w:position w:val="-2"/>
          <w:sz w:val="28"/>
          <w:szCs w:val="28"/>
        </w:rPr>
        <w:t> </w:t>
      </w:r>
      <w:r>
        <w:rPr>
          <w:rFonts w:ascii="Arial" w:cs="Arial" w:eastAsia="Arial" w:hAnsi="Arial"/>
          <w:color w:val="101010"/>
          <w:spacing w:val="0"/>
          <w:w w:val="112"/>
          <w:position w:val="1"/>
          <w:sz w:val="14"/>
          <w:szCs w:val="14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60" w:lineRule="exact"/>
        <w:ind w:left="158"/>
      </w:pPr>
      <w:r>
        <w:rPr>
          <w:rFonts w:ascii="Arial" w:cs="Arial" w:eastAsia="Arial" w:hAnsi="Arial"/>
          <w:spacing w:val="0"/>
          <w:w w:val="167"/>
          <w:position w:val="-10"/>
          <w:sz w:val="14"/>
          <w:szCs w:val="14"/>
        </w:rPr>
        <w:t>ü</w:t>
      </w:r>
      <w:r>
        <w:rPr>
          <w:rFonts w:ascii="Arial" w:cs="Arial" w:eastAsia="Arial" w:hAnsi="Arial"/>
          <w:spacing w:val="65"/>
          <w:w w:val="167"/>
          <w:position w:val="-10"/>
          <w:sz w:val="14"/>
          <w:szCs w:val="14"/>
        </w:rPr>
        <w:t> </w:t>
      </w:r>
      <w:r>
        <w:rPr>
          <w:rFonts w:ascii="Arial" w:cs="Arial" w:eastAsia="Arial" w:hAnsi="Arial"/>
          <w:color w:val="313131"/>
          <w:spacing w:val="-1"/>
          <w:w w:val="30"/>
          <w:position w:val="-7"/>
          <w:sz w:val="20"/>
          <w:szCs w:val="20"/>
        </w:rPr>
        <w:t>·</w:t>
      </w:r>
      <w:r>
        <w:rPr>
          <w:rFonts w:ascii="Arial" w:cs="Arial" w:eastAsia="Arial" w:hAnsi="Arial"/>
          <w:color w:val="101010"/>
          <w:spacing w:val="0"/>
          <w:w w:val="95"/>
          <w:position w:val="-7"/>
          <w:sz w:val="20"/>
          <w:szCs w:val="20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240" w:lineRule="exact"/>
        <w:ind w:left="418"/>
      </w:pPr>
      <w:r>
        <w:pict>
          <v:shape filled="f" stroked="f" style="position:absolute;margin-left:9.84pt;margin-top:5.80793pt;width:4.35384pt;height:9pt;mso-position-horizontal-relative:page;mso-position-vertical-relative:paragraph;z-index:-1008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Arial" w:cs="Arial" w:eastAsia="Arial" w:hAnsi="Arial"/>
                      <w:color w:val="494949"/>
                      <w:spacing w:val="-1"/>
                      <w:w w:val="100"/>
                      <w:sz w:val="18"/>
                      <w:szCs w:val="18"/>
                    </w:rPr>
                    <w:t>.</w:t>
                  </w:r>
                  <w:r>
                    <w:rPr>
                      <w:rFonts w:ascii="Arial" w:cs="Arial" w:eastAsia="Arial" w:hAnsi="Arial"/>
                      <w:color w:val="313131"/>
                      <w:spacing w:val="0"/>
                      <w:w w:val="100"/>
                      <w:sz w:val="18"/>
                      <w:szCs w:val="18"/>
                    </w:rPr>
                    <w:t>.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494949"/>
          <w:w w:val="33"/>
          <w:position w:val="-2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color w:val="101010"/>
          <w:w w:val="80"/>
          <w:position w:val="-2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0000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21" w:line="131" w:lineRule="auto"/>
        <w:ind w:firstLine="259" w:left="168" w:right="10069"/>
        <w:sectPr>
          <w:type w:val="continuous"/>
          <w:pgSz w:h="15960" w:w="12400"/>
          <w:pgMar w:bottom="280" w:left="0" w:right="1760" w:top="1500"/>
        </w:sectPr>
      </w:pPr>
      <w:r>
        <w:rPr>
          <w:rFonts w:ascii="Times New Roman" w:cs="Times New Roman" w:eastAsia="Times New Roman" w:hAnsi="Times New Roman"/>
          <w:color w:val="101010"/>
          <w:spacing w:val="0"/>
          <w:w w:val="118"/>
          <w:sz w:val="16"/>
          <w:szCs w:val="16"/>
        </w:rPr>
        <w:t>tí</w:t>
      </w:r>
      <w:r>
        <w:rPr>
          <w:rFonts w:ascii="Times New Roman" w:cs="Times New Roman" w:eastAsia="Times New Roman" w:hAnsi="Times New Roman"/>
          <w:color w:val="101010"/>
          <w:spacing w:val="0"/>
          <w:w w:val="11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sz w:val="16"/>
          <w:szCs w:val="16"/>
        </w:rPr>
        <w:t>ai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101010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01010"/>
          <w:spacing w:val="0"/>
          <w:w w:val="100"/>
          <w:position w:val="1"/>
          <w:sz w:val="10"/>
          <w:szCs w:val="10"/>
        </w:rPr>
        <w:t>Ql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100" w:lineRule="exact"/>
        <w:ind w:left="168" w:right="-42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2"/>
          <w:sz w:val="14"/>
          <w:szCs w:val="14"/>
        </w:rPr>
        <w:t>-o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2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101010"/>
          <w:spacing w:val="33"/>
          <w:w w:val="100"/>
          <w:position w:val="2"/>
          <w:sz w:val="14"/>
          <w:szCs w:val="14"/>
        </w:rPr>
        <w:t> </w:t>
      </w:r>
      <w:r>
        <w:rPr>
          <w:rFonts w:ascii="Arial" w:cs="Arial" w:eastAsia="Arial" w:hAnsi="Arial"/>
          <w:color w:val="000000"/>
          <w:spacing w:val="0"/>
          <w:w w:val="65"/>
          <w:position w:val="-2"/>
          <w:sz w:val="22"/>
          <w:szCs w:val="22"/>
        </w:rPr>
        <w:t>m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center"/>
        <w:spacing w:line="80" w:lineRule="exact"/>
        <w:ind w:left="165" w:right="241"/>
      </w:pPr>
      <w:r>
        <w:pict>
          <v:shape filled="f" stroked="f" style="position:absolute;margin-left:22.8pt;margin-top:0.700451pt;width:4.3344pt;height:7pt;mso-position-horizontal-relative:page;mso-position-vertical-relative:paragraph;z-index:-101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14"/>
                      <w:szCs w:val="14"/>
                    </w:rPr>
                    <w:t>e:</w:t>
                  </w: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10"/>
          <w:spacing w:val="0"/>
          <w:w w:val="104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60" w:lineRule="exact"/>
        <w:ind w:left="178" w:right="-48"/>
      </w:pPr>
      <w:r>
        <w:rPr>
          <w:rFonts w:ascii="Arial" w:cs="Arial" w:eastAsia="Arial" w:hAnsi="Arial"/>
          <w:color w:val="101010"/>
          <w:spacing w:val="0"/>
          <w:w w:val="48"/>
          <w:position w:val="-1"/>
          <w:sz w:val="22"/>
          <w:szCs w:val="22"/>
        </w:rPr>
        <w:t>¡¡¡</w:t>
      </w:r>
      <w:r>
        <w:rPr>
          <w:rFonts w:ascii="Arial" w:cs="Arial" w:eastAsia="Arial" w:hAnsi="Arial"/>
          <w:color w:val="101010"/>
          <w:spacing w:val="0"/>
          <w:w w:val="48"/>
          <w:position w:val="-1"/>
          <w:sz w:val="22"/>
          <w:szCs w:val="22"/>
        </w:rPr>
        <w:t>   </w:t>
      </w:r>
      <w:r>
        <w:rPr>
          <w:rFonts w:ascii="Arial" w:cs="Arial" w:eastAsia="Arial" w:hAnsi="Arial"/>
          <w:color w:val="101010"/>
          <w:spacing w:val="27"/>
          <w:w w:val="48"/>
          <w:position w:val="-1"/>
          <w:sz w:val="22"/>
          <w:szCs w:val="22"/>
        </w:rPr>
        <w:t> </w:t>
      </w:r>
      <w:r>
        <w:rPr>
          <w:rFonts w:ascii="Arial" w:cs="Arial" w:eastAsia="Arial" w:hAnsi="Arial"/>
          <w:color w:val="313131"/>
          <w:spacing w:val="-1"/>
          <w:w w:val="72"/>
          <w:position w:val="0"/>
          <w:sz w:val="10"/>
          <w:szCs w:val="10"/>
        </w:rPr>
        <w:t>•</w:t>
      </w:r>
      <w:r>
        <w:rPr>
          <w:rFonts w:ascii="Arial" w:cs="Arial" w:eastAsia="Arial" w:hAnsi="Arial"/>
          <w:color w:val="000000"/>
          <w:spacing w:val="0"/>
          <w:w w:val="124"/>
          <w:position w:val="0"/>
          <w:sz w:val="10"/>
          <w:szCs w:val="10"/>
        </w:rPr>
        <w:t>:J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4"/>
          <w:szCs w:val="14"/>
        </w:rPr>
        <w:jc w:val="both"/>
        <w:spacing w:before="21" w:line="143" w:lineRule="auto"/>
        <w:ind w:hanging="254" w:left="427" w:right="-28"/>
      </w:pPr>
      <w:r>
        <w:pict>
          <v:shape filled="f" stroked="f" style="position:absolute;margin-left:10.08pt;margin-top:6.43219pt;width:4.3142pt;height:10pt;mso-position-horizontal-relative:page;mso-position-vertical-relative:paragraph;z-index:-101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101010"/>
                      <w:spacing w:val="0"/>
                      <w:w w:val="74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313131"/>
          <w:spacing w:val="1"/>
          <w:w w:val="44"/>
          <w:sz w:val="12"/>
          <w:szCs w:val="12"/>
        </w:rPr>
        <w:t>"</w:t>
      </w:r>
      <w:r>
        <w:rPr>
          <w:rFonts w:ascii="Arial" w:cs="Arial" w:eastAsia="Arial" w:hAnsi="Arial"/>
          <w:color w:val="101010"/>
          <w:spacing w:val="0"/>
          <w:w w:val="106"/>
          <w:sz w:val="12"/>
          <w:szCs w:val="12"/>
        </w:rPr>
        <w:t>ci,</w:t>
      </w:r>
      <w:r>
        <w:rPr>
          <w:rFonts w:ascii="Arial" w:cs="Arial" w:eastAsia="Arial" w:hAnsi="Arial"/>
          <w:color w:val="101010"/>
          <w:spacing w:val="0"/>
          <w:w w:val="106"/>
          <w:sz w:val="12"/>
          <w:szCs w:val="12"/>
        </w:rPr>
        <w:t>   </w:t>
      </w:r>
      <w:r>
        <w:rPr>
          <w:rFonts w:ascii="Arial" w:cs="Arial" w:eastAsia="Arial" w:hAnsi="Arial"/>
          <w:color w:val="101010"/>
          <w:spacing w:val="0"/>
          <w:w w:val="106"/>
          <w:sz w:val="12"/>
          <w:szCs w:val="12"/>
        </w:rPr>
        <w:t> </w:t>
      </w:r>
      <w:r>
        <w:rPr>
          <w:rFonts w:ascii="Arial" w:cs="Arial" w:eastAsia="Arial" w:hAnsi="Arial"/>
          <w:color w:val="101010"/>
          <w:spacing w:val="0"/>
          <w:w w:val="83"/>
          <w:position w:val="2"/>
          <w:sz w:val="16"/>
          <w:szCs w:val="16"/>
        </w:rPr>
        <w:t>E</w:t>
      </w:r>
      <w:r>
        <w:rPr>
          <w:rFonts w:ascii="Arial" w:cs="Arial" w:eastAsia="Arial" w:hAnsi="Arial"/>
          <w:color w:val="101010"/>
          <w:spacing w:val="0"/>
          <w:w w:val="83"/>
          <w:position w:val="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101010"/>
          <w:spacing w:val="0"/>
          <w:w w:val="161"/>
          <w:position w:val="0"/>
          <w:sz w:val="14"/>
          <w:szCs w:val="14"/>
        </w:rPr>
        <w:t>ü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42"/>
          <w:szCs w:val="42"/>
        </w:rPr>
        <w:jc w:val="left"/>
        <w:spacing w:line="420" w:lineRule="exact"/>
        <w:ind w:left="5"/>
      </w:pPr>
      <w:r>
        <w:br w:type="column"/>
      </w:r>
      <w:r>
        <w:rPr>
          <w:rFonts w:ascii="Arial" w:cs="Arial" w:eastAsia="Arial" w:hAnsi="Arial"/>
          <w:color w:val="6E6E6E"/>
          <w:spacing w:val="0"/>
          <w:w w:val="25"/>
          <w:sz w:val="14"/>
          <w:szCs w:val="14"/>
        </w:rPr>
        <w:t>1</w:t>
      </w:r>
      <w:r>
        <w:rPr>
          <w:rFonts w:ascii="Arial" w:cs="Arial" w:eastAsia="Arial" w:hAnsi="Arial"/>
          <w:color w:val="6E6E6E"/>
          <w:spacing w:val="0"/>
          <w:w w:val="25"/>
          <w:sz w:val="14"/>
          <w:szCs w:val="14"/>
        </w:rPr>
        <w:t>        </w:t>
      </w:r>
      <w:r>
        <w:rPr>
          <w:rFonts w:ascii="Arial" w:cs="Arial" w:eastAsia="Arial" w:hAnsi="Arial"/>
          <w:color w:val="6E6E6E"/>
          <w:spacing w:val="8"/>
          <w:w w:val="25"/>
          <w:sz w:val="14"/>
          <w:szCs w:val="14"/>
        </w:rPr>
        <w:t> </w:t>
      </w:r>
      <w:r>
        <w:rPr>
          <w:rFonts w:ascii="Arial" w:cs="Arial" w:eastAsia="Arial" w:hAnsi="Arial"/>
          <w:b/>
          <w:color w:val="6E6E6E"/>
          <w:spacing w:val="0"/>
          <w:w w:val="100"/>
          <w:sz w:val="20"/>
          <w:szCs w:val="20"/>
        </w:rPr>
        <w:t>5</w:t>
      </w:r>
      <w:r>
        <w:rPr>
          <w:rFonts w:ascii="Arial" w:cs="Arial" w:eastAsia="Arial" w:hAnsi="Arial"/>
          <w:b/>
          <w:color w:val="6E6E6E"/>
          <w:spacing w:val="0"/>
          <w:w w:val="100"/>
          <w:sz w:val="20"/>
          <w:szCs w:val="20"/>
        </w:rPr>
        <w:t>    </w:t>
      </w:r>
      <w:r>
        <w:rPr>
          <w:rFonts w:ascii="Arial" w:cs="Arial" w:eastAsia="Arial" w:hAnsi="Arial"/>
          <w:b/>
          <w:color w:val="6E6E6E"/>
          <w:spacing w:val="1"/>
          <w:w w:val="100"/>
          <w:sz w:val="20"/>
          <w:szCs w:val="20"/>
        </w:rPr>
        <w:t> </w:t>
      </w:r>
      <w:r>
        <w:rPr>
          <w:rFonts w:ascii="Arial" w:cs="Arial" w:eastAsia="Arial" w:hAnsi="Arial"/>
          <w:b/>
          <w:color w:val="6E6E6E"/>
          <w:spacing w:val="0"/>
          <w:w w:val="26"/>
          <w:sz w:val="26"/>
          <w:szCs w:val="26"/>
        </w:rPr>
        <w:t>i</w:t>
      </w:r>
      <w:r>
        <w:rPr>
          <w:rFonts w:ascii="Arial" w:cs="Arial" w:eastAsia="Arial" w:hAnsi="Arial"/>
          <w:b/>
          <w:color w:val="6E6E6E"/>
          <w:spacing w:val="0"/>
          <w:w w:val="26"/>
          <w:sz w:val="26"/>
          <w:szCs w:val="26"/>
        </w:rPr>
        <w:t>   </w:t>
      </w:r>
      <w:r>
        <w:rPr>
          <w:rFonts w:ascii="Arial" w:cs="Arial" w:eastAsia="Arial" w:hAnsi="Arial"/>
          <w:b/>
          <w:color w:val="6E6E6E"/>
          <w:spacing w:val="17"/>
          <w:w w:val="26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E6E6E"/>
          <w:spacing w:val="7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6E6E6E"/>
          <w:spacing w:val="3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E6E6E"/>
          <w:spacing w:val="6"/>
          <w:w w:val="100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b/>
          <w:color w:val="6E6E6E"/>
          <w:spacing w:val="5"/>
          <w:w w:val="100"/>
          <w:sz w:val="26"/>
          <w:szCs w:val="26"/>
        </w:rPr>
        <w:t>ó</w:t>
      </w:r>
      <w:r>
        <w:rPr>
          <w:rFonts w:ascii="Times New Roman" w:cs="Times New Roman" w:eastAsia="Times New Roman" w:hAnsi="Times New Roman"/>
          <w:b/>
          <w:color w:val="6E6E6E"/>
          <w:spacing w:val="4"/>
          <w:w w:val="10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6E6E6E"/>
          <w:spacing w:val="3"/>
          <w:w w:val="10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E6E6E"/>
          <w:spacing w:val="3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6E6E6E"/>
          <w:spacing w:val="5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E6E6E"/>
          <w:spacing w:val="0"/>
          <w:w w:val="10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6E6E6E"/>
          <w:spacing w:val="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E6E6E"/>
          <w:spacing w:val="58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E6E6E"/>
          <w:spacing w:val="4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E6E6E"/>
          <w:spacing w:val="0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6E6E6E"/>
          <w:spacing w:val="0"/>
          <w:w w:val="100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b/>
          <w:color w:val="6E6E6E"/>
          <w:spacing w:val="16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E6E6E"/>
          <w:spacing w:val="4"/>
          <w:w w:val="100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6E6E6E"/>
          <w:spacing w:val="5"/>
          <w:w w:val="100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6E6E6E"/>
          <w:spacing w:val="3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E6E6E"/>
          <w:spacing w:val="5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6E6E6E"/>
          <w:spacing w:val="3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6E6E6E"/>
          <w:spacing w:val="0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6E6E6E"/>
          <w:spacing w:val="0"/>
          <w:w w:val="100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b/>
          <w:color w:val="6E6E6E"/>
          <w:spacing w:val="3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E6E6E"/>
          <w:spacing w:val="4"/>
          <w:w w:val="100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6E6E6E"/>
          <w:spacing w:val="5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E6E6E"/>
          <w:spacing w:val="4"/>
          <w:w w:val="10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6E6E6E"/>
          <w:spacing w:val="3"/>
          <w:w w:val="10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6E6E6E"/>
          <w:spacing w:val="3"/>
          <w:w w:val="10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E6E6E"/>
          <w:spacing w:val="3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E6E6E"/>
          <w:spacing w:val="5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6E6E6E"/>
          <w:spacing w:val="3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6E6E6E"/>
          <w:spacing w:val="3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E6E6E"/>
          <w:spacing w:val="0"/>
          <w:w w:val="100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b/>
          <w:color w:val="6E6E6E"/>
          <w:spacing w:val="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E6E6E"/>
          <w:spacing w:val="52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E6E6E"/>
          <w:spacing w:val="5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6E6E6E"/>
          <w:spacing w:val="0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E6E6E"/>
          <w:spacing w:val="0"/>
          <w:w w:val="100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b/>
          <w:color w:val="6E6E6E"/>
          <w:spacing w:val="15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E6E6E"/>
          <w:spacing w:val="4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6E6E6E"/>
          <w:spacing w:val="6"/>
          <w:w w:val="100"/>
          <w:sz w:val="26"/>
          <w:szCs w:val="26"/>
        </w:rPr>
        <w:t>h</w:t>
      </w:r>
      <w:r>
        <w:rPr>
          <w:rFonts w:ascii="Times New Roman" w:cs="Times New Roman" w:eastAsia="Times New Roman" w:hAnsi="Times New Roman"/>
          <w:b/>
          <w:color w:val="6E6E6E"/>
          <w:spacing w:val="5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E6E6E"/>
          <w:spacing w:val="4"/>
          <w:w w:val="10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6E6E6E"/>
          <w:spacing w:val="3"/>
          <w:w w:val="10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6E6E6E"/>
          <w:spacing w:val="0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E6E6E"/>
          <w:spacing w:val="0"/>
          <w:w w:val="100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b/>
          <w:color w:val="6E6E6E"/>
          <w:spacing w:val="3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E6E6E"/>
          <w:spacing w:val="0"/>
          <w:w w:val="100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6E6E6E"/>
          <w:spacing w:val="0"/>
          <w:w w:val="100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b/>
          <w:color w:val="6E6E6E"/>
          <w:spacing w:val="11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E6E6E"/>
          <w:spacing w:val="4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E6E6E"/>
          <w:spacing w:val="0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6E6E6E"/>
          <w:spacing w:val="7"/>
          <w:w w:val="10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6E6E6E"/>
          <w:spacing w:val="4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E6E6E"/>
          <w:spacing w:val="0"/>
          <w:w w:val="10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6E6E6E"/>
          <w:spacing w:val="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E6E6E"/>
          <w:spacing w:val="6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E6E6E"/>
          <w:spacing w:val="0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6E6E6E"/>
          <w:spacing w:val="6"/>
          <w:w w:val="10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E6E6E"/>
          <w:spacing w:val="5"/>
          <w:w w:val="100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b/>
          <w:color w:val="6E6E6E"/>
          <w:spacing w:val="5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E6E6E"/>
          <w:spacing w:val="0"/>
          <w:w w:val="10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6E6E6E"/>
          <w:spacing w:val="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E6E6E"/>
          <w:spacing w:val="64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E6E6E"/>
          <w:spacing w:val="5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6E6E6E"/>
          <w:spacing w:val="0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E6E6E"/>
          <w:spacing w:val="11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6E6E6E"/>
          <w:spacing w:val="0"/>
          <w:w w:val="31"/>
          <w:sz w:val="42"/>
          <w:szCs w:val="42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260" w:lineRule="exact"/>
        <w:ind w:left="5"/>
      </w:pPr>
      <w:r>
        <w:pict>
          <v:shape filled="f" stroked="f" style="position:absolute;margin-left:90.24pt;margin-top:-0.762398pt;width:0.973pt;height:7pt;mso-position-horizontal-relative:page;mso-position-vertical-relative:paragraph;z-index:-1012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Arial" w:cs="Arial" w:eastAsia="Arial" w:hAnsi="Arial"/>
                      <w:color w:val="6E6E6E"/>
                      <w:spacing w:val="0"/>
                      <w:w w:val="25"/>
                      <w:sz w:val="14"/>
                      <w:szCs w:val="14"/>
                    </w:rPr>
                    <w:t>1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6E6E6E"/>
          <w:spacing w:val="0"/>
          <w:w w:val="27"/>
          <w:position w:val="1"/>
          <w:sz w:val="12"/>
          <w:szCs w:val="12"/>
        </w:rPr>
        <w:t>1</w:t>
      </w:r>
      <w:r>
        <w:rPr>
          <w:rFonts w:ascii="Arial" w:cs="Arial" w:eastAsia="Arial" w:hAnsi="Arial"/>
          <w:color w:val="6E6E6E"/>
          <w:spacing w:val="0"/>
          <w:w w:val="27"/>
          <w:position w:val="1"/>
          <w:sz w:val="12"/>
          <w:szCs w:val="12"/>
        </w:rPr>
        <w:t>                                                     </w:t>
      </w:r>
      <w:r>
        <w:rPr>
          <w:rFonts w:ascii="Arial" w:cs="Arial" w:eastAsia="Arial" w:hAnsi="Arial"/>
          <w:color w:val="6E6E6E"/>
          <w:spacing w:val="1"/>
          <w:w w:val="27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6E6E6E"/>
          <w:spacing w:val="0"/>
          <w:w w:val="27"/>
          <w:position w:val="0"/>
          <w:sz w:val="14"/>
          <w:szCs w:val="14"/>
        </w:rPr>
        <w:t>1</w:t>
      </w:r>
      <w:r>
        <w:rPr>
          <w:rFonts w:ascii="Arial" w:cs="Arial" w:eastAsia="Arial" w:hAnsi="Arial"/>
          <w:color w:val="6E6E6E"/>
          <w:spacing w:val="0"/>
          <w:w w:val="27"/>
          <w:position w:val="0"/>
          <w:sz w:val="14"/>
          <w:szCs w:val="14"/>
        </w:rPr>
        <w:t>       </w:t>
      </w:r>
      <w:r>
        <w:rPr>
          <w:rFonts w:ascii="Arial" w:cs="Arial" w:eastAsia="Arial" w:hAnsi="Arial"/>
          <w:color w:val="6E6E6E"/>
          <w:spacing w:val="1"/>
          <w:w w:val="27"/>
          <w:position w:val="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6E6E6E"/>
          <w:spacing w:val="3"/>
          <w:w w:val="100"/>
          <w:position w:val="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E6E6E"/>
          <w:spacing w:val="9"/>
          <w:w w:val="100"/>
          <w:position w:val="0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b/>
          <w:color w:val="6E6E6E"/>
          <w:spacing w:val="5"/>
          <w:w w:val="100"/>
          <w:position w:val="0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b/>
          <w:color w:val="6E6E6E"/>
          <w:spacing w:val="4"/>
          <w:w w:val="100"/>
          <w:position w:val="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E6E6E"/>
          <w:spacing w:val="4"/>
          <w:w w:val="100"/>
          <w:position w:val="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6E6E6E"/>
          <w:spacing w:val="3"/>
          <w:w w:val="100"/>
          <w:position w:val="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E6E6E"/>
          <w:spacing w:val="3"/>
          <w:w w:val="100"/>
          <w:position w:val="0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6E6E6E"/>
          <w:spacing w:val="3"/>
          <w:w w:val="100"/>
          <w:position w:val="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E6E6E"/>
          <w:spacing w:val="4"/>
          <w:w w:val="100"/>
          <w:position w:val="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E6E6E"/>
          <w:spacing w:val="5"/>
          <w:w w:val="100"/>
          <w:position w:val="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6E6E6E"/>
          <w:spacing w:val="3"/>
          <w:w w:val="100"/>
          <w:position w:val="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E6E6E"/>
          <w:spacing w:val="0"/>
          <w:w w:val="100"/>
          <w:position w:val="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6E6E6E"/>
          <w:spacing w:val="-12"/>
          <w:w w:val="100"/>
          <w:position w:val="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E6E6E"/>
          <w:spacing w:val="0"/>
          <w:w w:val="100"/>
          <w:position w:val="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6E6E6E"/>
          <w:spacing w:val="2"/>
          <w:w w:val="100"/>
          <w:position w:val="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E6E6E"/>
          <w:spacing w:val="3"/>
          <w:w w:val="100"/>
          <w:position w:val="0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6E6E6E"/>
          <w:spacing w:val="5"/>
          <w:w w:val="100"/>
          <w:position w:val="0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6E6E6E"/>
          <w:spacing w:val="3"/>
          <w:w w:val="100"/>
          <w:position w:val="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E6E6E"/>
          <w:spacing w:val="0"/>
          <w:w w:val="100"/>
          <w:position w:val="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6E6E6E"/>
          <w:spacing w:val="3"/>
          <w:w w:val="100"/>
          <w:position w:val="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6E6E6E"/>
          <w:spacing w:val="0"/>
          <w:w w:val="100"/>
          <w:position w:val="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before="13" w:line="100" w:lineRule="exact"/>
      </w:pPr>
      <w:r>
        <w:rPr>
          <w:rFonts w:ascii="Times New Roman" w:cs="Times New Roman" w:eastAsia="Times New Roman" w:hAnsi="Times New Roman"/>
          <w:i/>
          <w:color w:val="6E6E6E"/>
          <w:spacing w:val="0"/>
          <w:w w:val="100"/>
          <w:sz w:val="10"/>
          <w:szCs w:val="10"/>
        </w:rPr>
        <w:t>i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80" w:lineRule="exact"/>
        <w:sectPr>
          <w:type w:val="continuous"/>
          <w:pgSz w:h="15960" w:w="12400"/>
          <w:pgMar w:bottom="280" w:left="0" w:right="1760" w:top="1500"/>
          <w:cols w:equalWidth="off" w:num="2">
            <w:col w:space="1247" w:w="553"/>
            <w:col w:w="8840"/>
          </w:cols>
        </w:sectPr>
      </w:pPr>
      <w:r>
        <w:rPr>
          <w:rFonts w:ascii="Arial" w:cs="Arial" w:eastAsia="Arial" w:hAnsi="Arial"/>
          <w:color w:val="6E6E6E"/>
          <w:spacing w:val="0"/>
          <w:w w:val="69"/>
          <w:position w:val="-6"/>
          <w:sz w:val="16"/>
          <w:szCs w:val="16"/>
        </w:rPr>
        <w:t>j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300" w:lineRule="exact"/>
        <w:ind w:left="1800" w:right="-65"/>
      </w:pPr>
      <w:r>
        <w:rPr>
          <w:rFonts w:ascii="Arial" w:cs="Arial" w:eastAsia="Arial" w:hAnsi="Arial"/>
          <w:color w:val="6E6E6E"/>
          <w:spacing w:val="0"/>
          <w:w w:val="28"/>
          <w:sz w:val="30"/>
          <w:szCs w:val="30"/>
        </w:rPr>
        <w:t>¡</w:t>
      </w:r>
      <w:r>
        <w:rPr>
          <w:rFonts w:ascii="Arial" w:cs="Arial" w:eastAsia="Arial" w:hAnsi="Arial"/>
          <w:color w:val="6E6E6E"/>
          <w:spacing w:val="0"/>
          <w:w w:val="28"/>
          <w:sz w:val="30"/>
          <w:szCs w:val="30"/>
        </w:rPr>
        <w:t>                                 </w:t>
      </w:r>
      <w:r>
        <w:rPr>
          <w:rFonts w:ascii="Arial" w:cs="Arial" w:eastAsia="Arial" w:hAnsi="Arial"/>
          <w:color w:val="6E6E6E"/>
          <w:spacing w:val="2"/>
          <w:w w:val="28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6E6E6E"/>
          <w:spacing w:val="0"/>
          <w:w w:val="28"/>
          <w:position w:val="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E6E6E"/>
          <w:spacing w:val="0"/>
          <w:w w:val="107"/>
          <w:position w:val="3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E6E6E"/>
          <w:spacing w:val="1"/>
          <w:w w:val="107"/>
          <w:position w:val="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E6E6E"/>
          <w:spacing w:val="1"/>
          <w:w w:val="95"/>
          <w:position w:val="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E6E6E"/>
          <w:spacing w:val="0"/>
          <w:w w:val="102"/>
          <w:position w:val="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center"/>
        <w:spacing w:line="100" w:lineRule="exact"/>
        <w:ind w:left="1777" w:right="1173"/>
      </w:pPr>
      <w:r>
        <w:rPr>
          <w:rFonts w:ascii="Times New Roman" w:cs="Times New Roman" w:eastAsia="Times New Roman" w:hAnsi="Times New Roman"/>
          <w:color w:val="B8B8B8"/>
          <w:spacing w:val="0"/>
          <w:w w:val="46"/>
          <w:sz w:val="10"/>
          <w:szCs w:val="10"/>
        </w:rPr>
        <w:t>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36"/>
        <w:sectPr>
          <w:type w:val="continuous"/>
          <w:pgSz w:h="15960" w:w="12400"/>
          <w:pgMar w:bottom="280" w:left="0" w:right="1760" w:top="1500"/>
          <w:cols w:equalWidth="off" w:num="2">
            <w:col w:space="3177" w:w="3029"/>
            <w:col w:w="4434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13131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13131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de</w:t>
      </w:r>
      <w:r>
        <w:rPr>
          <w:rFonts w:ascii="Times New Roman" w:cs="Times New Roman" w:eastAsia="Times New Roman" w:hAnsi="Times New Roman"/>
          <w:color w:val="313131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1"/>
          <w:w w:val="10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13131"/>
          <w:spacing w:val="0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1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13131"/>
          <w:spacing w:val="1"/>
          <w:w w:val="106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313131"/>
          <w:spacing w:val="1"/>
          <w:w w:val="10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2"/>
          <w:sz w:val="18"/>
          <w:szCs w:val="18"/>
        </w:rPr>
        <w:t>to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before="66"/>
        <w:ind w:left="1810"/>
      </w:pPr>
      <w:r>
        <w:pict>
          <v:shape style="position:absolute;margin-left:0pt;margin-top:0pt;width:620pt;height:798pt;mso-position-horizontal-relative:page;mso-position-vertical-relative:page;z-index:-1029" type="#_x0000_t75">
            <v:imagedata o:title="" r:id="rId5"/>
          </v:shape>
        </w:pict>
      </w:r>
      <w:r>
        <w:rPr>
          <w:rFonts w:ascii="Times New Roman" w:cs="Times New Roman" w:eastAsia="Times New Roman" w:hAnsi="Times New Roman"/>
          <w:color w:val="6E6E6E"/>
          <w:spacing w:val="0"/>
          <w:w w:val="27"/>
          <w:position w:val="6"/>
          <w:sz w:val="10"/>
          <w:szCs w:val="10"/>
        </w:rPr>
        <w:t>1</w:t>
      </w:r>
      <w:r>
        <w:rPr>
          <w:rFonts w:ascii="Times New Roman" w:cs="Times New Roman" w:eastAsia="Times New Roman" w:hAnsi="Times New Roman"/>
          <w:color w:val="6E6E6E"/>
          <w:spacing w:val="0"/>
          <w:w w:val="27"/>
          <w:position w:val="6"/>
          <w:sz w:val="10"/>
          <w:szCs w:val="10"/>
        </w:rPr>
        <w:t>                            </w:t>
      </w:r>
      <w:r>
        <w:rPr>
          <w:rFonts w:ascii="Times New Roman" w:cs="Times New Roman" w:eastAsia="Times New Roman" w:hAnsi="Times New Roman"/>
          <w:color w:val="6E6E6E"/>
          <w:spacing w:val="6"/>
          <w:w w:val="27"/>
          <w:position w:val="6"/>
          <w:sz w:val="10"/>
          <w:szCs w:val="10"/>
        </w:rPr>
        <w:t> </w:t>
      </w:r>
      <w:r>
        <w:rPr>
          <w:rFonts w:ascii="Arial" w:cs="Arial" w:eastAsia="Arial" w:hAnsi="Arial"/>
          <w:b/>
          <w:i/>
          <w:color w:val="565BC4"/>
          <w:spacing w:val="2"/>
          <w:w w:val="144"/>
          <w:position w:val="1"/>
          <w:sz w:val="22"/>
          <w:szCs w:val="22"/>
        </w:rPr>
        <w:t>r</w:t>
      </w:r>
      <w:r>
        <w:rPr>
          <w:rFonts w:ascii="Arial" w:cs="Arial" w:eastAsia="Arial" w:hAnsi="Arial"/>
          <w:b/>
          <w:i/>
          <w:color w:val="565BC4"/>
          <w:spacing w:val="0"/>
          <w:w w:val="86"/>
          <w:position w:val="1"/>
          <w:sz w:val="22"/>
          <w:szCs w:val="22"/>
        </w:rPr>
        <w:t>O</w:t>
      </w:r>
      <w:r>
        <w:rPr>
          <w:rFonts w:ascii="Arial" w:cs="Arial" w:eastAsia="Arial" w:hAnsi="Arial"/>
          <w:b/>
          <w:i/>
          <w:color w:val="565BC4"/>
          <w:spacing w:val="-44"/>
          <w:w w:val="86"/>
          <w:position w:val="1"/>
          <w:sz w:val="22"/>
          <w:szCs w:val="22"/>
        </w:rPr>
        <w:t>O</w:t>
      </w:r>
      <w:r>
        <w:rPr>
          <w:rFonts w:ascii="Arial" w:cs="Arial" w:eastAsia="Arial" w:hAnsi="Arial"/>
          <w:b/>
          <w:i/>
          <w:color w:val="565BC4"/>
          <w:spacing w:val="0"/>
          <w:w w:val="105"/>
          <w:position w:val="1"/>
          <w:sz w:val="22"/>
          <w:szCs w:val="22"/>
        </w:rPr>
        <w:t>Jl</w:t>
      </w:r>
      <w:r>
        <w:rPr>
          <w:rFonts w:ascii="Arial" w:cs="Arial" w:eastAsia="Arial" w:hAnsi="Arial"/>
          <w:b/>
          <w:i/>
          <w:color w:val="565BC4"/>
          <w:spacing w:val="6"/>
          <w:w w:val="105"/>
          <w:position w:val="1"/>
          <w:sz w:val="22"/>
          <w:szCs w:val="22"/>
        </w:rPr>
        <w:t>J</w:t>
      </w:r>
      <w:r>
        <w:rPr>
          <w:rFonts w:ascii="Arial" w:cs="Arial" w:eastAsia="Arial" w:hAnsi="Arial"/>
          <w:b/>
          <w:i/>
          <w:color w:val="565BC4"/>
          <w:spacing w:val="0"/>
          <w:w w:val="120"/>
          <w:position w:val="1"/>
          <w:sz w:val="22"/>
          <w:szCs w:val="22"/>
        </w:rPr>
        <w:t>0-J</w:t>
      </w:r>
      <w:r>
        <w:rPr>
          <w:rFonts w:ascii="Arial" w:cs="Arial" w:eastAsia="Arial" w:hAnsi="Arial"/>
          <w:b/>
          <w:i/>
          <w:color w:val="565BC4"/>
          <w:spacing w:val="6"/>
          <w:w w:val="120"/>
          <w:position w:val="1"/>
          <w:sz w:val="22"/>
          <w:szCs w:val="22"/>
        </w:rPr>
        <w:t>l</w:t>
      </w:r>
      <w:r>
        <w:rPr>
          <w:rFonts w:ascii="Arial" w:cs="Arial" w:eastAsia="Arial" w:hAnsi="Arial"/>
          <w:b/>
          <w:i/>
          <w:color w:val="565BC4"/>
          <w:spacing w:val="0"/>
          <w:w w:val="152"/>
          <w:position w:val="1"/>
          <w:sz w:val="22"/>
          <w:szCs w:val="22"/>
        </w:rPr>
        <w:t>~</w:t>
      </w:r>
      <w:r>
        <w:rPr>
          <w:rFonts w:ascii="Arial" w:cs="Arial" w:eastAsia="Arial" w:hAnsi="Arial"/>
          <w:b/>
          <w:i/>
          <w:color w:val="565BC4"/>
          <w:spacing w:val="0"/>
          <w:w w:val="100"/>
          <w:position w:val="1"/>
          <w:sz w:val="22"/>
          <w:szCs w:val="22"/>
        </w:rPr>
        <w:t>          </w:t>
      </w:r>
      <w:r>
        <w:rPr>
          <w:rFonts w:ascii="Arial" w:cs="Arial" w:eastAsia="Arial" w:hAnsi="Arial"/>
          <w:b/>
          <w:i/>
          <w:color w:val="565BC4"/>
          <w:spacing w:val="23"/>
          <w:w w:val="100"/>
          <w:position w:val="1"/>
          <w:sz w:val="22"/>
          <w:szCs w:val="22"/>
        </w:rPr>
        <w:t> </w:t>
      </w:r>
      <w:r>
        <w:rPr>
          <w:rFonts w:ascii="Arial" w:cs="Arial" w:eastAsia="Arial" w:hAnsi="Arial"/>
          <w:b/>
          <w:color w:val="565BC4"/>
          <w:spacing w:val="-31"/>
          <w:w w:val="94"/>
          <w:position w:val="1"/>
          <w:sz w:val="22"/>
          <w:szCs w:val="22"/>
        </w:rPr>
        <w:t>P</w:t>
      </w:r>
      <w:r>
        <w:rPr>
          <w:rFonts w:ascii="Arial" w:cs="Arial" w:eastAsia="Arial" w:hAnsi="Arial"/>
          <w:b/>
          <w:color w:val="565BC4"/>
          <w:spacing w:val="0"/>
          <w:w w:val="94"/>
          <w:position w:val="1"/>
          <w:sz w:val="22"/>
          <w:szCs w:val="22"/>
        </w:rPr>
        <w:t>.M.</w:t>
      </w:r>
      <w:r>
        <w:rPr>
          <w:rFonts w:ascii="Arial" w:cs="Arial" w:eastAsia="Arial" w:hAnsi="Arial"/>
          <w:b/>
          <w:color w:val="565BC4"/>
          <w:spacing w:val="-13"/>
          <w:w w:val="94"/>
          <w:position w:val="1"/>
          <w:sz w:val="22"/>
          <w:szCs w:val="22"/>
        </w:rPr>
        <w:t> </w:t>
      </w:r>
      <w:r>
        <w:rPr>
          <w:rFonts w:ascii="Arial" w:cs="Arial" w:eastAsia="Arial" w:hAnsi="Arial"/>
          <w:b/>
          <w:i/>
          <w:color w:val="565BC4"/>
          <w:spacing w:val="0"/>
          <w:w w:val="100"/>
          <w:position w:val="1"/>
          <w:sz w:val="16"/>
          <w:szCs w:val="16"/>
        </w:rPr>
        <w:t>\d&gt;...</w:t>
      </w:r>
      <w:r>
        <w:rPr>
          <w:rFonts w:ascii="Arial" w:cs="Arial" w:eastAsia="Arial" w:hAnsi="Arial"/>
          <w:b/>
          <w:i/>
          <w:color w:val="565BC4"/>
          <w:spacing w:val="0"/>
          <w:w w:val="100"/>
          <w:position w:val="1"/>
          <w:sz w:val="16"/>
          <w:szCs w:val="16"/>
        </w:rPr>
        <w:t>          </w:t>
      </w:r>
      <w:r>
        <w:rPr>
          <w:rFonts w:ascii="Arial" w:cs="Arial" w:eastAsia="Arial" w:hAnsi="Arial"/>
          <w:b/>
          <w:i/>
          <w:color w:val="565BC4"/>
          <w:spacing w:val="3"/>
          <w:w w:val="100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565BC4"/>
          <w:spacing w:val="2"/>
          <w:w w:val="213"/>
          <w:position w:val="0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b/>
          <w:color w:val="565BC4"/>
          <w:spacing w:val="1"/>
          <w:w w:val="126"/>
          <w:position w:val="0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b/>
          <w:color w:val="565BC4"/>
          <w:spacing w:val="0"/>
          <w:w w:val="125"/>
          <w:position w:val="0"/>
          <w:sz w:val="18"/>
          <w:szCs w:val="18"/>
        </w:rPr>
        <w:t>&lt;YYl</w:t>
      </w:r>
      <w:r>
        <w:rPr>
          <w:rFonts w:ascii="Times New Roman" w:cs="Times New Roman" w:eastAsia="Times New Roman" w:hAnsi="Times New Roman"/>
          <w:b/>
          <w:color w:val="565BC4"/>
          <w:spacing w:val="0"/>
          <w:w w:val="100"/>
          <w:position w:val="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b/>
          <w:color w:val="565BC4"/>
          <w:spacing w:val="3"/>
          <w:w w:val="100"/>
          <w:position w:val="0"/>
          <w:sz w:val="18"/>
          <w:szCs w:val="18"/>
        </w:rPr>
        <w:t> </w:t>
      </w:r>
      <w:r>
        <w:rPr>
          <w:rFonts w:ascii="Arial" w:cs="Arial" w:eastAsia="Arial" w:hAnsi="Arial"/>
          <w:b/>
          <w:color w:val="565BC4"/>
          <w:spacing w:val="0"/>
          <w:w w:val="78"/>
          <w:position w:val="0"/>
          <w:sz w:val="18"/>
          <w:szCs w:val="18"/>
        </w:rPr>
        <w:t>flC</w:t>
      </w:r>
      <w:r>
        <w:rPr>
          <w:rFonts w:ascii="Arial" w:cs="Arial" w:eastAsia="Arial" w:hAnsi="Arial"/>
          <w:b/>
          <w:color w:val="565BC4"/>
          <w:spacing w:val="13"/>
          <w:w w:val="78"/>
          <w:position w:val="0"/>
          <w:sz w:val="18"/>
          <w:szCs w:val="18"/>
        </w:rPr>
        <w:t>J</w:t>
      </w:r>
      <w:r>
        <w:rPr>
          <w:rFonts w:ascii="Arial" w:cs="Arial" w:eastAsia="Arial" w:hAnsi="Arial"/>
          <w:b/>
          <w:color w:val="565BC4"/>
          <w:spacing w:val="0"/>
          <w:w w:val="245"/>
          <w:position w:val="0"/>
          <w:sz w:val="18"/>
          <w:szCs w:val="18"/>
        </w:rPr>
        <w:t>t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ind w:right="517"/>
      </w:pPr>
      <w:r>
        <w:pict>
          <v:shape filled="f" stroked="f" style="position:absolute;margin-left:112.8pt;margin-top:-4.00612pt;width:3.9627pt;height:14pt;mso-position-horizontal-relative:page;mso-position-vertical-relative:paragraph;z-index:-101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8"/>
                      <w:szCs w:val="28"/>
                    </w:rPr>
                    <w:jc w:val="left"/>
                    <w:spacing w:line="280" w:lineRule="exact"/>
                    <w:ind w:right="-62"/>
                  </w:pPr>
                  <w:r>
                    <w:rPr>
                      <w:rFonts w:ascii="Arial" w:cs="Arial" w:eastAsia="Arial" w:hAnsi="Arial"/>
                      <w:color w:val="565BC4"/>
                      <w:spacing w:val="0"/>
                      <w:w w:val="100"/>
                      <w:sz w:val="28"/>
                      <w:szCs w:val="28"/>
                    </w:rPr>
                    <w:t>-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b/>
          <w:i/>
          <w:color w:val="565BC4"/>
          <w:w w:val="60"/>
          <w:sz w:val="22"/>
          <w:szCs w:val="22"/>
        </w:rPr>
        <w:t>:</w:t>
      </w:r>
      <w:r>
        <w:rPr>
          <w:rFonts w:ascii="Arial" w:cs="Arial" w:eastAsia="Arial" w:hAnsi="Arial"/>
          <w:b/>
          <w:i/>
          <w:color w:val="565BC4"/>
          <w:spacing w:val="-2"/>
          <w:w w:val="60"/>
          <w:sz w:val="22"/>
          <w:szCs w:val="22"/>
        </w:rPr>
        <w:t>Y</w:t>
      </w:r>
      <w:r>
        <w:rPr>
          <w:rFonts w:ascii="Arial" w:cs="Arial" w:eastAsia="Arial" w:hAnsi="Arial"/>
          <w:b/>
          <w:i/>
          <w:color w:val="565BC4"/>
          <w:spacing w:val="-2"/>
          <w:w w:val="129"/>
          <w:sz w:val="22"/>
          <w:szCs w:val="22"/>
        </w:rPr>
        <w:t>\</w:t>
      </w:r>
      <w:r>
        <w:rPr>
          <w:rFonts w:ascii="Arial" w:cs="Arial" w:eastAsia="Arial" w:hAnsi="Arial"/>
          <w:b/>
          <w:i/>
          <w:color w:val="565BC4"/>
          <w:spacing w:val="0"/>
          <w:w w:val="82"/>
          <w:sz w:val="22"/>
          <w:szCs w:val="22"/>
        </w:rPr>
        <w:t>l&gt;r</w:t>
      </w:r>
      <w:r>
        <w:rPr>
          <w:rFonts w:ascii="Arial" w:cs="Arial" w:eastAsia="Arial" w:hAnsi="Arial"/>
          <w:b/>
          <w:i/>
          <w:color w:val="565BC4"/>
          <w:spacing w:val="0"/>
          <w:w w:val="100"/>
          <w:sz w:val="22"/>
          <w:szCs w:val="22"/>
        </w:rPr>
        <w:t>                       </w:t>
      </w:r>
      <w:r>
        <w:rPr>
          <w:rFonts w:ascii="Arial" w:cs="Arial" w:eastAsia="Arial" w:hAnsi="Arial"/>
          <w:b/>
          <w:i/>
          <w:color w:val="565BC4"/>
          <w:spacing w:val="-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i/>
          <w:color w:val="565BC4"/>
          <w:spacing w:val="0"/>
          <w:w w:val="69"/>
          <w:position w:val="2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b/>
          <w:i/>
          <w:color w:val="565BC4"/>
          <w:spacing w:val="-3"/>
          <w:w w:val="69"/>
          <w:position w:val="2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b/>
          <w:i/>
          <w:color w:val="565BC4"/>
          <w:spacing w:val="0"/>
          <w:w w:val="69"/>
          <w:position w:val="2"/>
          <w:sz w:val="22"/>
          <w:szCs w:val="22"/>
        </w:rPr>
        <w:t>Oo</w:t>
      </w:r>
      <w:r>
        <w:rPr>
          <w:rFonts w:ascii="Times New Roman" w:cs="Times New Roman" w:eastAsia="Times New Roman" w:hAnsi="Times New Roman"/>
          <w:b/>
          <w:i/>
          <w:color w:val="565BC4"/>
          <w:spacing w:val="0"/>
          <w:w w:val="69"/>
          <w:position w:val="2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b/>
          <w:i/>
          <w:color w:val="565BC4"/>
          <w:spacing w:val="12"/>
          <w:w w:val="69"/>
          <w:position w:val="2"/>
          <w:sz w:val="22"/>
          <w:szCs w:val="22"/>
        </w:rPr>
        <w:t> </w:t>
      </w:r>
      <w:r>
        <w:rPr>
          <w:rFonts w:ascii="Arial" w:cs="Arial" w:eastAsia="Arial" w:hAnsi="Arial"/>
          <w:b/>
          <w:i/>
          <w:color w:val="565BC4"/>
          <w:spacing w:val="0"/>
          <w:w w:val="69"/>
          <w:position w:val="2"/>
          <w:sz w:val="18"/>
          <w:szCs w:val="18"/>
        </w:rPr>
        <w:t>'l¡</w:t>
      </w:r>
      <w:r>
        <w:rPr>
          <w:rFonts w:ascii="Arial" w:cs="Arial" w:eastAsia="Arial" w:hAnsi="Arial"/>
          <w:b/>
          <w:i/>
          <w:color w:val="565BC4"/>
          <w:spacing w:val="-9"/>
          <w:w w:val="69"/>
          <w:position w:val="2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565BC4"/>
          <w:spacing w:val="0"/>
          <w:w w:val="69"/>
          <w:position w:val="2"/>
          <w:sz w:val="18"/>
          <w:szCs w:val="18"/>
        </w:rPr>
        <w:t>[&gt;c-</w:t>
      </w:r>
      <w:r>
        <w:rPr>
          <w:rFonts w:ascii="Arial" w:cs="Arial" w:eastAsia="Arial" w:hAnsi="Arial"/>
          <w:b/>
          <w:i/>
          <w:color w:val="565BC4"/>
          <w:spacing w:val="0"/>
          <w:w w:val="69"/>
          <w:position w:val="2"/>
          <w:sz w:val="18"/>
          <w:szCs w:val="18"/>
        </w:rPr>
        <w:t>        </w:t>
      </w:r>
      <w:r>
        <w:rPr>
          <w:rFonts w:ascii="Arial" w:cs="Arial" w:eastAsia="Arial" w:hAnsi="Arial"/>
          <w:b/>
          <w:i/>
          <w:color w:val="565BC4"/>
          <w:spacing w:val="33"/>
          <w:w w:val="69"/>
          <w:position w:val="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565BC4"/>
          <w:spacing w:val="0"/>
          <w:w w:val="69"/>
          <w:position w:val="-4"/>
          <w:sz w:val="38"/>
          <w:szCs w:val="38"/>
        </w:rPr>
        <w:t>e;</w:t>
      </w:r>
      <w:r>
        <w:rPr>
          <w:rFonts w:ascii="Times New Roman" w:cs="Times New Roman" w:eastAsia="Times New Roman" w:hAnsi="Times New Roman"/>
          <w:b/>
          <w:color w:val="565BC4"/>
          <w:spacing w:val="58"/>
          <w:w w:val="69"/>
          <w:position w:val="-4"/>
          <w:sz w:val="38"/>
          <w:szCs w:val="38"/>
        </w:rPr>
        <w:t> </w:t>
      </w:r>
      <w:r>
        <w:rPr>
          <w:rFonts w:ascii="Arial" w:cs="Arial" w:eastAsia="Arial" w:hAnsi="Arial"/>
          <w:b/>
          <w:i/>
          <w:color w:val="565BC4"/>
          <w:spacing w:val="0"/>
          <w:w w:val="100"/>
          <w:position w:val="-4"/>
          <w:sz w:val="18"/>
          <w:szCs w:val="18"/>
        </w:rPr>
        <w:t>Q</w:t>
      </w:r>
      <w:r>
        <w:rPr>
          <w:rFonts w:ascii="Arial" w:cs="Arial" w:eastAsia="Arial" w:hAnsi="Arial"/>
          <w:b/>
          <w:i/>
          <w:color w:val="565BC4"/>
          <w:spacing w:val="12"/>
          <w:w w:val="100"/>
          <w:position w:val="-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565BC4"/>
          <w:spacing w:val="0"/>
          <w:w w:val="126"/>
          <w:position w:val="-4"/>
          <w:sz w:val="16"/>
          <w:szCs w:val="16"/>
        </w:rPr>
        <w:t>(X:</w:t>
      </w:r>
      <w:r>
        <w:rPr>
          <w:rFonts w:ascii="Times New Roman" w:cs="Times New Roman" w:eastAsia="Times New Roman" w:hAnsi="Times New Roman"/>
          <w:b/>
          <w:color w:val="565BC4"/>
          <w:spacing w:val="21"/>
          <w:w w:val="126"/>
          <w:position w:val="-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6266AC"/>
          <w:spacing w:val="0"/>
          <w:w w:val="61"/>
          <w:position w:val="-4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color w:val="6266AC"/>
          <w:spacing w:val="0"/>
          <w:w w:val="61"/>
          <w:position w:val="-4"/>
          <w:sz w:val="12"/>
          <w:szCs w:val="12"/>
        </w:rPr>
        <w:t>  </w:t>
      </w:r>
      <w:r>
        <w:rPr>
          <w:rFonts w:ascii="Times New Roman" w:cs="Times New Roman" w:eastAsia="Times New Roman" w:hAnsi="Times New Roman"/>
          <w:color w:val="6266AC"/>
          <w:spacing w:val="0"/>
          <w:w w:val="61"/>
          <w:position w:val="-4"/>
          <w:sz w:val="12"/>
          <w:szCs w:val="12"/>
        </w:rPr>
        <w:t> </w:t>
      </w:r>
      <w:r>
        <w:rPr>
          <w:rFonts w:ascii="Arial" w:cs="Arial" w:eastAsia="Arial" w:hAnsi="Arial"/>
          <w:color w:val="565BC4"/>
          <w:spacing w:val="0"/>
          <w:w w:val="144"/>
          <w:position w:val="-4"/>
          <w:sz w:val="18"/>
          <w:szCs w:val="18"/>
        </w:rPr>
        <w:t>m,é</w:t>
      </w:r>
      <w:r>
        <w:rPr>
          <w:rFonts w:ascii="Arial" w:cs="Arial" w:eastAsia="Arial" w:hAnsi="Arial"/>
          <w:color w:val="565BC4"/>
          <w:spacing w:val="0"/>
          <w:w w:val="144"/>
          <w:position w:val="-4"/>
          <w:sz w:val="18"/>
          <w:szCs w:val="18"/>
        </w:rPr>
        <w:t>                                              </w:t>
      </w:r>
      <w:r>
        <w:rPr>
          <w:rFonts w:ascii="Arial" w:cs="Arial" w:eastAsia="Arial" w:hAnsi="Arial"/>
          <w:color w:val="565BC4"/>
          <w:spacing w:val="14"/>
          <w:w w:val="144"/>
          <w:position w:val="-4"/>
          <w:sz w:val="18"/>
          <w:szCs w:val="18"/>
        </w:rPr>
        <w:t> </w:t>
      </w:r>
      <w:r>
        <w:rPr>
          <w:rFonts w:ascii="Arial" w:cs="Arial" w:eastAsia="Arial" w:hAnsi="Arial"/>
          <w:color w:val="6E6E6E"/>
          <w:spacing w:val="0"/>
          <w:w w:val="25"/>
          <w:position w:val="-9"/>
          <w:sz w:val="14"/>
          <w:szCs w:val="14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right"/>
        <w:spacing w:before="19"/>
        <w:ind w:right="518"/>
        <w:sectPr>
          <w:type w:val="continuous"/>
          <w:pgSz w:h="15960" w:w="12400"/>
          <w:pgMar w:bottom="280" w:left="0" w:right="1760" w:top="1500"/>
        </w:sectPr>
      </w:pPr>
      <w:r>
        <w:rPr>
          <w:rFonts w:ascii="Times New Roman" w:cs="Times New Roman" w:eastAsia="Times New Roman" w:hAnsi="Times New Roman"/>
          <w:color w:val="6E6E6E"/>
          <w:spacing w:val="0"/>
          <w:w w:val="27"/>
          <w:sz w:val="10"/>
          <w:szCs w:val="10"/>
        </w:rPr>
        <w:t>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12"/>
          <w:szCs w:val="12"/>
        </w:rPr>
        <w:jc w:val="left"/>
        <w:spacing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  <w:sectPr>
          <w:pgSz w:h="15940" w:w="12360"/>
          <w:pgMar w:bottom="280" w:left="0" w:right="1740" w:top="1500"/>
        </w:sectPr>
      </w:pPr>
      <w:r>
        <w:rPr>
          <w:sz w:val="20"/>
          <w:szCs w:val="20"/>
        </w:rPr>
      </w:r>
    </w:p>
    <w:p>
      <w:pPr>
        <w:rPr>
          <w:sz w:val="19"/>
          <w:szCs w:val="19"/>
        </w:rPr>
        <w:jc w:val="left"/>
        <w:spacing w:before="3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center"/>
        <w:ind w:left="173" w:right="212"/>
      </w:pPr>
      <w:r>
        <w:rPr>
          <w:rFonts w:ascii="Times New Roman" w:cs="Times New Roman" w:eastAsia="Times New Roman" w:hAnsi="Times New Roman"/>
          <w:color w:val="101010"/>
          <w:spacing w:val="0"/>
          <w:w w:val="99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both"/>
        <w:spacing w:line="100" w:lineRule="exact"/>
        <w:ind w:left="168" w:right="228"/>
      </w:pPr>
      <w:r>
        <w:rPr>
          <w:rFonts w:ascii="Times New Roman" w:cs="Times New Roman" w:eastAsia="Times New Roman" w:hAnsi="Times New Roman"/>
          <w:color w:val="101010"/>
          <w:spacing w:val="0"/>
          <w:w w:val="102"/>
          <w:sz w:val="10"/>
          <w:szCs w:val="10"/>
        </w:rPr>
        <w:t>"O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before="19" w:line="80" w:lineRule="exact"/>
        <w:ind w:left="173" w:right="199"/>
      </w:pPr>
      <w:r>
        <w:rPr>
          <w:rFonts w:ascii="Times New Roman" w:cs="Times New Roman" w:eastAsia="Times New Roman" w:hAnsi="Times New Roman"/>
          <w:color w:val="101010"/>
          <w:spacing w:val="0"/>
          <w:w w:val="129"/>
          <w:position w:val="-1"/>
          <w:sz w:val="8"/>
          <w:szCs w:val="8"/>
        </w:rPr>
        <w:t>l{)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4"/>
          <w:szCs w:val="24"/>
        </w:rPr>
        <w:jc w:val="both"/>
        <w:spacing w:line="180" w:lineRule="exact"/>
        <w:ind w:left="168" w:right="202"/>
      </w:pPr>
      <w:r>
        <w:rPr>
          <w:rFonts w:ascii="Arial" w:cs="Arial" w:eastAsia="Arial" w:hAnsi="Arial"/>
          <w:color w:val="101010"/>
          <w:spacing w:val="0"/>
          <w:w w:val="100"/>
          <w:position w:val="-3"/>
          <w:sz w:val="24"/>
          <w:szCs w:val="24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Arial" w:cs="Arial" w:eastAsia="Arial" w:hAnsi="Arial"/>
          <w:sz w:val="14"/>
          <w:szCs w:val="14"/>
        </w:rPr>
        <w:jc w:val="both"/>
        <w:spacing w:before="22" w:line="131" w:lineRule="auto"/>
        <w:ind w:left="163" w:right="163"/>
      </w:pPr>
      <w:r>
        <w:rPr>
          <w:rFonts w:ascii="Arial" w:cs="Arial" w:eastAsia="Arial" w:hAnsi="Arial"/>
          <w:color w:val="101010"/>
          <w:spacing w:val="0"/>
          <w:w w:val="107"/>
          <w:sz w:val="20"/>
          <w:szCs w:val="20"/>
        </w:rPr>
        <w:t>~</w:t>
      </w:r>
      <w:r>
        <w:rPr>
          <w:rFonts w:ascii="Arial" w:cs="Arial" w:eastAsia="Arial" w:hAnsi="Arial"/>
          <w:color w:val="101010"/>
          <w:spacing w:val="0"/>
          <w:w w:val="107"/>
          <w:sz w:val="20"/>
          <w:szCs w:val="20"/>
        </w:rPr>
        <w:t> </w:t>
      </w:r>
      <w:r>
        <w:rPr>
          <w:rFonts w:ascii="Arial" w:cs="Arial" w:eastAsia="Arial" w:hAnsi="Arial"/>
          <w:i/>
          <w:color w:val="101010"/>
          <w:spacing w:val="0"/>
          <w:w w:val="75"/>
          <w:sz w:val="14"/>
          <w:szCs w:val="14"/>
        </w:rPr>
        <w:t>e»</w:t>
      </w:r>
      <w:r>
        <w:rPr>
          <w:rFonts w:ascii="Arial" w:cs="Arial" w:eastAsia="Arial" w:hAnsi="Arial"/>
          <w:i/>
          <w:color w:val="101010"/>
          <w:spacing w:val="0"/>
          <w:w w:val="75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01010"/>
          <w:spacing w:val="-54"/>
          <w:w w:val="78"/>
          <w:sz w:val="26"/>
          <w:szCs w:val="26"/>
        </w:rPr>
        <w:t>"</w:t>
      </w:r>
      <w:r>
        <w:rPr>
          <w:rFonts w:ascii="Arial" w:cs="Arial" w:eastAsia="Arial" w:hAnsi="Arial"/>
          <w:color w:val="101010"/>
          <w:spacing w:val="-25"/>
          <w:w w:val="97"/>
          <w:position w:val="-4"/>
          <w:sz w:val="14"/>
          <w:szCs w:val="14"/>
        </w:rPr>
        <w:t>&gt;</w:t>
      </w:r>
      <w:r>
        <w:rPr>
          <w:rFonts w:ascii="Times New Roman" w:cs="Times New Roman" w:eastAsia="Times New Roman" w:hAnsi="Times New Roman"/>
          <w:color w:val="101010"/>
          <w:spacing w:val="-11"/>
          <w:w w:val="78"/>
          <w:position w:val="0"/>
          <w:sz w:val="26"/>
          <w:szCs w:val="26"/>
        </w:rPr>
        <w:t>'</w:t>
      </w:r>
      <w:r>
        <w:rPr>
          <w:rFonts w:ascii="Arial" w:cs="Arial" w:eastAsia="Arial" w:hAnsi="Arial"/>
          <w:color w:val="101010"/>
          <w:spacing w:val="0"/>
          <w:w w:val="97"/>
          <w:position w:val="-4"/>
          <w:sz w:val="14"/>
          <w:szCs w:val="14"/>
        </w:rPr>
        <w:t>-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center"/>
        <w:spacing w:line="80" w:lineRule="exact"/>
        <w:ind w:left="166" w:right="224"/>
      </w:pPr>
      <w:r>
        <w:rPr>
          <w:rFonts w:ascii="Times New Roman" w:cs="Times New Roman" w:eastAsia="Times New Roman" w:hAnsi="Times New Roman"/>
          <w:spacing w:val="0"/>
          <w:w w:val="99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8"/>
          <w:szCs w:val="8"/>
        </w:rPr>
        <w:jc w:val="both"/>
        <w:spacing w:line="80" w:lineRule="exact"/>
        <w:ind w:left="163" w:right="230"/>
      </w:pPr>
      <w:r>
        <w:rPr>
          <w:rFonts w:ascii="Arial" w:cs="Arial" w:eastAsia="Arial" w:hAnsi="Arial"/>
          <w:spacing w:val="0"/>
          <w:w w:val="143"/>
          <w:sz w:val="8"/>
          <w:szCs w:val="8"/>
        </w:rPr>
        <w:t>_J</w:t>
      </w:r>
      <w:r>
        <w:rPr>
          <w:rFonts w:ascii="Arial" w:cs="Arial" w:eastAsia="Arial" w:hAnsi="Arial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4"/>
          <w:szCs w:val="14"/>
        </w:rPr>
        <w:jc w:val="both"/>
        <w:spacing w:before="34" w:line="140" w:lineRule="exact"/>
        <w:ind w:left="158" w:right="221"/>
      </w:pPr>
      <w:r>
        <w:rPr>
          <w:rFonts w:ascii="Arial" w:cs="Arial" w:eastAsia="Arial" w:hAnsi="Arial"/>
          <w:color w:val="101010"/>
          <w:spacing w:val="0"/>
          <w:w w:val="79"/>
          <w:position w:val="-1"/>
          <w:sz w:val="14"/>
          <w:szCs w:val="14"/>
        </w:rPr>
        <w:t>.!!!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center"/>
        <w:spacing w:line="120" w:lineRule="exact"/>
        <w:ind w:left="157" w:right="220"/>
      </w:pPr>
      <w:r>
        <w:rPr>
          <w:rFonts w:ascii="Times New Roman" w:cs="Times New Roman" w:eastAsia="Times New Roman" w:hAnsi="Times New Roman"/>
          <w:color w:val="101010"/>
          <w:spacing w:val="0"/>
          <w:w w:val="142"/>
          <w:position w:val="-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line="80" w:lineRule="exact"/>
        <w:ind w:left="158" w:right="236"/>
      </w:pPr>
      <w:r>
        <w:rPr>
          <w:rFonts w:ascii="Arial" w:cs="Arial" w:eastAsia="Arial" w:hAnsi="Arial"/>
          <w:color w:val="3F3F3F"/>
          <w:w w:val="73"/>
          <w:sz w:val="10"/>
          <w:szCs w:val="10"/>
        </w:rPr>
        <w:t>-</w:t>
      </w:r>
      <w:r>
        <w:rPr>
          <w:rFonts w:ascii="Arial" w:cs="Arial" w:eastAsia="Arial" w:hAnsi="Arial"/>
          <w:color w:val="000000"/>
          <w:w w:val="67"/>
          <w:sz w:val="10"/>
          <w:szCs w:val="10"/>
        </w:rPr>
        <w:t>::::,</w:t>
      </w:r>
      <w:r>
        <w:rPr>
          <w:rFonts w:ascii="Arial" w:cs="Arial" w:eastAsia="Arial" w:hAnsi="Arial"/>
          <w:color w:val="00000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center"/>
        <w:spacing w:line="100" w:lineRule="exact"/>
        <w:ind w:left="160" w:right="179"/>
      </w:pPr>
      <w:r>
        <w:rPr>
          <w:rFonts w:ascii="Arial" w:cs="Arial" w:eastAsia="Arial" w:hAnsi="Arial"/>
          <w:color w:val="101010"/>
          <w:spacing w:val="0"/>
          <w:w w:val="140"/>
          <w:sz w:val="10"/>
          <w:szCs w:val="10"/>
        </w:rPr>
        <w:t>Cl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center"/>
        <w:spacing w:line="60" w:lineRule="exact"/>
        <w:ind w:left="161" w:right="229"/>
      </w:pPr>
      <w:r>
        <w:rPr>
          <w:rFonts w:ascii="Times New Roman" w:cs="Times New Roman" w:eastAsia="Times New Roman" w:hAnsi="Times New Roman"/>
          <w:color w:val="101010"/>
          <w:spacing w:val="0"/>
          <w:w w:val="99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center"/>
        <w:spacing w:line="80" w:lineRule="exact"/>
        <w:ind w:left="153" w:right="209"/>
      </w:pPr>
      <w:r>
        <w:rPr>
          <w:rFonts w:ascii="Times New Roman" w:cs="Times New Roman" w:eastAsia="Times New Roman" w:hAnsi="Times New Roman"/>
          <w:color w:val="101010"/>
          <w:spacing w:val="0"/>
          <w:w w:val="108"/>
          <w:sz w:val="8"/>
          <w:szCs w:val="8"/>
        </w:rPr>
        <w:t>1/)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center"/>
        <w:spacing w:line="120" w:lineRule="exact"/>
        <w:ind w:left="155" w:right="224"/>
      </w:pPr>
      <w:r>
        <w:rPr>
          <w:rFonts w:ascii="Times New Roman" w:cs="Times New Roman" w:eastAsia="Times New Roman" w:hAnsi="Times New Roman"/>
          <w:color w:val="101010"/>
          <w:spacing w:val="0"/>
          <w:w w:val="104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180" w:lineRule="exact"/>
        <w:ind w:left="154" w:right="218"/>
      </w:pPr>
      <w:r>
        <w:rPr>
          <w:rFonts w:ascii="Times New Roman" w:cs="Times New Roman" w:eastAsia="Times New Roman" w:hAnsi="Times New Roman"/>
          <w:color w:val="3F3F3F"/>
          <w:spacing w:val="1"/>
          <w:w w:val="39"/>
          <w:position w:val="3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01010"/>
          <w:spacing w:val="-89"/>
          <w:w w:val="96"/>
          <w:position w:val="3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101010"/>
          <w:spacing w:val="0"/>
          <w:w w:val="142"/>
          <w:position w:val="-5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180" w:lineRule="exact"/>
        <w:ind w:left="154" w:right="-37"/>
      </w:pPr>
      <w:r>
        <w:rPr>
          <w:rFonts w:ascii="Arial" w:cs="Arial" w:eastAsia="Arial" w:hAnsi="Arial"/>
          <w:i/>
          <w:color w:val="3F3F3F"/>
          <w:spacing w:val="-1"/>
          <w:w w:val="31"/>
          <w:position w:val="1"/>
          <w:sz w:val="24"/>
          <w:szCs w:val="24"/>
        </w:rPr>
        <w:t>·</w:t>
      </w:r>
      <w:r>
        <w:rPr>
          <w:rFonts w:ascii="Arial" w:cs="Arial" w:eastAsia="Arial" w:hAnsi="Arial"/>
          <w:i/>
          <w:color w:val="101010"/>
          <w:spacing w:val="0"/>
          <w:w w:val="71"/>
          <w:position w:val="1"/>
          <w:sz w:val="24"/>
          <w:szCs w:val="24"/>
        </w:rPr>
        <w:t>e</w:t>
      </w:r>
      <w:r>
        <w:rPr>
          <w:rFonts w:ascii="Arial" w:cs="Arial" w:eastAsia="Arial" w:hAnsi="Arial"/>
          <w:i/>
          <w:color w:val="101010"/>
          <w:spacing w:val="0"/>
          <w:w w:val="100"/>
          <w:position w:val="1"/>
          <w:sz w:val="24"/>
          <w:szCs w:val="24"/>
        </w:rPr>
        <w:t> </w:t>
      </w:r>
      <w:r>
        <w:rPr>
          <w:rFonts w:ascii="Arial" w:cs="Arial" w:eastAsia="Arial" w:hAnsi="Arial"/>
          <w:i/>
          <w:color w:val="101010"/>
          <w:spacing w:val="31"/>
          <w:w w:val="100"/>
          <w:position w:val="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135"/>
          <w:position w:val="-5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before="3" w:line="150" w:lineRule="auto"/>
        <w:ind w:firstLine="5" w:left="154" w:right="-27"/>
      </w:pPr>
      <w:r>
        <w:rPr>
          <w:rFonts w:ascii="Arial" w:cs="Arial" w:eastAsia="Arial" w:hAnsi="Arial"/>
          <w:color w:val="101010"/>
          <w:spacing w:val="0"/>
          <w:w w:val="82"/>
          <w:position w:val="1"/>
          <w:sz w:val="16"/>
          <w:szCs w:val="16"/>
        </w:rPr>
        <w:t>t5</w:t>
      </w:r>
      <w:r>
        <w:rPr>
          <w:rFonts w:ascii="Arial" w:cs="Arial" w:eastAsia="Arial" w:hAnsi="Arial"/>
          <w:color w:val="101010"/>
          <w:spacing w:val="0"/>
          <w:w w:val="82"/>
          <w:position w:val="1"/>
          <w:sz w:val="16"/>
          <w:szCs w:val="16"/>
        </w:rPr>
        <w:t>   </w:t>
      </w:r>
      <w:r>
        <w:rPr>
          <w:rFonts w:ascii="Arial" w:cs="Arial" w:eastAsia="Arial" w:hAnsi="Arial"/>
          <w:color w:val="101010"/>
          <w:spacing w:val="0"/>
          <w:w w:val="82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104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111FF"/>
          <w:spacing w:val="0"/>
          <w:w w:val="104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2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2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3838FF"/>
          <w:spacing w:val="1"/>
          <w:w w:val="40"/>
          <w:position w:val="0"/>
          <w:sz w:val="14"/>
          <w:szCs w:val="14"/>
        </w:rPr>
        <w:t>·</w:t>
      </w:r>
      <w:r>
        <w:rPr>
          <w:rFonts w:ascii="Times New Roman" w:cs="Times New Roman" w:eastAsia="Times New Roman" w:hAnsi="Times New Roman"/>
          <w:color w:val="1111FF"/>
          <w:spacing w:val="0"/>
          <w:w w:val="76"/>
          <w:position w:val="0"/>
          <w:sz w:val="14"/>
          <w:szCs w:val="14"/>
        </w:rPr>
        <w:t>¡:;</w:t>
      </w:r>
      <w:r>
        <w:rPr>
          <w:rFonts w:ascii="Times New Roman" w:cs="Times New Roman" w:eastAsia="Times New Roman" w:hAnsi="Times New Roman"/>
          <w:color w:val="1111FF"/>
          <w:spacing w:val="0"/>
          <w:w w:val="76"/>
          <w:position w:val="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0"/>
          <w:sz w:val="12"/>
          <w:szCs w:val="12"/>
        </w:rPr>
        <w:t>Q)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0"/>
          <w:sz w:val="12"/>
          <w:szCs w:val="12"/>
        </w:rPr>
        <w:t>    </w:t>
      </w:r>
      <w:r>
        <w:rPr>
          <w:rFonts w:ascii="Times New Roman" w:cs="Times New Roman" w:eastAsia="Times New Roman" w:hAnsi="Times New Roman"/>
          <w:color w:val="101010"/>
          <w:spacing w:val="6"/>
          <w:w w:val="100"/>
          <w:position w:val="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66"/>
          <w:position w:val="-4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4"/>
          <w:szCs w:val="14"/>
        </w:rPr>
        <w:jc w:val="both"/>
        <w:spacing w:line="140" w:lineRule="exact"/>
        <w:ind w:left="149" w:right="-26"/>
      </w:pPr>
      <w:r>
        <w:rPr>
          <w:rFonts w:ascii="Times New Roman" w:cs="Times New Roman" w:eastAsia="Times New Roman" w:hAnsi="Times New Roman"/>
          <w:color w:val="101010"/>
          <w:spacing w:val="0"/>
          <w:w w:val="77"/>
          <w:position w:val="-3"/>
          <w:sz w:val="16"/>
          <w:szCs w:val="16"/>
        </w:rPr>
        <w:t>cii</w:t>
      </w:r>
      <w:r>
        <w:rPr>
          <w:rFonts w:ascii="Times New Roman" w:cs="Times New Roman" w:eastAsia="Times New Roman" w:hAnsi="Times New Roman"/>
          <w:color w:val="101010"/>
          <w:spacing w:val="0"/>
          <w:w w:val="77"/>
          <w:position w:val="-3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101010"/>
          <w:spacing w:val="9"/>
          <w:w w:val="77"/>
          <w:position w:val="-3"/>
          <w:sz w:val="16"/>
          <w:szCs w:val="16"/>
        </w:rPr>
        <w:t> </w:t>
      </w:r>
      <w:r>
        <w:rPr>
          <w:rFonts w:ascii="Arial" w:cs="Arial" w:eastAsia="Arial" w:hAnsi="Arial"/>
          <w:color w:val="1111FF"/>
          <w:spacing w:val="0"/>
          <w:w w:val="104"/>
          <w:position w:val="1"/>
          <w:sz w:val="14"/>
          <w:szCs w:val="14"/>
        </w:rPr>
        <w:t>:2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80" w:lineRule="exact"/>
        <w:ind w:left="178" w:right="-24"/>
      </w:pPr>
      <w:r>
        <w:rPr>
          <w:rFonts w:ascii="Times New Roman" w:cs="Times New Roman" w:eastAsia="Times New Roman" w:hAnsi="Times New Roman"/>
          <w:color w:val="101010"/>
          <w:spacing w:val="0"/>
          <w:w w:val="135"/>
          <w:position w:val="-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101010"/>
          <w:spacing w:val="0"/>
          <w:w w:val="135"/>
          <w:position w:val="-1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101010"/>
          <w:spacing w:val="0"/>
          <w:w w:val="135"/>
          <w:position w:val="-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77"/>
          <w:position w:val="-1"/>
          <w:sz w:val="16"/>
          <w:szCs w:val="16"/>
        </w:rPr>
        <w:t>cii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80" w:lineRule="exact"/>
        <w:ind w:right="10"/>
      </w:pPr>
      <w:r>
        <w:pict>
          <v:shape filled="f" stroked="f" style="position:absolute;margin-left:8.88pt;margin-top:1.85955pt;width:6.372pt;height:5pt;mso-position-horizontal-relative:page;mso-position-vertical-relative:paragraph;z-index:-1005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Arial" w:cs="Arial" w:eastAsia="Arial" w:hAnsi="Arial"/>
                      <w:color w:val="101010"/>
                      <w:spacing w:val="0"/>
                      <w:w w:val="135"/>
                      <w:sz w:val="10"/>
                      <w:szCs w:val="10"/>
                    </w:rPr>
                    <w:t>Cl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111FF"/>
          <w:spacing w:val="0"/>
          <w:w w:val="106"/>
          <w:position w:val="-1"/>
          <w:sz w:val="14"/>
          <w:szCs w:val="14"/>
        </w:rPr>
        <w:t>&gt;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right"/>
        <w:spacing w:line="100" w:lineRule="exact"/>
        <w:ind w:right="5"/>
      </w:pPr>
      <w:r>
        <w:pict>
          <v:shape filled="f" stroked="f" style="position:absolute;margin-left:7.44pt;margin-top:0.694424pt;width:5.6304pt;height:8pt;mso-position-horizontal-relative:page;mso-position-vertical-relative:paragraph;z-index:-1006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Arial" w:cs="Arial" w:eastAsia="Arial" w:hAnsi="Arial"/>
                      <w:spacing w:val="1"/>
                      <w:w w:val="33"/>
                      <w:sz w:val="16"/>
                      <w:szCs w:val="16"/>
                    </w:rPr>
                    <w:t>"</w:t>
                  </w:r>
                  <w:r>
                    <w:rPr>
                      <w:rFonts w:ascii="Arial" w:cs="Arial" w:eastAsia="Arial" w:hAnsi="Arial"/>
                      <w:color w:val="101010"/>
                      <w:spacing w:val="0"/>
                      <w:w w:val="105"/>
                      <w:sz w:val="16"/>
                      <w:szCs w:val="16"/>
                    </w:rPr>
                    <w:t>§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111FF"/>
          <w:spacing w:val="0"/>
          <w:w w:val="126"/>
          <w:position w:val="1"/>
          <w:sz w:val="12"/>
          <w:szCs w:val="12"/>
        </w:rPr>
        <w:t>uj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before="5"/>
        <w:ind w:right="10"/>
      </w:pPr>
      <w:r>
        <w:rPr>
          <w:rFonts w:ascii="Times New Roman" w:cs="Times New Roman" w:eastAsia="Times New Roman" w:hAnsi="Times New Roman"/>
          <w:color w:val="1111FF"/>
          <w:spacing w:val="0"/>
          <w:w w:val="99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4"/>
          <w:szCs w:val="14"/>
        </w:rPr>
        <w:jc w:val="both"/>
        <w:spacing w:line="220" w:lineRule="exact"/>
        <w:ind w:left="149" w:right="-27"/>
      </w:pPr>
      <w:r>
        <w:pict>
          <v:shape filled="f" stroked="f" style="position:absolute;margin-left:8.64pt;margin-top:3.15868pt;width:17.0893pt;height:12pt;mso-position-horizontal-relative:page;mso-position-vertical-relative:paragraph;z-index:-100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right="-56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35"/>
                      <w:position w:val="-1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35"/>
                      <w:position w:val="-1"/>
                      <w:sz w:val="14"/>
                      <w:szCs w:val="14"/>
                    </w:rPr>
                    <w:t>  </w:t>
                  </w: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35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5757FF"/>
                      <w:spacing w:val="1"/>
                      <w:w w:val="29"/>
                      <w:position w:val="0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cs="Times New Roman" w:eastAsia="Times New Roman" w:hAnsi="Times New Roman"/>
                      <w:color w:val="1111FF"/>
                      <w:spacing w:val="0"/>
                      <w:w w:val="71"/>
                      <w:position w:val="0"/>
                      <w:sz w:val="24"/>
                      <w:szCs w:val="24"/>
                    </w:rPr>
                    <w:t>~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sz w:val="18"/>
          <w:szCs w:val="18"/>
        </w:rPr>
        <w:t>.9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01010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111FF"/>
          <w:spacing w:val="0"/>
          <w:w w:val="81"/>
          <w:position w:val="6"/>
          <w:sz w:val="14"/>
          <w:szCs w:val="14"/>
        </w:rPr>
        <w:t>ui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160" w:lineRule="exact"/>
        <w:ind w:left="173" w:right="-17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2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101010"/>
          <w:spacing w:val="6"/>
          <w:w w:val="100"/>
          <w:position w:val="2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100"/>
          <w:position w:val="-2"/>
          <w:sz w:val="18"/>
          <w:szCs w:val="18"/>
        </w:rPr>
        <w:t>aí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both"/>
        <w:spacing w:line="0" w:lineRule="atLeast"/>
        <w:ind w:left="173" w:right="-7"/>
      </w:pPr>
      <w:r>
        <w:rPr>
          <w:rFonts w:ascii="Arial" w:cs="Arial" w:eastAsia="Arial" w:hAnsi="Arial"/>
          <w:color w:val="101010"/>
          <w:spacing w:val="0"/>
          <w:w w:val="83"/>
          <w:position w:val="-2"/>
          <w:sz w:val="16"/>
          <w:szCs w:val="16"/>
        </w:rPr>
        <w:t>E</w:t>
      </w:r>
      <w:r>
        <w:rPr>
          <w:rFonts w:ascii="Arial" w:cs="Arial" w:eastAsia="Arial" w:hAnsi="Arial"/>
          <w:color w:val="101010"/>
          <w:spacing w:val="0"/>
          <w:w w:val="83"/>
          <w:position w:val="-2"/>
          <w:sz w:val="16"/>
          <w:szCs w:val="16"/>
        </w:rPr>
        <w:t>  </w:t>
      </w:r>
      <w:r>
        <w:rPr>
          <w:rFonts w:ascii="Arial" w:cs="Arial" w:eastAsia="Arial" w:hAnsi="Arial"/>
          <w:color w:val="101010"/>
          <w:spacing w:val="27"/>
          <w:w w:val="83"/>
          <w:position w:val="-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100"/>
          <w:position w:val="0"/>
          <w:sz w:val="10"/>
          <w:szCs w:val="10"/>
        </w:rPr>
        <w:t>"O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24"/>
        <w:ind w:left="250"/>
      </w:pPr>
      <w:r>
        <w:br w:type="column"/>
      </w:r>
      <w:r>
        <w:rPr>
          <w:rFonts w:ascii="Arial" w:cs="Arial" w:eastAsia="Arial" w:hAnsi="Arial"/>
          <w:color w:val="525252"/>
          <w:spacing w:val="0"/>
          <w:w w:val="84"/>
          <w:sz w:val="28"/>
          <w:szCs w:val="28"/>
        </w:rPr>
        <w:t>□</w:t>
      </w:r>
      <w:r>
        <w:rPr>
          <w:rFonts w:ascii="Arial" w:cs="Arial" w:eastAsia="Arial" w:hAnsi="Arial"/>
          <w:color w:val="525252"/>
          <w:spacing w:val="-16"/>
          <w:w w:val="84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b/>
          <w:color w:val="525252"/>
          <w:spacing w:val="-3"/>
          <w:w w:val="84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525252"/>
          <w:spacing w:val="-2"/>
          <w:w w:val="8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525252"/>
          <w:spacing w:val="0"/>
          <w:w w:val="84"/>
          <w:sz w:val="20"/>
          <w:szCs w:val="20"/>
        </w:rPr>
        <w:t>da</w:t>
      </w:r>
      <w:r>
        <w:rPr>
          <w:rFonts w:ascii="Times New Roman" w:cs="Times New Roman" w:eastAsia="Times New Roman" w:hAnsi="Times New Roman"/>
          <w:b/>
          <w:color w:val="525252"/>
          <w:spacing w:val="26"/>
          <w:w w:val="8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525252"/>
          <w:spacing w:val="0"/>
          <w:w w:val="84"/>
          <w:sz w:val="20"/>
          <w:szCs w:val="20"/>
        </w:rPr>
        <w:t>que</w:t>
      </w:r>
      <w:r>
        <w:rPr>
          <w:rFonts w:ascii="Times New Roman" w:cs="Times New Roman" w:eastAsia="Times New Roman" w:hAnsi="Times New Roman"/>
          <w:b/>
          <w:color w:val="525252"/>
          <w:spacing w:val="23"/>
          <w:w w:val="8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18"/>
          <w:szCs w:val="18"/>
        </w:rPr>
        <w:t>ec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18"/>
          <w:szCs w:val="18"/>
        </w:rPr>
        <w:t>larar</w:t>
      </w:r>
      <w:r>
        <w:rPr>
          <w:rFonts w:ascii="Times New Roman" w:cs="Times New Roman" w:eastAsia="Times New Roman" w:hAnsi="Times New Roman"/>
          <w:color w:val="525252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525252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525252"/>
          <w:spacing w:val="-2"/>
          <w:w w:val="9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525252"/>
          <w:spacing w:val="-2"/>
          <w:w w:val="9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525252"/>
          <w:spacing w:val="0"/>
          <w:w w:val="91"/>
          <w:sz w:val="20"/>
          <w:szCs w:val="20"/>
        </w:rPr>
        <w:t>te</w:t>
      </w:r>
      <w:r>
        <w:rPr>
          <w:rFonts w:ascii="Times New Roman" w:cs="Times New Roman" w:eastAsia="Times New Roman" w:hAnsi="Times New Roman"/>
          <w:b/>
          <w:color w:val="525252"/>
          <w:spacing w:val="6"/>
          <w:w w:val="9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525252"/>
          <w:spacing w:val="0"/>
          <w:w w:val="9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525252"/>
          <w:spacing w:val="-5"/>
          <w:w w:val="9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525252"/>
          <w:spacing w:val="-2"/>
          <w:w w:val="91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b/>
          <w:color w:val="525252"/>
          <w:spacing w:val="0"/>
          <w:w w:val="91"/>
          <w:sz w:val="20"/>
          <w:szCs w:val="20"/>
        </w:rPr>
        <w:t>gra</w:t>
      </w:r>
      <w:r>
        <w:rPr>
          <w:rFonts w:ascii="Times New Roman" w:cs="Times New Roman" w:eastAsia="Times New Roman" w:hAnsi="Times New Roman"/>
          <w:b/>
          <w:color w:val="525252"/>
          <w:spacing w:val="-25"/>
          <w:w w:val="91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b/>
          <w:color w:val="525252"/>
          <w:spacing w:val="0"/>
          <w:w w:val="9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525252"/>
          <w:spacing w:val="17"/>
          <w:w w:val="9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525252"/>
          <w:spacing w:val="-3"/>
          <w:w w:val="94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b/>
          <w:color w:val="525252"/>
          <w:spacing w:val="0"/>
          <w:w w:val="69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ectPr>
          <w:type w:val="continuous"/>
          <w:pgSz w:h="15940" w:w="12360"/>
          <w:pgMar w:bottom="280" w:left="0" w:right="1740" w:top="1500"/>
          <w:cols w:equalWidth="off" w:num="2">
            <w:col w:space="1408" w:w="527"/>
            <w:col w:w="8685"/>
          </w:cols>
        </w:sectPr>
      </w:pPr>
      <w:r>
        <w:rPr>
          <w:rFonts w:ascii="Arial" w:cs="Arial" w:eastAsia="Arial" w:hAnsi="Arial"/>
          <w:b/>
          <w:color w:val="858585"/>
          <w:spacing w:val="0"/>
          <w:w w:val="100"/>
          <w:position w:val="3"/>
          <w:sz w:val="20"/>
          <w:szCs w:val="20"/>
        </w:rPr>
        <w:t>6</w:t>
      </w:r>
      <w:r>
        <w:rPr>
          <w:rFonts w:ascii="Arial" w:cs="Arial" w:eastAsia="Arial" w:hAnsi="Arial"/>
          <w:b/>
          <w:color w:val="858585"/>
          <w:spacing w:val="0"/>
          <w:w w:val="100"/>
          <w:position w:val="3"/>
          <w:sz w:val="20"/>
          <w:szCs w:val="20"/>
        </w:rPr>
        <w:t>         </w:t>
      </w:r>
      <w:r>
        <w:rPr>
          <w:rFonts w:ascii="Arial" w:cs="Arial" w:eastAsia="Arial" w:hAnsi="Arial"/>
          <w:b/>
          <w:color w:val="858585"/>
          <w:spacing w:val="55"/>
          <w:w w:val="100"/>
          <w:position w:val="3"/>
          <w:sz w:val="20"/>
          <w:szCs w:val="20"/>
        </w:rPr>
        <w:t> </w:t>
      </w:r>
      <w:r>
        <w:rPr>
          <w:rFonts w:ascii="Arial" w:cs="Arial" w:eastAsia="Arial" w:hAnsi="Arial"/>
          <w:b/>
          <w:color w:val="858585"/>
          <w:spacing w:val="0"/>
          <w:w w:val="29"/>
          <w:position w:val="0"/>
          <w:sz w:val="14"/>
          <w:szCs w:val="14"/>
        </w:rPr>
        <w:t>1</w:t>
      </w:r>
      <w:r>
        <w:rPr>
          <w:rFonts w:ascii="Arial" w:cs="Arial" w:eastAsia="Arial" w:hAnsi="Arial"/>
          <w:b/>
          <w:color w:val="858585"/>
          <w:spacing w:val="0"/>
          <w:w w:val="29"/>
          <w:position w:val="0"/>
          <w:sz w:val="14"/>
          <w:szCs w:val="14"/>
        </w:rPr>
        <w:t>       </w:t>
      </w:r>
      <w:r>
        <w:rPr>
          <w:rFonts w:ascii="Arial" w:cs="Arial" w:eastAsia="Arial" w:hAnsi="Arial"/>
          <w:b/>
          <w:color w:val="858585"/>
          <w:spacing w:val="3"/>
          <w:w w:val="29"/>
          <w:position w:val="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858585"/>
          <w:spacing w:val="-2"/>
          <w:w w:val="100"/>
          <w:position w:val="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100"/>
          <w:position w:val="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858585"/>
          <w:spacing w:val="-3"/>
          <w:w w:val="100"/>
          <w:position w:val="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100"/>
          <w:position w:val="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858585"/>
          <w:spacing w:val="21"/>
          <w:w w:val="100"/>
          <w:position w:val="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858585"/>
          <w:spacing w:val="-2"/>
          <w:w w:val="100"/>
          <w:position w:val="0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b/>
          <w:color w:val="858585"/>
          <w:spacing w:val="-2"/>
          <w:w w:val="100"/>
          <w:position w:val="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100"/>
          <w:position w:val="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858585"/>
          <w:spacing w:val="-3"/>
          <w:w w:val="100"/>
          <w:position w:val="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100"/>
          <w:position w:val="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858585"/>
          <w:spacing w:val="-3"/>
          <w:w w:val="100"/>
          <w:position w:val="0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b/>
          <w:color w:val="858585"/>
          <w:spacing w:val="-2"/>
          <w:w w:val="100"/>
          <w:position w:val="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100"/>
          <w:position w:val="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858585"/>
          <w:spacing w:val="-4"/>
          <w:w w:val="100"/>
          <w:position w:val="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100"/>
          <w:position w:val="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858585"/>
          <w:spacing w:val="52"/>
          <w:w w:val="100"/>
          <w:position w:val="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858585"/>
          <w:spacing w:val="-8"/>
          <w:w w:val="105"/>
          <w:position w:val="0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b/>
          <w:color w:val="858585"/>
          <w:spacing w:val="-2"/>
          <w:w w:val="101"/>
          <w:position w:val="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858585"/>
          <w:spacing w:val="-2"/>
          <w:w w:val="101"/>
          <w:position w:val="0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110"/>
          <w:position w:val="0"/>
          <w:sz w:val="26"/>
          <w:szCs w:val="26"/>
        </w:rPr>
        <w:t>il</w:t>
      </w:r>
      <w:r>
        <w:rPr>
          <w:rFonts w:ascii="Times New Roman" w:cs="Times New Roman" w:eastAsia="Times New Roman" w:hAnsi="Times New Roman"/>
          <w:b/>
          <w:color w:val="858585"/>
          <w:spacing w:val="-2"/>
          <w:w w:val="110"/>
          <w:position w:val="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858585"/>
          <w:spacing w:val="-2"/>
          <w:w w:val="101"/>
          <w:position w:val="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98"/>
          <w:position w:val="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858585"/>
          <w:spacing w:val="-1"/>
          <w:w w:val="98"/>
          <w:position w:val="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858585"/>
          <w:spacing w:val="0"/>
          <w:w w:val="97"/>
          <w:position w:val="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00" w:lineRule="exact"/>
        <w:ind w:left="173" w:right="-47"/>
      </w:pPr>
      <w:r>
        <w:pict>
          <v:shape filled="f" stroked="f" style="position:absolute;margin-left:8.64pt;margin-top:1.27197pt;width:16.9064pt;height:8.44pt;mso-position-horizontal-relative:page;mso-position-vertical-relative:paragraph;z-index:-100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60" w:lineRule="exact"/>
                    <w:ind w:right="-45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00"/>
                      <w:position w:val="2"/>
                      <w:sz w:val="14"/>
                      <w:szCs w:val="14"/>
                    </w:rPr>
                    <w:t>u</w:t>
                  </w: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00"/>
                      <w:position w:val="2"/>
                      <w:sz w:val="14"/>
                      <w:szCs w:val="14"/>
                    </w:rPr>
                    <w:t>    </w:t>
                  </w: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10"/>
                      <w:w w:val="100"/>
                      <w:position w:val="2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1111FF"/>
                      <w:spacing w:val="0"/>
                      <w:w w:val="135"/>
                      <w:position w:val="-1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spacing w:val="0"/>
          <w:w w:val="63"/>
          <w:position w:val="4"/>
          <w:sz w:val="10"/>
          <w:szCs w:val="10"/>
        </w:rPr>
        <w:t>::::,</w:t>
      </w:r>
      <w:r>
        <w:rPr>
          <w:rFonts w:ascii="Arial" w:cs="Arial" w:eastAsia="Arial" w:hAnsi="Arial"/>
          <w:spacing w:val="0"/>
          <w:w w:val="63"/>
          <w:position w:val="4"/>
          <w:sz w:val="10"/>
          <w:szCs w:val="10"/>
        </w:rPr>
        <w:t>       </w:t>
      </w:r>
      <w:r>
        <w:rPr>
          <w:rFonts w:ascii="Arial" w:cs="Arial" w:eastAsia="Arial" w:hAnsi="Arial"/>
          <w:spacing w:val="4"/>
          <w:w w:val="63"/>
          <w:position w:val="4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100"/>
          <w:position w:val="1"/>
          <w:sz w:val="18"/>
          <w:szCs w:val="18"/>
        </w:rPr>
        <w:t>.9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140" w:lineRule="exact"/>
        <w:ind w:left="173" w:right="-35"/>
      </w:pPr>
      <w:r>
        <w:pict>
          <v:shape filled="f" stroked="f" style="position:absolute;margin-left:19.68pt;margin-top:3.38184pt;width:6.10842pt;height:11pt;mso-position-horizontal-relative:page;mso-position-vertical-relative:paragraph;z-index:-1002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Arial" w:cs="Arial" w:eastAsia="Arial" w:hAnsi="Arial"/>
                      <w:color w:val="5757FF"/>
                      <w:w w:val="40"/>
                      <w:sz w:val="22"/>
                      <w:szCs w:val="22"/>
                    </w:rPr>
                    <w:t>.</w:t>
                  </w:r>
                  <w:r>
                    <w:rPr>
                      <w:rFonts w:ascii="Arial" w:cs="Arial" w:eastAsia="Arial" w:hAnsi="Arial"/>
                      <w:color w:val="1111FF"/>
                      <w:w w:val="67"/>
                      <w:sz w:val="22"/>
                      <w:szCs w:val="22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101010"/>
          <w:spacing w:val="1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100"/>
          <w:position w:val="-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80" w:lineRule="exact"/>
        <w:ind w:left="139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sz w:val="10"/>
          <w:szCs w:val="10"/>
        </w:rPr>
        <w:t>"O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before="25" w:line="80" w:lineRule="exact"/>
        <w:ind w:left="139" w:right="-36"/>
      </w:pPr>
      <w:r>
        <w:pict>
          <v:shape filled="f" stroked="f" style="position:absolute;margin-left:8.4pt;margin-top:1.42006pt;width:4.1778pt;height:4pt;mso-position-horizontal-relative:page;mso-position-vertical-relative:paragraph;z-index:-1001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00"/>
                      <w:sz w:val="8"/>
                      <w:szCs w:val="8"/>
                    </w:rPr>
                    <w:t>Q)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pacing w:val="0"/>
          <w:w w:val="100"/>
          <w:position w:val="-10"/>
          <w:sz w:val="10"/>
          <w:szCs w:val="10"/>
        </w:rPr>
        <w:t>"O</w:t>
      </w:r>
      <w:r>
        <w:rPr>
          <w:rFonts w:ascii="Times New Roman" w:cs="Times New Roman" w:eastAsia="Times New Roman" w:hAnsi="Times New Roman"/>
          <w:spacing w:val="0"/>
          <w:w w:val="100"/>
          <w:position w:val="-10"/>
          <w:sz w:val="10"/>
          <w:szCs w:val="10"/>
        </w:rPr>
        <w:t>     </w:t>
      </w:r>
      <w:r>
        <w:rPr>
          <w:rFonts w:ascii="Times New Roman" w:cs="Times New Roman" w:eastAsia="Times New Roman" w:hAnsi="Times New Roman"/>
          <w:spacing w:val="25"/>
          <w:w w:val="100"/>
          <w:position w:val="-1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62"/>
          <w:position w:val="-8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60" w:lineRule="exact"/>
        <w:ind w:right="-47"/>
      </w:pPr>
      <w:r>
        <w:br w:type="column"/>
      </w:r>
      <w:r>
        <w:rPr>
          <w:rFonts w:ascii="Times New Roman" w:cs="Times New Roman" w:eastAsia="Times New Roman" w:hAnsi="Times New Roman"/>
          <w:color w:val="858585"/>
          <w:spacing w:val="0"/>
          <w:w w:val="103"/>
          <w:position w:val="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858585"/>
          <w:spacing w:val="0"/>
          <w:w w:val="103"/>
          <w:position w:val="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858585"/>
          <w:spacing w:val="1"/>
          <w:w w:val="103"/>
          <w:position w:val="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858585"/>
          <w:spacing w:val="1"/>
          <w:w w:val="103"/>
          <w:position w:val="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858585"/>
          <w:spacing w:val="0"/>
          <w:w w:val="103"/>
          <w:position w:val="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60" w:lineRule="exact"/>
        <w:ind w:left="408"/>
      </w:pPr>
      <w:r>
        <w:br w:type="column"/>
      </w:r>
      <w:r>
        <w:rPr>
          <w:rFonts w:ascii="Times New Roman" w:cs="Times New Roman" w:eastAsia="Times New Roman" w:hAnsi="Times New Roman"/>
          <w:color w:val="858585"/>
          <w:spacing w:val="1"/>
          <w:w w:val="105"/>
          <w:position w:val="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858585"/>
          <w:spacing w:val="0"/>
          <w:w w:val="105"/>
          <w:position w:val="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858585"/>
          <w:spacing w:val="1"/>
          <w:w w:val="105"/>
          <w:position w:val="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858585"/>
          <w:spacing w:val="1"/>
          <w:w w:val="105"/>
          <w:position w:val="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858585"/>
          <w:spacing w:val="0"/>
          <w:w w:val="105"/>
          <w:position w:val="3"/>
          <w:sz w:val="18"/>
          <w:szCs w:val="18"/>
        </w:rPr>
        <w:t>min</w:t>
      </w:r>
      <w:r>
        <w:rPr>
          <w:rFonts w:ascii="Times New Roman" w:cs="Times New Roman" w:eastAsia="Times New Roman" w:hAnsi="Times New Roman"/>
          <w:color w:val="858585"/>
          <w:spacing w:val="2"/>
          <w:w w:val="105"/>
          <w:position w:val="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858585"/>
          <w:spacing w:val="0"/>
          <w:w w:val="105"/>
          <w:position w:val="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858585"/>
          <w:spacing w:val="0"/>
          <w:w w:val="105"/>
          <w:position w:val="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858585"/>
          <w:spacing w:val="1"/>
          <w:w w:val="105"/>
          <w:position w:val="3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858585"/>
          <w:spacing w:val="0"/>
          <w:w w:val="105"/>
          <w:position w:val="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858585"/>
          <w:spacing w:val="6"/>
          <w:w w:val="105"/>
          <w:position w:val="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58585"/>
          <w:spacing w:val="0"/>
          <w:w w:val="100"/>
          <w:position w:val="3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858585"/>
          <w:spacing w:val="-6"/>
          <w:w w:val="100"/>
          <w:position w:val="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858585"/>
          <w:spacing w:val="0"/>
          <w:w w:val="100"/>
          <w:position w:val="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858585"/>
          <w:spacing w:val="-14"/>
          <w:w w:val="100"/>
          <w:position w:val="3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858585"/>
          <w:spacing w:val="0"/>
          <w:w w:val="100"/>
          <w:position w:val="3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858585"/>
          <w:spacing w:val="0"/>
          <w:w w:val="100"/>
          <w:position w:val="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858585"/>
          <w:spacing w:val="0"/>
          <w:w w:val="100"/>
          <w:position w:val="3"/>
          <w:sz w:val="18"/>
          <w:szCs w:val="18"/>
        </w:rPr>
        <w:t>to</w:t>
      </w:r>
      <w:r>
        <w:rPr>
          <w:rFonts w:ascii="Times New Roman" w:cs="Times New Roman" w:eastAsia="Times New Roman" w:hAnsi="Times New Roman"/>
          <w:color w:val="858585"/>
          <w:spacing w:val="0"/>
          <w:w w:val="100"/>
          <w:position w:val="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58585"/>
          <w:spacing w:val="2"/>
          <w:w w:val="100"/>
          <w:position w:val="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58585"/>
          <w:spacing w:val="1"/>
          <w:w w:val="100"/>
          <w:position w:val="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858585"/>
          <w:spacing w:val="1"/>
          <w:w w:val="100"/>
          <w:position w:val="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858585"/>
          <w:spacing w:val="0"/>
          <w:w w:val="100"/>
          <w:position w:val="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858585"/>
          <w:spacing w:val="0"/>
          <w:w w:val="100"/>
          <w:position w:val="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858585"/>
          <w:spacing w:val="0"/>
          <w:w w:val="100"/>
          <w:position w:val="3"/>
          <w:sz w:val="18"/>
          <w:szCs w:val="18"/>
        </w:rPr>
        <w:t>al</w:t>
      </w:r>
      <w:r>
        <w:rPr>
          <w:rFonts w:ascii="Times New Roman" w:cs="Times New Roman" w:eastAsia="Times New Roman" w:hAnsi="Times New Roman"/>
          <w:color w:val="858585"/>
          <w:spacing w:val="0"/>
          <w:w w:val="100"/>
          <w:position w:val="3"/>
          <w:sz w:val="18"/>
          <w:szCs w:val="18"/>
        </w:rPr>
        <w:t>                   </w:t>
      </w:r>
      <w:r>
        <w:rPr>
          <w:rFonts w:ascii="Times New Roman" w:cs="Times New Roman" w:eastAsia="Times New Roman" w:hAnsi="Times New Roman"/>
          <w:color w:val="858585"/>
          <w:spacing w:val="18"/>
          <w:w w:val="100"/>
          <w:position w:val="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58585"/>
          <w:spacing w:val="1"/>
          <w:w w:val="108"/>
          <w:position w:val="3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858585"/>
          <w:spacing w:val="0"/>
          <w:w w:val="108"/>
          <w:position w:val="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858585"/>
          <w:spacing w:val="0"/>
          <w:w w:val="108"/>
          <w:position w:val="3"/>
          <w:sz w:val="18"/>
          <w:szCs w:val="18"/>
        </w:rPr>
        <w:t>rc</w:t>
      </w:r>
      <w:r>
        <w:rPr>
          <w:rFonts w:ascii="Times New Roman" w:cs="Times New Roman" w:eastAsia="Times New Roman" w:hAnsi="Times New Roman"/>
          <w:color w:val="858585"/>
          <w:spacing w:val="1"/>
          <w:w w:val="108"/>
          <w:position w:val="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858585"/>
          <w:spacing w:val="-10"/>
          <w:w w:val="108"/>
          <w:position w:val="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858585"/>
          <w:spacing w:val="0"/>
          <w:w w:val="108"/>
          <w:position w:val="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858585"/>
          <w:spacing w:val="-20"/>
          <w:w w:val="108"/>
          <w:position w:val="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858585"/>
          <w:spacing w:val="0"/>
          <w:w w:val="108"/>
          <w:position w:val="3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858585"/>
          <w:spacing w:val="0"/>
          <w:w w:val="108"/>
          <w:position w:val="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858585"/>
          <w:spacing w:val="5"/>
          <w:w w:val="108"/>
          <w:position w:val="3"/>
          <w:sz w:val="18"/>
          <w:szCs w:val="18"/>
        </w:rPr>
        <w:t> </w:t>
      </w:r>
      <w:r>
        <w:rPr>
          <w:rFonts w:ascii="Arial" w:cs="Arial" w:eastAsia="Arial" w:hAnsi="Arial"/>
          <w:color w:val="858585"/>
          <w:spacing w:val="0"/>
          <w:w w:val="100"/>
          <w:position w:val="3"/>
          <w:sz w:val="20"/>
          <w:szCs w:val="20"/>
        </w:rPr>
        <w:t>de</w:t>
      </w:r>
      <w:r>
        <w:rPr>
          <w:rFonts w:ascii="Arial" w:cs="Arial" w:eastAsia="Arial" w:hAnsi="Arial"/>
          <w:color w:val="858585"/>
          <w:spacing w:val="0"/>
          <w:w w:val="100"/>
          <w:position w:val="3"/>
          <w:sz w:val="20"/>
          <w:szCs w:val="20"/>
        </w:rPr>
        <w:t>          </w:t>
      </w:r>
      <w:r>
        <w:rPr>
          <w:rFonts w:ascii="Arial" w:cs="Arial" w:eastAsia="Arial" w:hAnsi="Arial"/>
          <w:color w:val="858585"/>
          <w:spacing w:val="8"/>
          <w:w w:val="100"/>
          <w:position w:val="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858585"/>
          <w:spacing w:val="1"/>
          <w:w w:val="100"/>
          <w:position w:val="3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858585"/>
          <w:spacing w:val="0"/>
          <w:w w:val="100"/>
          <w:position w:val="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858585"/>
          <w:spacing w:val="1"/>
          <w:w w:val="100"/>
          <w:position w:val="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858585"/>
          <w:spacing w:val="0"/>
          <w:w w:val="100"/>
          <w:position w:val="3"/>
          <w:sz w:val="18"/>
          <w:szCs w:val="18"/>
        </w:rPr>
        <w:t>ha</w:t>
      </w:r>
      <w:r>
        <w:rPr>
          <w:rFonts w:ascii="Times New Roman" w:cs="Times New Roman" w:eastAsia="Times New Roman" w:hAnsi="Times New Roman"/>
          <w:color w:val="858585"/>
          <w:spacing w:val="29"/>
          <w:w w:val="100"/>
          <w:position w:val="3"/>
          <w:sz w:val="18"/>
          <w:szCs w:val="18"/>
        </w:rPr>
        <w:t> </w:t>
      </w:r>
      <w:r>
        <w:rPr>
          <w:rFonts w:ascii="Arial" w:cs="Arial" w:eastAsia="Arial" w:hAnsi="Arial"/>
          <w:color w:val="858585"/>
          <w:spacing w:val="0"/>
          <w:w w:val="84"/>
          <w:position w:val="3"/>
          <w:sz w:val="20"/>
          <w:szCs w:val="20"/>
        </w:rPr>
        <w:t>de</w:t>
      </w:r>
      <w:r>
        <w:rPr>
          <w:rFonts w:ascii="Arial" w:cs="Arial" w:eastAsia="Arial" w:hAnsi="Arial"/>
          <w:color w:val="858585"/>
          <w:spacing w:val="-12"/>
          <w:w w:val="84"/>
          <w:position w:val="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858585"/>
          <w:spacing w:val="0"/>
          <w:w w:val="100"/>
          <w:position w:val="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858585"/>
          <w:spacing w:val="1"/>
          <w:w w:val="100"/>
          <w:position w:val="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858585"/>
          <w:spacing w:val="-4"/>
          <w:w w:val="100"/>
          <w:position w:val="3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858585"/>
          <w:spacing w:val="0"/>
          <w:w w:val="100"/>
          <w:position w:val="3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858585"/>
          <w:spacing w:val="1"/>
          <w:w w:val="100"/>
          <w:position w:val="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858585"/>
          <w:spacing w:val="1"/>
          <w:w w:val="100"/>
          <w:position w:val="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858585"/>
          <w:spacing w:val="0"/>
          <w:w w:val="100"/>
          <w:position w:val="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858585"/>
          <w:spacing w:val="0"/>
          <w:w w:val="100"/>
          <w:position w:val="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858585"/>
          <w:spacing w:val="0"/>
          <w:w w:val="100"/>
          <w:position w:val="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858585"/>
          <w:spacing w:val="0"/>
          <w:w w:val="100"/>
          <w:position w:val="3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858585"/>
          <w:spacing w:val="0"/>
          <w:w w:val="100"/>
          <w:position w:val="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858585"/>
          <w:spacing w:val="43"/>
          <w:w w:val="100"/>
          <w:position w:val="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58585"/>
          <w:spacing w:val="0"/>
          <w:w w:val="100"/>
          <w:position w:val="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20" w:lineRule="exact"/>
        <w:sectPr>
          <w:type w:val="continuous"/>
          <w:pgSz w:h="15940" w:w="12360"/>
          <w:pgMar w:bottom="280" w:left="0" w:right="1740" w:top="1500"/>
          <w:cols w:equalWidth="off" w:num="3">
            <w:col w:space="1779" w:w="520"/>
            <w:col w:space="456" w:w="413"/>
            <w:col w:w="7452"/>
          </w:cols>
        </w:sectPr>
      </w:pPr>
      <w:r>
        <w:rPr>
          <w:rFonts w:ascii="Arial" w:cs="Arial" w:eastAsia="Arial" w:hAnsi="Arial"/>
          <w:color w:val="858585"/>
          <w:spacing w:val="0"/>
          <w:w w:val="25"/>
          <w:position w:val="-2"/>
          <w:sz w:val="14"/>
          <w:szCs w:val="14"/>
        </w:rPr>
        <w:t>1</w:t>
      </w:r>
      <w:r>
        <w:rPr>
          <w:rFonts w:ascii="Arial" w:cs="Arial" w:eastAsia="Arial" w:hAnsi="Arial"/>
          <w:color w:val="858585"/>
          <w:spacing w:val="0"/>
          <w:w w:val="25"/>
          <w:position w:val="-2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858585"/>
          <w:spacing w:val="8"/>
          <w:w w:val="25"/>
          <w:position w:val="-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858585"/>
          <w:spacing w:val="1"/>
          <w:w w:val="106"/>
          <w:position w:val="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858585"/>
          <w:spacing w:val="0"/>
          <w:w w:val="106"/>
          <w:position w:val="1"/>
          <w:sz w:val="18"/>
          <w:szCs w:val="18"/>
        </w:rPr>
        <w:t>art</w:t>
      </w:r>
      <w:r>
        <w:rPr>
          <w:rFonts w:ascii="Times New Roman" w:cs="Times New Roman" w:eastAsia="Times New Roman" w:hAnsi="Times New Roman"/>
          <w:color w:val="858585"/>
          <w:spacing w:val="1"/>
          <w:w w:val="106"/>
          <w:position w:val="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858585"/>
          <w:spacing w:val="0"/>
          <w:w w:val="102"/>
          <w:position w:val="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858585"/>
          <w:spacing w:val="0"/>
          <w:w w:val="82"/>
          <w:position w:val="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858585"/>
          <w:spacing w:val="1"/>
          <w:w w:val="82"/>
          <w:position w:val="1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858585"/>
          <w:spacing w:val="0"/>
          <w:w w:val="105"/>
          <w:position w:val="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858585"/>
          <w:spacing w:val="-4"/>
          <w:w w:val="105"/>
          <w:position w:val="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858585"/>
          <w:spacing w:val="0"/>
          <w:w w:val="115"/>
          <w:position w:val="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858585"/>
          <w:spacing w:val="-9"/>
          <w:w w:val="106"/>
          <w:position w:val="1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858585"/>
          <w:spacing w:val="0"/>
          <w:w w:val="122"/>
          <w:position w:val="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858585"/>
          <w:spacing w:val="0"/>
          <w:w w:val="100"/>
          <w:position w:val="1"/>
          <w:sz w:val="18"/>
          <w:szCs w:val="18"/>
        </w:rPr>
        <w:t>                        </w:t>
      </w:r>
      <w:r>
        <w:rPr>
          <w:rFonts w:ascii="Times New Roman" w:cs="Times New Roman" w:eastAsia="Times New Roman" w:hAnsi="Times New Roman"/>
          <w:color w:val="858585"/>
          <w:spacing w:val="-11"/>
          <w:w w:val="100"/>
          <w:position w:val="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58585"/>
          <w:spacing w:val="0"/>
          <w:w w:val="93"/>
          <w:position w:val="3"/>
          <w:sz w:val="20"/>
          <w:szCs w:val="20"/>
        </w:rPr>
        <w:t>suscrí</w:t>
      </w:r>
      <w:r>
        <w:rPr>
          <w:rFonts w:ascii="Times New Roman" w:cs="Times New Roman" w:eastAsia="Times New Roman" w:hAnsi="Times New Roman"/>
          <w:color w:val="858585"/>
          <w:spacing w:val="6"/>
          <w:w w:val="93"/>
          <w:position w:val="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858585"/>
          <w:spacing w:val="1"/>
          <w:w w:val="91"/>
          <w:position w:val="3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858585"/>
          <w:spacing w:val="1"/>
          <w:w w:val="120"/>
          <w:position w:val="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858585"/>
          <w:spacing w:val="1"/>
          <w:w w:val="66"/>
          <w:position w:val="3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858585"/>
          <w:spacing w:val="0"/>
          <w:w w:val="109"/>
          <w:position w:val="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300" w:lineRule="exact"/>
        <w:ind w:left="168" w:right="-32"/>
      </w:pPr>
      <w:r>
        <w:rPr>
          <w:rFonts w:ascii="Arial" w:cs="Arial" w:eastAsia="Arial" w:hAnsi="Arial"/>
          <w:color w:val="101010"/>
          <w:spacing w:val="0"/>
          <w:w w:val="79"/>
          <w:position w:val="-6"/>
          <w:sz w:val="20"/>
          <w:szCs w:val="20"/>
        </w:rPr>
        <w:t>rl</w:t>
      </w:r>
      <w:r>
        <w:rPr>
          <w:rFonts w:ascii="Arial" w:cs="Arial" w:eastAsia="Arial" w:hAnsi="Arial"/>
          <w:color w:val="101010"/>
          <w:spacing w:val="0"/>
          <w:w w:val="79"/>
          <w:position w:val="-6"/>
          <w:sz w:val="20"/>
          <w:szCs w:val="20"/>
        </w:rPr>
        <w:t>  </w:t>
      </w:r>
      <w:r>
        <w:rPr>
          <w:rFonts w:ascii="Arial" w:cs="Arial" w:eastAsia="Arial" w:hAnsi="Arial"/>
          <w:color w:val="101010"/>
          <w:spacing w:val="12"/>
          <w:w w:val="79"/>
          <w:position w:val="-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111FF"/>
          <w:spacing w:val="-83"/>
          <w:w w:val="101"/>
          <w:position w:val="5"/>
          <w:sz w:val="24"/>
          <w:szCs w:val="24"/>
        </w:rPr>
        <w:t>e</w:t>
      </w:r>
      <w:r>
        <w:rPr>
          <w:rFonts w:ascii="Arial" w:cs="Arial" w:eastAsia="Arial" w:hAnsi="Arial"/>
          <w:color w:val="1111FF"/>
          <w:spacing w:val="0"/>
          <w:w w:val="58"/>
          <w:position w:val="-2"/>
          <w:sz w:val="10"/>
          <w:szCs w:val="10"/>
        </w:rPr>
        <w:t>::::,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80" w:lineRule="exact"/>
        <w:ind w:left="134" w:right="-56"/>
      </w:pPr>
      <w:r>
        <w:rPr>
          <w:rFonts w:ascii="Arial" w:cs="Arial" w:eastAsia="Arial" w:hAnsi="Arial"/>
          <w:color w:val="101010"/>
          <w:spacing w:val="0"/>
          <w:w w:val="100"/>
          <w:position w:val="-2"/>
          <w:sz w:val="20"/>
          <w:szCs w:val="20"/>
        </w:rPr>
        <w:t>~</w:t>
      </w:r>
      <w:r>
        <w:rPr>
          <w:rFonts w:ascii="Arial" w:cs="Arial" w:eastAsia="Arial" w:hAnsi="Arial"/>
          <w:color w:val="101010"/>
          <w:spacing w:val="0"/>
          <w:w w:val="100"/>
          <w:position w:val="-2"/>
          <w:sz w:val="20"/>
          <w:szCs w:val="20"/>
        </w:rPr>
        <w:t>  </w:t>
      </w:r>
      <w:r>
        <w:rPr>
          <w:rFonts w:ascii="Arial" w:cs="Arial" w:eastAsia="Arial" w:hAnsi="Arial"/>
          <w:color w:val="101010"/>
          <w:spacing w:val="5"/>
          <w:w w:val="100"/>
          <w:position w:val="-2"/>
          <w:sz w:val="20"/>
          <w:szCs w:val="20"/>
        </w:rPr>
        <w:t> </w:t>
      </w:r>
      <w:r>
        <w:rPr>
          <w:rFonts w:ascii="Arial" w:cs="Arial" w:eastAsia="Arial" w:hAnsi="Arial"/>
          <w:color w:val="1111FF"/>
          <w:spacing w:val="-76"/>
          <w:w w:val="93"/>
          <w:position w:val="7"/>
          <w:sz w:val="14"/>
          <w:szCs w:val="14"/>
        </w:rPr>
        <w:t>&gt;</w:t>
      </w:r>
      <w:r>
        <w:rPr>
          <w:rFonts w:ascii="Times New Roman" w:cs="Times New Roman" w:eastAsia="Times New Roman" w:hAnsi="Times New Roman"/>
          <w:color w:val="1111FF"/>
          <w:spacing w:val="0"/>
          <w:w w:val="66"/>
          <w:position w:val="-1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1111FF"/>
          <w:spacing w:val="-12"/>
          <w:w w:val="66"/>
          <w:position w:val="-1"/>
          <w:sz w:val="16"/>
          <w:szCs w:val="16"/>
        </w:rPr>
        <w:t>o</w:t>
      </w:r>
      <w:r>
        <w:rPr>
          <w:rFonts w:ascii="Arial" w:cs="Arial" w:eastAsia="Arial" w:hAnsi="Arial"/>
          <w:color w:val="1111FF"/>
          <w:spacing w:val="0"/>
          <w:w w:val="93"/>
          <w:position w:val="7"/>
          <w:sz w:val="14"/>
          <w:szCs w:val="14"/>
        </w:rPr>
        <w:t>-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00" w:lineRule="exact"/>
        <w:ind w:left="134"/>
      </w:pPr>
      <w:r>
        <w:rPr>
          <w:rFonts w:ascii="Times New Roman" w:cs="Times New Roman" w:eastAsia="Times New Roman" w:hAnsi="Times New Roman"/>
          <w:color w:val="3F3F3F"/>
          <w:spacing w:val="1"/>
          <w:w w:val="85"/>
          <w:position w:val="2"/>
          <w:sz w:val="8"/>
          <w:szCs w:val="8"/>
        </w:rPr>
        <w:t>•</w:t>
      </w:r>
      <w:r>
        <w:rPr>
          <w:rFonts w:ascii="Times New Roman" w:cs="Times New Roman" w:eastAsia="Times New Roman" w:hAnsi="Times New Roman"/>
          <w:color w:val="101010"/>
          <w:spacing w:val="0"/>
          <w:w w:val="85"/>
          <w:position w:val="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01010"/>
          <w:spacing w:val="0"/>
          <w:w w:val="85"/>
          <w:position w:val="2"/>
          <w:sz w:val="8"/>
          <w:szCs w:val="8"/>
        </w:rPr>
        <w:t>          </w:t>
      </w:r>
      <w:r>
        <w:rPr>
          <w:rFonts w:ascii="Times New Roman" w:cs="Times New Roman" w:eastAsia="Times New Roman" w:hAnsi="Times New Roman"/>
          <w:color w:val="101010"/>
          <w:spacing w:val="4"/>
          <w:w w:val="85"/>
          <w:position w:val="2"/>
          <w:sz w:val="8"/>
          <w:szCs w:val="8"/>
        </w:rPr>
        <w:t> </w:t>
      </w:r>
      <w:r>
        <w:rPr>
          <w:rFonts w:ascii="Arial" w:cs="Arial" w:eastAsia="Arial" w:hAnsi="Arial"/>
          <w:color w:val="1111FF"/>
          <w:spacing w:val="0"/>
          <w:w w:val="85"/>
          <w:position w:val="-2"/>
          <w:sz w:val="16"/>
          <w:szCs w:val="16"/>
        </w:rPr>
        <w:t>ai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100" w:lineRule="exact"/>
        <w:ind w:left="139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2"/>
          <w:sz w:val="18"/>
          <w:szCs w:val="18"/>
        </w:rPr>
        <w:t>:í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2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01010"/>
          <w:spacing w:val="15"/>
          <w:w w:val="100"/>
          <w:position w:val="-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100"/>
          <w:position w:val="-1"/>
          <w:sz w:val="10"/>
          <w:szCs w:val="10"/>
        </w:rPr>
        <w:t>"O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163"/>
      </w:pPr>
      <w:r>
        <w:rPr>
          <w:rFonts w:ascii="Times New Roman" w:cs="Times New Roman" w:eastAsia="Times New Roman" w:hAnsi="Times New Roman"/>
          <w:color w:val="101010"/>
          <w:spacing w:val="0"/>
          <w:w w:val="66"/>
          <w:position w:val="-4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101010"/>
          <w:spacing w:val="0"/>
          <w:w w:val="66"/>
          <w:position w:val="-4"/>
          <w:sz w:val="16"/>
          <w:szCs w:val="16"/>
        </w:rPr>
        <w:t>     </w:t>
      </w:r>
      <w:r>
        <w:rPr>
          <w:rFonts w:ascii="Times New Roman" w:cs="Times New Roman" w:eastAsia="Times New Roman" w:hAnsi="Times New Roman"/>
          <w:color w:val="101010"/>
          <w:spacing w:val="8"/>
          <w:w w:val="66"/>
          <w:position w:val="-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100"/>
          <w:position w:val="-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92" w:line="261" w:lineRule="auto"/>
        <w:ind w:hanging="5" w:left="5" w:right="6625"/>
        <w:sectPr>
          <w:type w:val="continuous"/>
          <w:pgSz w:h="15940" w:w="12360"/>
          <w:pgMar w:bottom="280" w:left="0" w:right="1740" w:top="1500"/>
          <w:cols w:equalWidth="off" w:num="2">
            <w:col w:space="1383" w:w="542"/>
            <w:col w:w="8695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3F3F3F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es</w:t>
      </w:r>
      <w:r>
        <w:rPr>
          <w:rFonts w:ascii="Times New Roman" w:cs="Times New Roman" w:eastAsia="Times New Roman" w:hAnsi="Times New Roman"/>
          <w:color w:val="3F3F3F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3F3F3F"/>
          <w:spacing w:val="-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1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F3F3F"/>
          <w:spacing w:val="0"/>
          <w:w w:val="104"/>
          <w:sz w:val="18"/>
          <w:szCs w:val="18"/>
        </w:rPr>
        <w:t>art</w:t>
      </w:r>
      <w:r>
        <w:rPr>
          <w:rFonts w:ascii="Times New Roman" w:cs="Times New Roman" w:eastAsia="Times New Roman" w:hAnsi="Times New Roman"/>
          <w:color w:val="3F3F3F"/>
          <w:spacing w:val="1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F3F3F"/>
          <w:spacing w:val="0"/>
          <w:w w:val="10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F3F3F"/>
          <w:spacing w:val="0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F3F3F"/>
          <w:spacing w:val="1"/>
          <w:w w:val="106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F3F3F"/>
          <w:spacing w:val="0"/>
          <w:w w:val="11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F3F3F"/>
          <w:spacing w:val="0"/>
          <w:w w:val="10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F3F3F"/>
          <w:spacing w:val="0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F3F3F"/>
          <w:spacing w:val="0"/>
          <w:w w:val="10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F3F3F"/>
          <w:spacing w:val="0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F3F3F"/>
          <w:spacing w:val="0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F3F3F"/>
          <w:spacing w:val="0"/>
          <w:w w:val="10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3F3F"/>
          <w:spacing w:val="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F3F3F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F3F3F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ti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po</w:t>
      </w:r>
      <w:r>
        <w:rPr>
          <w:rFonts w:ascii="Times New Roman" w:cs="Times New Roman" w:eastAsia="Times New Roman" w:hAnsi="Times New Roman"/>
          <w:color w:val="3F3F3F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de</w:t>
      </w:r>
      <w:r>
        <w:rPr>
          <w:rFonts w:ascii="Times New Roman" w:cs="Times New Roman" w:eastAsia="Times New Roman" w:hAnsi="Times New Roman"/>
          <w:color w:val="3F3F3F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8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F3F3F"/>
          <w:spacing w:val="1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F3F3F"/>
          <w:spacing w:val="0"/>
          <w:w w:val="11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F3F3F"/>
          <w:spacing w:val="0"/>
          <w:w w:val="9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F3F3F"/>
          <w:spacing w:val="0"/>
          <w:w w:val="107"/>
          <w:sz w:val="18"/>
          <w:szCs w:val="18"/>
        </w:rPr>
        <w:t>edad</w:t>
      </w:r>
      <w:r>
        <w:rPr>
          <w:rFonts w:ascii="Times New Roman" w:cs="Times New Roman" w:eastAsia="Times New Roman" w:hAnsi="Times New Roman"/>
          <w:color w:val="3F3F3F"/>
          <w:spacing w:val="3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9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F3F3F"/>
          <w:spacing w:val="0"/>
          <w:w w:val="9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F3F3F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in</w:t>
      </w:r>
      <w:r>
        <w:rPr>
          <w:rFonts w:ascii="Times New Roman" w:cs="Times New Roman" w:eastAsia="Times New Roman" w:hAnsi="Times New Roman"/>
          <w:color w:val="3F3F3F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F3F3F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F3F3F"/>
          <w:spacing w:val="1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nes</w:t>
      </w:r>
      <w:r>
        <w:rPr>
          <w:rFonts w:ascii="Times New Roman" w:cs="Times New Roman" w:eastAsia="Times New Roman" w:hAnsi="Times New Roman"/>
          <w:color w:val="3F3F3F"/>
          <w:spacing w:val="3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F3F3F"/>
          <w:spacing w:val="0"/>
          <w:w w:val="88"/>
          <w:sz w:val="18"/>
          <w:szCs w:val="18"/>
        </w:rPr>
        <w:t>de</w:t>
      </w:r>
      <w:r>
        <w:rPr>
          <w:rFonts w:ascii="Arial" w:cs="Arial" w:eastAsia="Arial" w:hAnsi="Arial"/>
          <w:color w:val="3F3F3F"/>
          <w:spacing w:val="6"/>
          <w:w w:val="8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F3F3F"/>
          <w:spacing w:val="0"/>
          <w:w w:val="107"/>
          <w:sz w:val="18"/>
          <w:szCs w:val="18"/>
        </w:rPr>
        <w:t>ará</w:t>
      </w:r>
      <w:r>
        <w:rPr>
          <w:rFonts w:ascii="Times New Roman" w:cs="Times New Roman" w:eastAsia="Times New Roman" w:hAnsi="Times New Roman"/>
          <w:color w:val="3F3F3F"/>
          <w:spacing w:val="0"/>
          <w:w w:val="10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F3F3F"/>
          <w:spacing w:val="0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F3F3F"/>
          <w:spacing w:val="-5"/>
          <w:w w:val="11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2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60" w:lineRule="exact"/>
        <w:ind w:left="130" w:right="-62"/>
      </w:pPr>
      <w:r>
        <w:rPr>
          <w:rFonts w:ascii="Times New Roman" w:cs="Times New Roman" w:eastAsia="Times New Roman" w:hAnsi="Times New Roman"/>
          <w:color w:val="3F3F3F"/>
          <w:w w:val="33"/>
          <w:position w:val="-4"/>
          <w:sz w:val="22"/>
          <w:szCs w:val="22"/>
        </w:rPr>
        <w:t>·</w:t>
      </w:r>
      <w:r>
        <w:rPr>
          <w:rFonts w:ascii="Times New Roman" w:cs="Times New Roman" w:eastAsia="Times New Roman" w:hAnsi="Times New Roman"/>
          <w:color w:val="101010"/>
          <w:spacing w:val="-71"/>
          <w:w w:val="83"/>
          <w:position w:val="-4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101010"/>
          <w:spacing w:val="0"/>
          <w:w w:val="66"/>
          <w:position w:val="7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101010"/>
          <w:spacing w:val="-17"/>
          <w:w w:val="66"/>
          <w:position w:val="7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01010"/>
          <w:spacing w:val="0"/>
          <w:w w:val="83"/>
          <w:position w:val="-4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60" w:lineRule="exact"/>
        <w:ind w:left="158"/>
      </w:pPr>
      <w:r>
        <w:rPr>
          <w:rFonts w:ascii="Times New Roman" w:cs="Times New Roman" w:eastAsia="Times New Roman" w:hAnsi="Times New Roman"/>
          <w:color w:val="101010"/>
          <w:spacing w:val="0"/>
          <w:w w:val="104"/>
          <w:position w:val="-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160" w:lineRule="exact"/>
        <w:ind w:right="-27"/>
      </w:pPr>
      <w:r>
        <w:br w:type="column"/>
      </w:r>
      <w:r>
        <w:rPr>
          <w:rFonts w:ascii="Arial" w:cs="Arial" w:eastAsia="Arial" w:hAnsi="Arial"/>
          <w:i/>
          <w:color w:val="1111FF"/>
          <w:spacing w:val="0"/>
          <w:w w:val="63"/>
          <w:sz w:val="18"/>
          <w:szCs w:val="18"/>
        </w:rPr>
        <w:t>:!g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140" w:lineRule="exact"/>
        <w:ind w:left="10" w:right="-53"/>
      </w:pPr>
      <w:r>
        <w:rPr>
          <w:rFonts w:ascii="Arial" w:cs="Arial" w:eastAsia="Arial" w:hAnsi="Arial"/>
          <w:i/>
          <w:color w:val="1111FF"/>
          <w:spacing w:val="0"/>
          <w:w w:val="67"/>
          <w:position w:val="-4"/>
          <w:sz w:val="22"/>
          <w:szCs w:val="22"/>
        </w:rPr>
        <w:t>B-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5"/>
        <w:sectPr>
          <w:type w:val="continuous"/>
          <w:pgSz w:h="15940" w:w="12360"/>
          <w:pgMar w:bottom="280" w:left="0" w:right="1740" w:top="1500"/>
          <w:cols w:equalWidth="off" w:num="3">
            <w:col w:space="103" w:w="281"/>
            <w:col w:space="1393" w:w="157"/>
            <w:col w:w="8686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3F3F3F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F3F3F"/>
          <w:spacing w:val="1"/>
          <w:w w:val="10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F3F3F"/>
          <w:spacing w:val="0"/>
          <w:w w:val="105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F3F3F"/>
          <w:spacing w:val="0"/>
          <w:w w:val="10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F3F3F"/>
          <w:spacing w:val="1"/>
          <w:w w:val="10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F3F3F"/>
          <w:spacing w:val="0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F3F3F"/>
          <w:spacing w:val="1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F3F3F"/>
          <w:spacing w:val="1"/>
          <w:w w:val="106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232323"/>
          <w:spacing w:val="0"/>
          <w:w w:val="10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40" w:lineRule="exact"/>
        <w:ind w:left="158" w:right="-48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sz w:val="14"/>
          <w:szCs w:val="14"/>
        </w:rPr>
        <w:t>u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sz w:val="14"/>
          <w:szCs w:val="14"/>
        </w:rPr>
        <w:t>   </w:t>
      </w:r>
      <w:r>
        <w:rPr>
          <w:rFonts w:ascii="Times New Roman" w:cs="Times New Roman" w:eastAsia="Times New Roman" w:hAnsi="Times New Roman"/>
          <w:color w:val="101010"/>
          <w:spacing w:val="16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1111FF"/>
          <w:spacing w:val="0"/>
          <w:w w:val="78"/>
          <w:position w:val="-3"/>
          <w:sz w:val="16"/>
          <w:szCs w:val="16"/>
        </w:rPr>
        <w:t>:E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00" w:lineRule="exact"/>
        <w:ind w:left="158"/>
      </w:pPr>
      <w:r>
        <w:rPr>
          <w:rFonts w:ascii="Times New Roman" w:cs="Times New Roman" w:eastAsia="Times New Roman" w:hAnsi="Times New Roman"/>
          <w:color w:val="101010"/>
          <w:spacing w:val="0"/>
          <w:w w:val="66"/>
          <w:position w:val="-2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158" w:right="-37"/>
      </w:pPr>
      <w:r>
        <w:rPr>
          <w:rFonts w:ascii="Times New Roman" w:cs="Times New Roman" w:eastAsia="Times New Roman" w:hAnsi="Times New Roman"/>
          <w:color w:val="101010"/>
          <w:spacing w:val="0"/>
          <w:w w:val="135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101010"/>
          <w:spacing w:val="0"/>
          <w:w w:val="135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101010"/>
          <w:spacing w:val="29"/>
          <w:w w:val="135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35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158" w:right="-30"/>
      </w:pPr>
      <w:r>
        <w:rPr>
          <w:rFonts w:ascii="Arial" w:cs="Arial" w:eastAsia="Arial" w:hAnsi="Arial"/>
          <w:color w:val="101010"/>
          <w:spacing w:val="0"/>
          <w:w w:val="63"/>
          <w:sz w:val="10"/>
          <w:szCs w:val="10"/>
        </w:rPr>
        <w:t>::::,</w:t>
      </w:r>
      <w:r>
        <w:rPr>
          <w:rFonts w:ascii="Arial" w:cs="Arial" w:eastAsia="Arial" w:hAnsi="Arial"/>
          <w:color w:val="101010"/>
          <w:spacing w:val="0"/>
          <w:w w:val="63"/>
          <w:sz w:val="10"/>
          <w:szCs w:val="10"/>
        </w:rPr>
        <w:t>        </w:t>
      </w:r>
      <w:r>
        <w:rPr>
          <w:rFonts w:ascii="Arial" w:cs="Arial" w:eastAsia="Arial" w:hAnsi="Arial"/>
          <w:color w:val="101010"/>
          <w:spacing w:val="10"/>
          <w:w w:val="63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24" w:line="60" w:lineRule="exact"/>
        <w:ind w:left="154"/>
      </w:pPr>
      <w:r>
        <w:pict>
          <v:shape filled="f" stroked="f" style="position:absolute;margin-left:19.2pt;margin-top:1.63101pt;width:5.537pt;height:5pt;mso-position-horizontal-relative:page;mso-position-vertical-relative:paragraph;z-index:-100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00"/>
                      <w:sz w:val="10"/>
                      <w:szCs w:val="10"/>
                    </w:rPr>
                    <w:t>"O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10"/>
          <w:spacing w:val="0"/>
          <w:w w:val="114"/>
          <w:position w:val="-2"/>
          <w:sz w:val="8"/>
          <w:szCs w:val="8"/>
        </w:rPr>
        <w:t>1/)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20" w:lineRule="exact"/>
        <w:ind w:left="154" w:right="-43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1"/>
          <w:sz w:val="8"/>
          <w:szCs w:val="8"/>
        </w:rPr>
        <w:t>       </w:t>
      </w:r>
      <w:r>
        <w:rPr>
          <w:rFonts w:ascii="Times New Roman" w:cs="Times New Roman" w:eastAsia="Times New Roman" w:hAnsi="Times New Roman"/>
          <w:color w:val="101010"/>
          <w:spacing w:val="15"/>
          <w:w w:val="100"/>
          <w:position w:val="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66"/>
          <w:position w:val="0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right"/>
        <w:spacing w:line="20" w:lineRule="exact"/>
        <w:ind w:right="7"/>
      </w:pPr>
      <w:r>
        <w:rPr>
          <w:rFonts w:ascii="Times New Roman" w:cs="Times New Roman" w:eastAsia="Times New Roman" w:hAnsi="Times New Roman"/>
          <w:color w:val="101010"/>
          <w:spacing w:val="0"/>
          <w:w w:val="102"/>
          <w:position w:val="-4"/>
          <w:sz w:val="10"/>
          <w:szCs w:val="10"/>
        </w:rPr>
        <w:t>"O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9"/>
          <w:szCs w:val="19"/>
        </w:rPr>
        <w:jc w:val="left"/>
        <w:spacing w:before="9" w:line="180" w:lineRule="exact"/>
      </w:pPr>
      <w:r>
        <w:br w:type="column"/>
      </w:r>
      <w:r>
        <w:rPr>
          <w:sz w:val="19"/>
          <w:szCs w:val="19"/>
        </w:rPr>
      </w:r>
    </w:p>
    <w:p>
      <w:pPr>
        <w:rPr>
          <w:rFonts w:ascii="Arial" w:cs="Arial" w:eastAsia="Arial" w:hAnsi="Arial"/>
          <w:sz w:val="28"/>
          <w:szCs w:val="28"/>
        </w:rPr>
        <w:jc w:val="left"/>
        <w:spacing w:line="480" w:lineRule="exact"/>
        <w:ind w:left="2338"/>
        <w:sectPr>
          <w:type w:val="continuous"/>
          <w:pgSz w:h="15940" w:w="12360"/>
          <w:pgMar w:bottom="280" w:left="0" w:right="1740" w:top="1500"/>
          <w:cols w:equalWidth="off" w:num="2">
            <w:col w:space="1432" w:w="502"/>
            <w:col w:w="8686"/>
          </w:cols>
        </w:sectPr>
      </w:pPr>
      <w:r>
        <w:rPr>
          <w:rFonts w:ascii="Arial" w:cs="Arial" w:eastAsia="Arial" w:hAnsi="Arial"/>
          <w:b/>
          <w:i/>
          <w:color w:val="6467E2"/>
          <w:spacing w:val="-28"/>
          <w:w w:val="92"/>
          <w:position w:val="-1"/>
          <w:sz w:val="44"/>
          <w:szCs w:val="44"/>
        </w:rPr>
        <w:t>r</w:t>
      </w:r>
      <w:r>
        <w:rPr>
          <w:rFonts w:ascii="Arial" w:cs="Arial" w:eastAsia="Arial" w:hAnsi="Arial"/>
          <w:b/>
          <w:i/>
          <w:color w:val="6467E2"/>
          <w:spacing w:val="0"/>
          <w:w w:val="98"/>
          <w:position w:val="-1"/>
          <w:sz w:val="44"/>
          <w:szCs w:val="44"/>
        </w:rPr>
        <w:t>r</w:t>
      </w:r>
      <w:r>
        <w:rPr>
          <w:rFonts w:ascii="Arial" w:cs="Arial" w:eastAsia="Arial" w:hAnsi="Arial"/>
          <w:b/>
          <w:i/>
          <w:color w:val="6467E2"/>
          <w:spacing w:val="0"/>
          <w:w w:val="48"/>
          <w:position w:val="-1"/>
          <w:sz w:val="44"/>
          <w:szCs w:val="44"/>
        </w:rPr>
        <w:t>A-t-l</w:t>
      </w:r>
      <w:r>
        <w:rPr>
          <w:rFonts w:ascii="Arial" w:cs="Arial" w:eastAsia="Arial" w:hAnsi="Arial"/>
          <w:b/>
          <w:i/>
          <w:color w:val="6467E2"/>
          <w:spacing w:val="42"/>
          <w:w w:val="100"/>
          <w:position w:val="-1"/>
          <w:sz w:val="44"/>
          <w:szCs w:val="44"/>
        </w:rPr>
        <w:t> </w:t>
      </w:r>
      <w:r>
        <w:rPr>
          <w:rFonts w:ascii="Arial" w:cs="Arial" w:eastAsia="Arial" w:hAnsi="Arial"/>
          <w:b/>
          <w:i/>
          <w:color w:val="6467E2"/>
          <w:spacing w:val="0"/>
          <w:w w:val="150"/>
          <w:position w:val="-1"/>
          <w:sz w:val="44"/>
          <w:szCs w:val="44"/>
        </w:rPr>
        <w:t>~</w:t>
      </w:r>
      <w:r>
        <w:rPr>
          <w:rFonts w:ascii="Arial" w:cs="Arial" w:eastAsia="Arial" w:hAnsi="Arial"/>
          <w:b/>
          <w:i/>
          <w:color w:val="6467E2"/>
          <w:spacing w:val="-44"/>
          <w:w w:val="150"/>
          <w:position w:val="-1"/>
          <w:sz w:val="44"/>
          <w:szCs w:val="44"/>
        </w:rPr>
        <w:t> </w:t>
      </w:r>
      <w:r>
        <w:rPr>
          <w:rFonts w:ascii="Times New Roman" w:cs="Times New Roman" w:eastAsia="Times New Roman" w:hAnsi="Times New Roman"/>
          <w:color w:val="6467E2"/>
          <w:spacing w:val="-8"/>
          <w:w w:val="72"/>
          <w:position w:val="-1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6467E2"/>
          <w:spacing w:val="0"/>
          <w:w w:val="67"/>
          <w:position w:val="-1"/>
          <w:sz w:val="32"/>
          <w:szCs w:val="32"/>
        </w:rPr>
        <w:t>.;,-</w:t>
      </w:r>
      <w:r>
        <w:rPr>
          <w:rFonts w:ascii="Times New Roman" w:cs="Times New Roman" w:eastAsia="Times New Roman" w:hAnsi="Times New Roman"/>
          <w:color w:val="6467E2"/>
          <w:spacing w:val="-49"/>
          <w:w w:val="100"/>
          <w:position w:val="-1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6467E2"/>
          <w:spacing w:val="0"/>
          <w:w w:val="97"/>
          <w:position w:val="-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6467E2"/>
          <w:spacing w:val="0"/>
          <w:w w:val="161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467E2"/>
          <w:spacing w:val="-2"/>
          <w:w w:val="161"/>
          <w:position w:val="-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467E2"/>
          <w:spacing w:val="0"/>
          <w:w w:val="147"/>
          <w:position w:val="-1"/>
          <w:sz w:val="18"/>
          <w:szCs w:val="18"/>
        </w:rPr>
        <w:t>ri</w:t>
      </w:r>
      <w:r>
        <w:rPr>
          <w:rFonts w:ascii="Times New Roman" w:cs="Times New Roman" w:eastAsia="Times New Roman" w:hAnsi="Times New Roman"/>
          <w:color w:val="6467E2"/>
          <w:spacing w:val="-2"/>
          <w:w w:val="147"/>
          <w:position w:val="-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6467E2"/>
          <w:spacing w:val="-14"/>
          <w:w w:val="80"/>
          <w:position w:val="-1"/>
          <w:sz w:val="18"/>
          <w:szCs w:val="18"/>
        </w:rPr>
        <w:t>_</w:t>
      </w:r>
      <w:r>
        <w:rPr>
          <w:rFonts w:ascii="Times New Roman" w:cs="Times New Roman" w:eastAsia="Times New Roman" w:hAnsi="Times New Roman"/>
          <w:color w:val="6467E2"/>
          <w:spacing w:val="0"/>
          <w:w w:val="358"/>
          <w:position w:val="-1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6467E2"/>
          <w:spacing w:val="0"/>
          <w:w w:val="100"/>
          <w:position w:val="-1"/>
          <w:sz w:val="18"/>
          <w:szCs w:val="18"/>
        </w:rPr>
        <w:t>                                 </w:t>
      </w:r>
      <w:r>
        <w:rPr>
          <w:rFonts w:ascii="Times New Roman" w:cs="Times New Roman" w:eastAsia="Times New Roman" w:hAnsi="Times New Roman"/>
          <w:color w:val="6467E2"/>
          <w:spacing w:val="-11"/>
          <w:w w:val="100"/>
          <w:position w:val="-1"/>
          <w:sz w:val="18"/>
          <w:szCs w:val="18"/>
        </w:rPr>
        <w:t> </w:t>
      </w:r>
      <w:r>
        <w:rPr>
          <w:rFonts w:ascii="Arial" w:cs="Arial" w:eastAsia="Arial" w:hAnsi="Arial"/>
          <w:b/>
          <w:color w:val="6467E2"/>
          <w:spacing w:val="0"/>
          <w:w w:val="111"/>
          <w:position w:val="-3"/>
          <w:sz w:val="28"/>
          <w:szCs w:val="28"/>
        </w:rPr>
        <w:t>\</w:t>
      </w:r>
      <w:r>
        <w:rPr>
          <w:rFonts w:ascii="Arial" w:cs="Arial" w:eastAsia="Arial" w:hAnsi="Arial"/>
          <w:b/>
          <w:color w:val="6467E2"/>
          <w:spacing w:val="0"/>
          <w:w w:val="154"/>
          <w:position w:val="-3"/>
          <w:sz w:val="28"/>
          <w:szCs w:val="28"/>
        </w:rPr>
        <w:t>9</w:t>
      </w:r>
      <w:r>
        <w:rPr>
          <w:rFonts w:ascii="Arial" w:cs="Arial" w:eastAsia="Arial" w:hAnsi="Arial"/>
          <w:b/>
          <w:color w:val="6467E2"/>
          <w:spacing w:val="1"/>
          <w:w w:val="123"/>
          <w:position w:val="-3"/>
          <w:sz w:val="28"/>
          <w:szCs w:val="28"/>
        </w:rPr>
        <w:t>q</w:t>
      </w:r>
      <w:r>
        <w:rPr>
          <w:rFonts w:ascii="Arial" w:cs="Arial" w:eastAsia="Arial" w:hAnsi="Arial"/>
          <w:b/>
          <w:color w:val="6467E2"/>
          <w:spacing w:val="0"/>
          <w:w w:val="123"/>
          <w:position w:val="-3"/>
          <w:sz w:val="28"/>
          <w:szCs w:val="28"/>
        </w:rPr>
        <w:t>f,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120" w:lineRule="exact"/>
        <w:ind w:left="130" w:right="-53"/>
      </w:pPr>
      <w:r>
        <w:rPr>
          <w:rFonts w:ascii="Arial" w:cs="Arial" w:eastAsia="Arial" w:hAnsi="Arial"/>
          <w:color w:val="101010"/>
          <w:spacing w:val="0"/>
          <w:w w:val="47"/>
          <w:position w:val="-10"/>
          <w:sz w:val="22"/>
          <w:szCs w:val="22"/>
        </w:rPr>
        <w:t>t1l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120" w:lineRule="exact"/>
        <w:ind w:right="-53"/>
      </w:pPr>
      <w:r>
        <w:br w:type="column"/>
      </w:r>
      <w:r>
        <w:rPr>
          <w:rFonts w:ascii="Arial" w:cs="Arial" w:eastAsia="Arial" w:hAnsi="Arial"/>
          <w:color w:val="3F3F3F"/>
          <w:spacing w:val="1"/>
          <w:w w:val="30"/>
          <w:position w:val="-8"/>
          <w:sz w:val="22"/>
          <w:szCs w:val="22"/>
        </w:rPr>
        <w:t>:</w:t>
      </w:r>
      <w:r>
        <w:rPr>
          <w:rFonts w:ascii="Arial" w:cs="Arial" w:eastAsia="Arial" w:hAnsi="Arial"/>
          <w:color w:val="101010"/>
          <w:spacing w:val="0"/>
          <w:w w:val="59"/>
          <w:position w:val="-8"/>
          <w:sz w:val="22"/>
          <w:szCs w:val="22"/>
        </w:rPr>
        <w:t>si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58" w:line="60" w:lineRule="exact"/>
        <w:sectPr>
          <w:type w:val="continuous"/>
          <w:pgSz w:h="15940" w:w="12360"/>
          <w:pgMar w:bottom="280" w:left="0" w:right="1740" w:top="1500"/>
          <w:cols w:equalWidth="off" w:num="3">
            <w:col w:space="140" w:w="239"/>
            <w:col w:space="1432" w:w="113"/>
            <w:col w:w="8696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3F3F3F"/>
          <w:spacing w:val="1"/>
          <w:w w:val="100"/>
          <w:position w:val="-1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position w:val="-1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F3F3F"/>
          <w:spacing w:val="1"/>
          <w:w w:val="100"/>
          <w:position w:val="-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position w:val="-1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position w:val="-1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position w:val="-1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position w:val="-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F3F3F"/>
          <w:spacing w:val="1"/>
          <w:w w:val="100"/>
          <w:position w:val="-1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F3F3F"/>
          <w:spacing w:val="1"/>
          <w:w w:val="100"/>
          <w:position w:val="-1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position w:val="-1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F3F3F"/>
          <w:spacing w:val="31"/>
          <w:w w:val="100"/>
          <w:position w:val="-1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7"/>
          <w:position w:val="-12"/>
          <w:sz w:val="18"/>
          <w:szCs w:val="18"/>
        </w:rPr>
        <w:t>Re</w:t>
      </w:r>
      <w:r>
        <w:rPr>
          <w:rFonts w:ascii="Times New Roman" w:cs="Times New Roman" w:eastAsia="Times New Roman" w:hAnsi="Times New Roman"/>
          <w:color w:val="3F3F3F"/>
          <w:spacing w:val="-3"/>
          <w:w w:val="107"/>
          <w:position w:val="-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F3F3F"/>
          <w:spacing w:val="0"/>
          <w:w w:val="103"/>
          <w:position w:val="-12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F3F3F"/>
          <w:spacing w:val="1"/>
          <w:w w:val="103"/>
          <w:position w:val="-1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F3F3F"/>
          <w:spacing w:val="0"/>
          <w:w w:val="102"/>
          <w:position w:val="-1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line="220" w:lineRule="exact"/>
        <w:ind w:right="7"/>
      </w:pPr>
      <w:r>
        <w:rPr>
          <w:rFonts w:ascii="Arial" w:cs="Arial" w:eastAsia="Arial" w:hAnsi="Arial"/>
          <w:color w:val="101010"/>
          <w:spacing w:val="0"/>
          <w:w w:val="100"/>
          <w:sz w:val="16"/>
          <w:szCs w:val="16"/>
        </w:rPr>
        <w:t>w</w:t>
      </w:r>
      <w:r>
        <w:rPr>
          <w:rFonts w:ascii="Arial" w:cs="Arial" w:eastAsia="Arial" w:hAnsi="Arial"/>
          <w:color w:val="101010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101010"/>
          <w:spacing w:val="1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1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line="60" w:lineRule="exact"/>
        <w:ind w:right="7"/>
      </w:pPr>
      <w:r>
        <w:rPr>
          <w:rFonts w:ascii="Times New Roman" w:cs="Times New Roman" w:eastAsia="Times New Roman" w:hAnsi="Times New Roman"/>
          <w:color w:val="101010"/>
          <w:spacing w:val="0"/>
          <w:w w:val="129"/>
          <w:position w:val="-2"/>
          <w:sz w:val="8"/>
          <w:szCs w:val="8"/>
        </w:rPr>
        <w:t>l{)</w:t>
      </w:r>
      <w:r>
        <w:rPr>
          <w:rFonts w:ascii="Times New Roman" w:cs="Times New Roman" w:eastAsia="Times New Roman" w:hAnsi="Times New Roman"/>
          <w:color w:val="101010"/>
          <w:spacing w:val="0"/>
          <w:w w:val="129"/>
          <w:position w:val="-2"/>
          <w:sz w:val="8"/>
          <w:szCs w:val="8"/>
        </w:rPr>
        <w:t>     </w:t>
      </w:r>
      <w:r>
        <w:rPr>
          <w:rFonts w:ascii="Times New Roman" w:cs="Times New Roman" w:eastAsia="Times New Roman" w:hAnsi="Times New Roman"/>
          <w:color w:val="101010"/>
          <w:spacing w:val="16"/>
          <w:w w:val="129"/>
          <w:position w:val="-2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99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right"/>
        <w:spacing w:line="120" w:lineRule="exact"/>
      </w:pPr>
      <w:r>
        <w:rPr>
          <w:rFonts w:ascii="Times New Roman" w:cs="Times New Roman" w:eastAsia="Times New Roman" w:hAnsi="Times New Roman"/>
          <w:color w:val="101010"/>
          <w:spacing w:val="0"/>
          <w:w w:val="115"/>
          <w:position w:val="-2"/>
          <w:sz w:val="18"/>
          <w:szCs w:val="18"/>
        </w:rPr>
        <w:t>:í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right"/>
        <w:spacing w:line="120" w:lineRule="exact"/>
        <w:ind w:right="3"/>
      </w:pPr>
      <w:r>
        <w:rPr>
          <w:rFonts w:ascii="Times New Roman" w:cs="Times New Roman" w:eastAsia="Times New Roman" w:hAnsi="Times New Roman"/>
          <w:color w:val="101010"/>
          <w:spacing w:val="0"/>
          <w:w w:val="66"/>
          <w:position w:val="1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20" w:lineRule="exact"/>
        <w:ind w:right="15"/>
      </w:pPr>
      <w:r>
        <w:rPr>
          <w:rFonts w:ascii="Arial" w:cs="Arial" w:eastAsia="Arial" w:hAnsi="Arial"/>
          <w:color w:val="101010"/>
          <w:spacing w:val="0"/>
          <w:w w:val="58"/>
          <w:position w:val="-6"/>
          <w:sz w:val="10"/>
          <w:szCs w:val="10"/>
        </w:rPr>
        <w:t>::::,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6"/>
          <w:szCs w:val="16"/>
        </w:rPr>
        <w:jc w:val="left"/>
        <w:spacing w:before="4" w:line="160" w:lineRule="exact"/>
      </w:pPr>
      <w:r>
        <w:br w:type="column"/>
      </w: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ectPr>
          <w:type w:val="continuous"/>
          <w:pgSz w:h="15940" w:w="12360"/>
          <w:pgMar w:bottom="280" w:left="0" w:right="1740" w:top="1500"/>
          <w:cols w:equalWidth="off" w:num="2">
            <w:col w:space="1430" w:w="499"/>
            <w:col w:w="8691"/>
          </w:cols>
        </w:sectPr>
      </w:pPr>
      <w:r>
        <w:pict>
          <v:shape filled="f" stroked="f" style="position:absolute;margin-left:96.72pt;margin-top:-21.3997pt;width:102.707pt;height:9pt;mso-position-horizontal-relative:page;mso-position-vertical-relative:paragraph;z-index:-99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Times New Roman" w:cs="Times New Roman" w:eastAsia="Times New Roman" w:hAnsi="Times New Roman"/>
                      <w:color w:val="3F3F3F"/>
                      <w:spacing w:val="0"/>
                      <w:w w:val="100"/>
                      <w:sz w:val="18"/>
                      <w:szCs w:val="18"/>
                    </w:rPr>
                    <w:t>S</w:t>
                  </w:r>
                  <w:r>
                    <w:rPr>
                      <w:rFonts w:ascii="Times New Roman" w:cs="Times New Roman" w:eastAsia="Times New Roman" w:hAnsi="Times New Roman"/>
                      <w:color w:val="3F3F3F"/>
                      <w:spacing w:val="0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3F3F3F"/>
                      <w:spacing w:val="0"/>
                      <w:w w:val="100"/>
                      <w:sz w:val="18"/>
                      <w:szCs w:val="18"/>
                    </w:rPr>
                    <w:t>gur</w:t>
                  </w:r>
                  <w:r>
                    <w:rPr>
                      <w:rFonts w:ascii="Times New Roman" w:cs="Times New Roman" w:eastAsia="Times New Roman" w:hAnsi="Times New Roman"/>
                      <w:color w:val="3F3F3F"/>
                      <w:spacing w:val="0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3F3F3F"/>
                      <w:spacing w:val="0"/>
                      <w:w w:val="100"/>
                      <w:sz w:val="18"/>
                      <w:szCs w:val="18"/>
                    </w:rPr>
                    <w:t>s</w:t>
                  </w:r>
                  <w:r>
                    <w:rPr>
                      <w:rFonts w:ascii="Times New Roman" w:cs="Times New Roman" w:eastAsia="Times New Roman" w:hAnsi="Times New Roman"/>
                      <w:color w:val="3F3F3F"/>
                      <w:spacing w:val="2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3F3F3F"/>
                      <w:spacing w:val="0"/>
                      <w:w w:val="100"/>
                      <w:sz w:val="18"/>
                      <w:szCs w:val="18"/>
                    </w:rPr>
                    <w:t>de</w:t>
                  </w:r>
                  <w:r>
                    <w:rPr>
                      <w:rFonts w:ascii="Times New Roman" w:cs="Times New Roman" w:eastAsia="Times New Roman" w:hAnsi="Times New Roman"/>
                      <w:color w:val="3F3F3F"/>
                      <w:spacing w:val="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3F3F3F"/>
                      <w:spacing w:val="1"/>
                      <w:w w:val="100"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cs="Times New Roman" w:eastAsia="Times New Roman" w:hAnsi="Times New Roman"/>
                      <w:color w:val="3F3F3F"/>
                      <w:spacing w:val="0"/>
                      <w:w w:val="100"/>
                      <w:sz w:val="18"/>
                      <w:szCs w:val="18"/>
                    </w:rPr>
                    <w:t>i</w:t>
                  </w:r>
                  <w:r>
                    <w:rPr>
                      <w:rFonts w:ascii="Times New Roman" w:cs="Times New Roman" w:eastAsia="Times New Roman" w:hAnsi="Times New Roman"/>
                      <w:color w:val="3F3F3F"/>
                      <w:spacing w:val="0"/>
                      <w:w w:val="100"/>
                      <w:sz w:val="18"/>
                      <w:szCs w:val="18"/>
                    </w:rPr>
                    <w:t>da,</w:t>
                  </w:r>
                  <w:r>
                    <w:rPr>
                      <w:rFonts w:ascii="Times New Roman" w:cs="Times New Roman" w:eastAsia="Times New Roman" w:hAnsi="Times New Roman"/>
                      <w:color w:val="3F3F3F"/>
                      <w:spacing w:val="2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3F3F3F"/>
                      <w:spacing w:val="1"/>
                      <w:w w:val="100"/>
                      <w:sz w:val="18"/>
                      <w:szCs w:val="18"/>
                    </w:rPr>
                    <w:t>P</w:t>
                  </w:r>
                  <w:r>
                    <w:rPr>
                      <w:rFonts w:ascii="Times New Roman" w:cs="Times New Roman" w:eastAsia="Times New Roman" w:hAnsi="Times New Roman"/>
                      <w:color w:val="3F3F3F"/>
                      <w:spacing w:val="0"/>
                      <w:w w:val="100"/>
                      <w:sz w:val="18"/>
                      <w:szCs w:val="18"/>
                    </w:rPr>
                    <w:t>l</w:t>
                  </w:r>
                  <w:r>
                    <w:rPr>
                      <w:rFonts w:ascii="Times New Roman" w:cs="Times New Roman" w:eastAsia="Times New Roman" w:hAnsi="Times New Roman"/>
                      <w:color w:val="3F3F3F"/>
                      <w:spacing w:val="0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cs="Times New Roman" w:eastAsia="Times New Roman" w:hAnsi="Times New Roman"/>
                      <w:color w:val="3F3F3F"/>
                      <w:spacing w:val="-4"/>
                      <w:w w:val="100"/>
                      <w:sz w:val="18"/>
                      <w:szCs w:val="18"/>
                    </w:rPr>
                    <w:t>n</w:t>
                  </w:r>
                  <w:r>
                    <w:rPr>
                      <w:rFonts w:ascii="Times New Roman" w:cs="Times New Roman" w:eastAsia="Times New Roman" w:hAnsi="Times New Roman"/>
                      <w:color w:val="3F3F3F"/>
                      <w:spacing w:val="0"/>
                      <w:w w:val="100"/>
                      <w:sz w:val="18"/>
                      <w:szCs w:val="18"/>
                    </w:rPr>
                    <w:t>es</w:t>
                  </w:r>
                  <w:r>
                    <w:rPr>
                      <w:rFonts w:ascii="Times New Roman" w:cs="Times New Roman" w:eastAsia="Times New Roman" w:hAnsi="Times New Roman"/>
                      <w:color w:val="3F3F3F"/>
                      <w:spacing w:val="4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3F3F3F"/>
                      <w:spacing w:val="0"/>
                      <w:w w:val="101"/>
                      <w:sz w:val="18"/>
                      <w:szCs w:val="18"/>
                    </w:rPr>
                    <w:t>d</w:t>
                  </w:r>
                  <w:r>
                    <w:rPr>
                      <w:rFonts w:ascii="Times New Roman" w:cs="Times New Roman" w:eastAsia="Times New Roman" w:hAnsi="Times New Roman"/>
                      <w:color w:val="3F3F3F"/>
                      <w:spacing w:val="0"/>
                      <w:w w:val="102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3F3F3F"/>
          <w:spacing w:val="1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po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ra</w:t>
      </w:r>
      <w:r>
        <w:rPr>
          <w:rFonts w:ascii="Times New Roman" w:cs="Times New Roman" w:eastAsia="Times New Roman" w:hAnsi="Times New Roman"/>
          <w:color w:val="3F3F3F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es</w:t>
      </w:r>
      <w:r>
        <w:rPr>
          <w:rFonts w:ascii="Times New Roman" w:cs="Times New Roman" w:eastAsia="Times New Roman" w:hAnsi="Times New Roman"/>
          <w:color w:val="3F3F3F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3F3F3F"/>
          <w:spacing w:val="-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3F3F"/>
          <w:spacing w:val="1"/>
          <w:w w:val="106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3F3F3F"/>
          <w:spacing w:val="0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F3F3F"/>
          <w:spacing w:val="0"/>
          <w:w w:val="106"/>
          <w:sz w:val="18"/>
          <w:szCs w:val="18"/>
        </w:rPr>
        <w:t>ta</w:t>
      </w:r>
      <w:r>
        <w:rPr>
          <w:rFonts w:ascii="Times New Roman" w:cs="Times New Roman" w:eastAsia="Times New Roman" w:hAnsi="Times New Roman"/>
          <w:color w:val="3F3F3F"/>
          <w:spacing w:val="2"/>
          <w:w w:val="106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525252"/>
          <w:spacing w:val="0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F3F3F"/>
          <w:spacing w:val="0"/>
          <w:w w:val="10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F3F3F"/>
          <w:spacing w:val="0"/>
          <w:w w:val="106"/>
          <w:sz w:val="18"/>
          <w:szCs w:val="18"/>
        </w:rPr>
        <w:t>ia</w:t>
      </w:r>
      <w:r>
        <w:rPr>
          <w:rFonts w:ascii="Times New Roman" w:cs="Times New Roman" w:eastAsia="Times New Roman" w:hAnsi="Times New Roman"/>
          <w:color w:val="3F3F3F"/>
          <w:spacing w:val="0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180" w:lineRule="exact"/>
        <w:ind w:left="120" w:right="-59"/>
      </w:pPr>
      <w:r>
        <w:pict>
          <v:shape filled="f" stroked="f" style="position:absolute;margin-left:6pt;margin-top:-9.43333pt;width:5.88081pt;height:13pt;mso-position-horizontal-relative:page;mso-position-vertical-relative:paragraph;z-index:-998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6"/>
                      <w:szCs w:val="26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Arial" w:cs="Arial" w:eastAsia="Arial" w:hAnsi="Arial"/>
                      <w:color w:val="101010"/>
                      <w:spacing w:val="0"/>
                      <w:w w:val="51"/>
                      <w:sz w:val="26"/>
                      <w:szCs w:val="26"/>
                    </w:rPr>
                    <w:t>r::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5.76pt;margin-top:9.12pt;width:5.96232pt;height:13pt;mso-position-horizontal-relative:page;mso-position-vertical-relative:paragraph;z-index:-99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6"/>
                      <w:szCs w:val="26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-83"/>
                      <w:w w:val="78"/>
                      <w:sz w:val="26"/>
                      <w:szCs w:val="26"/>
                    </w:rPr>
                    <w:t>"</w:t>
                  </w: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-19"/>
                      <w:w w:val="153"/>
                      <w:position w:val="1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78"/>
                      <w:position w:val="0"/>
                      <w:sz w:val="26"/>
                      <w:szCs w:val="26"/>
                    </w:rPr>
                    <w:t>'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10"/>
          <w:spacing w:val="-118"/>
          <w:w w:val="147"/>
          <w:position w:val="-5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01010"/>
          <w:spacing w:val="0"/>
          <w:w w:val="78"/>
          <w:position w:val="-6"/>
          <w:sz w:val="26"/>
          <w:szCs w:val="26"/>
        </w:rPr>
        <w:t>"'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67"/>
        <w:sectPr>
          <w:type w:val="continuous"/>
          <w:pgSz w:h="15940" w:w="12360"/>
          <w:pgMar w:bottom="280" w:left="0" w:right="1740" w:top="1500"/>
          <w:cols w:equalWidth="off" w:num="2">
            <w:col w:space="163" w:w="240"/>
            <w:col w:w="10217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101010"/>
          <w:spacing w:val="0"/>
          <w:w w:val="108"/>
          <w:sz w:val="8"/>
          <w:szCs w:val="8"/>
        </w:rPr>
        <w:t>1/)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8"/>
          <w:szCs w:val="18"/>
        </w:rPr>
        <w:jc w:val="right"/>
        <w:spacing w:line="140" w:lineRule="exact"/>
        <w:ind w:right="34"/>
      </w:pPr>
      <w:r>
        <w:rPr>
          <w:rFonts w:ascii="Arial" w:cs="Arial" w:eastAsia="Arial" w:hAnsi="Arial"/>
          <w:color w:val="101010"/>
          <w:spacing w:val="0"/>
          <w:w w:val="59"/>
          <w:position w:val="-3"/>
          <w:sz w:val="18"/>
          <w:szCs w:val="18"/>
        </w:rPr>
        <w:t>ffi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20" w:lineRule="exact"/>
        <w:ind w:left="115" w:right="-27"/>
      </w:pPr>
      <w:r>
        <w:rPr>
          <w:rFonts w:ascii="Times New Roman" w:cs="Times New Roman" w:eastAsia="Times New Roman" w:hAnsi="Times New Roman"/>
          <w:color w:val="101010"/>
          <w:spacing w:val="0"/>
          <w:w w:val="80"/>
          <w:position w:val="-3"/>
          <w:sz w:val="12"/>
          <w:szCs w:val="12"/>
        </w:rPr>
        <w:t>'SI'</w:t>
      </w:r>
      <w:r>
        <w:rPr>
          <w:rFonts w:ascii="Times New Roman" w:cs="Times New Roman" w:eastAsia="Times New Roman" w:hAnsi="Times New Roman"/>
          <w:color w:val="101010"/>
          <w:spacing w:val="0"/>
          <w:w w:val="80"/>
          <w:position w:val="-3"/>
          <w:sz w:val="12"/>
          <w:szCs w:val="12"/>
        </w:rPr>
        <w:t>    </w:t>
      </w:r>
      <w:r>
        <w:rPr>
          <w:rFonts w:ascii="Times New Roman" w:cs="Times New Roman" w:eastAsia="Times New Roman" w:hAnsi="Times New Roman"/>
          <w:color w:val="101010"/>
          <w:spacing w:val="14"/>
          <w:w w:val="80"/>
          <w:position w:val="-3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5"/>
          <w:position w:val="1"/>
          <w:sz w:val="16"/>
          <w:szCs w:val="16"/>
        </w:rPr>
        <w:t>.o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00" w:lineRule="exact"/>
        <w:ind w:left="115"/>
      </w:pPr>
      <w:r>
        <w:rPr>
          <w:rFonts w:ascii="Arial" w:cs="Arial" w:eastAsia="Arial" w:hAnsi="Arial"/>
          <w:color w:val="101010"/>
          <w:spacing w:val="0"/>
          <w:w w:val="153"/>
          <w:position w:val="-1"/>
          <w:sz w:val="10"/>
          <w:szCs w:val="10"/>
        </w:rPr>
        <w:t>N</w:t>
      </w:r>
      <w:r>
        <w:rPr>
          <w:rFonts w:ascii="Arial" w:cs="Arial" w:eastAsia="Arial" w:hAnsi="Arial"/>
          <w:color w:val="101010"/>
          <w:spacing w:val="0"/>
          <w:w w:val="153"/>
          <w:position w:val="-1"/>
          <w:sz w:val="10"/>
          <w:szCs w:val="10"/>
        </w:rPr>
        <w:t>   </w:t>
      </w:r>
      <w:r>
        <w:rPr>
          <w:rFonts w:ascii="Arial" w:cs="Arial" w:eastAsia="Arial" w:hAnsi="Arial"/>
          <w:color w:val="101010"/>
          <w:spacing w:val="8"/>
          <w:w w:val="153"/>
          <w:position w:val="-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2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80" w:lineRule="exact"/>
        <w:ind w:left="115" w:right="-43"/>
      </w:pPr>
      <w:r>
        <w:rPr>
          <w:rFonts w:ascii="Arial" w:cs="Arial" w:eastAsia="Arial" w:hAnsi="Arial"/>
          <w:color w:val="101010"/>
          <w:spacing w:val="0"/>
          <w:w w:val="61"/>
          <w:position w:val="1"/>
          <w:sz w:val="14"/>
          <w:szCs w:val="14"/>
        </w:rPr>
        <w:t>r---</w:t>
      </w:r>
      <w:r>
        <w:rPr>
          <w:rFonts w:ascii="Arial" w:cs="Arial" w:eastAsia="Arial" w:hAnsi="Arial"/>
          <w:color w:val="101010"/>
          <w:spacing w:val="0"/>
          <w:w w:val="61"/>
          <w:position w:val="1"/>
          <w:sz w:val="14"/>
          <w:szCs w:val="14"/>
        </w:rPr>
        <w:t>      </w:t>
      </w:r>
      <w:r>
        <w:rPr>
          <w:rFonts w:ascii="Arial" w:cs="Arial" w:eastAsia="Arial" w:hAnsi="Arial"/>
          <w:color w:val="101010"/>
          <w:spacing w:val="3"/>
          <w:w w:val="61"/>
          <w:position w:val="1"/>
          <w:sz w:val="14"/>
          <w:szCs w:val="14"/>
        </w:rPr>
        <w:t> </w:t>
      </w:r>
      <w:r>
        <w:rPr>
          <w:rFonts w:ascii="Arial" w:cs="Arial" w:eastAsia="Arial" w:hAnsi="Arial"/>
          <w:color w:val="101010"/>
          <w:spacing w:val="0"/>
          <w:w w:val="104"/>
          <w:position w:val="-1"/>
          <w:sz w:val="14"/>
          <w:szCs w:val="14"/>
        </w:rPr>
        <w:t>a.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00" w:lineRule="exact"/>
        <w:ind w:left="115"/>
      </w:pPr>
      <w:r>
        <w:pict>
          <v:shape filled="f" stroked="f" style="position:absolute;margin-left:5.76pt;margin-top:3.53607pt;width:5.712pt;height:5pt;mso-position-horizontal-relative:page;mso-position-vertical-relative:paragraph;z-index:-997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Arial" w:cs="Arial" w:eastAsia="Arial" w:hAnsi="Arial"/>
                      <w:color w:val="101010"/>
                      <w:spacing w:val="0"/>
                      <w:w w:val="100"/>
                      <w:sz w:val="10"/>
                      <w:szCs w:val="10"/>
                    </w:rPr>
                    <w:t>&lt;O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10"/>
          <w:spacing w:val="0"/>
          <w:w w:val="134"/>
          <w:position w:val="5"/>
          <w:sz w:val="8"/>
          <w:szCs w:val="8"/>
        </w:rPr>
        <w:t>l{)</w:t>
      </w:r>
      <w:r>
        <w:rPr>
          <w:rFonts w:ascii="Times New Roman" w:cs="Times New Roman" w:eastAsia="Times New Roman" w:hAnsi="Times New Roman"/>
          <w:color w:val="101010"/>
          <w:spacing w:val="0"/>
          <w:w w:val="134"/>
          <w:position w:val="5"/>
          <w:sz w:val="8"/>
          <w:szCs w:val="8"/>
        </w:rPr>
        <w:t>     </w:t>
      </w:r>
      <w:r>
        <w:rPr>
          <w:rFonts w:ascii="Times New Roman" w:cs="Times New Roman" w:eastAsia="Times New Roman" w:hAnsi="Times New Roman"/>
          <w:color w:val="101010"/>
          <w:spacing w:val="5"/>
          <w:w w:val="134"/>
          <w:position w:val="5"/>
          <w:sz w:val="8"/>
          <w:szCs w:val="8"/>
        </w:rPr>
        <w:t> </w:t>
      </w:r>
      <w:r>
        <w:rPr>
          <w:rFonts w:ascii="Arial" w:cs="Arial" w:eastAsia="Arial" w:hAnsi="Arial"/>
          <w:color w:val="101010"/>
          <w:spacing w:val="0"/>
          <w:w w:val="83"/>
          <w:position w:val="-2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40" w:lineRule="exact"/>
        <w:ind w:left="115"/>
      </w:pPr>
      <w:r>
        <w:pict>
          <v:shape filled="f" stroked="f" style="position:absolute;margin-left:19.92pt;margin-top:3.02832pt;width:4.235pt;height:7pt;mso-position-horizontal-relative:page;mso-position-vertical-relative:paragraph;z-index:-996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21"/>
                      <w:sz w:val="14"/>
                      <w:szCs w:val="14"/>
                    </w:rPr>
                    <w:t>u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10"/>
          <w:spacing w:val="0"/>
          <w:w w:val="80"/>
          <w:position w:val="-1"/>
          <w:sz w:val="12"/>
          <w:szCs w:val="12"/>
        </w:rPr>
        <w:t>'SI'</w:t>
      </w:r>
      <w:r>
        <w:rPr>
          <w:rFonts w:ascii="Times New Roman" w:cs="Times New Roman" w:eastAsia="Times New Roman" w:hAnsi="Times New Roman"/>
          <w:color w:val="101010"/>
          <w:spacing w:val="0"/>
          <w:w w:val="80"/>
          <w:position w:val="-1"/>
          <w:sz w:val="12"/>
          <w:szCs w:val="12"/>
        </w:rPr>
        <w:t>     </w:t>
      </w:r>
      <w:r>
        <w:rPr>
          <w:rFonts w:ascii="Times New Roman" w:cs="Times New Roman" w:eastAsia="Times New Roman" w:hAnsi="Times New Roman"/>
          <w:color w:val="101010"/>
          <w:spacing w:val="19"/>
          <w:w w:val="80"/>
          <w:position w:val="-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4"/>
          <w:position w:val="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115"/>
      </w:pPr>
      <w:r>
        <w:rPr>
          <w:rFonts w:ascii="Times New Roman" w:cs="Times New Roman" w:eastAsia="Times New Roman" w:hAnsi="Times New Roman"/>
          <w:color w:val="101010"/>
          <w:spacing w:val="0"/>
          <w:w w:val="129"/>
          <w:sz w:val="8"/>
          <w:szCs w:val="8"/>
        </w:rPr>
        <w:t>l{)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110" w:right="-27"/>
      </w:pPr>
      <w:r>
        <w:rPr>
          <w:rFonts w:ascii="Times New Roman" w:cs="Times New Roman" w:eastAsia="Times New Roman" w:hAnsi="Times New Roman"/>
          <w:color w:val="101010"/>
          <w:spacing w:val="0"/>
          <w:w w:val="80"/>
          <w:position w:val="-2"/>
          <w:sz w:val="12"/>
          <w:szCs w:val="12"/>
        </w:rPr>
        <w:t>'SI'</w:t>
      </w:r>
      <w:r>
        <w:rPr>
          <w:rFonts w:ascii="Times New Roman" w:cs="Times New Roman" w:eastAsia="Times New Roman" w:hAnsi="Times New Roman"/>
          <w:color w:val="101010"/>
          <w:spacing w:val="0"/>
          <w:w w:val="80"/>
          <w:position w:val="-2"/>
          <w:sz w:val="12"/>
          <w:szCs w:val="12"/>
        </w:rPr>
        <w:t>      </w:t>
      </w:r>
      <w:r>
        <w:rPr>
          <w:rFonts w:ascii="Times New Roman" w:cs="Times New Roman" w:eastAsia="Times New Roman" w:hAnsi="Times New Roman"/>
          <w:color w:val="101010"/>
          <w:spacing w:val="0"/>
          <w:w w:val="80"/>
          <w:position w:val="-2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200" w:lineRule="exact"/>
        <w:ind w:left="110"/>
      </w:pPr>
      <w:r>
        <w:pict>
          <v:shape filled="f" stroked="f" style="position:absolute;margin-left:5.52pt;margin-top:9.04988pt;width:5.5233pt;height:5pt;mso-position-horizontal-relative:page;mso-position-vertical-relative:paragraph;z-index:-993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Arial" w:cs="Arial" w:eastAsia="Arial" w:hAnsi="Arial"/>
                      <w:color w:val="101010"/>
                      <w:spacing w:val="0"/>
                      <w:w w:val="153"/>
                      <w:sz w:val="10"/>
                      <w:szCs w:val="10"/>
                    </w:rPr>
                    <w:t>N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19.92pt;margin-top:5.32276pt;width:3.9668pt;height:4pt;mso-position-horizontal-relative:page;mso-position-vertical-relative:paragraph;z-index:-98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00"/>
                      <w:sz w:val="8"/>
                      <w:szCs w:val="8"/>
                    </w:rPr>
                    <w:t>Q)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10"/>
          <w:spacing w:val="-73"/>
          <w:w w:val="72"/>
          <w:position w:val="-2"/>
          <w:sz w:val="26"/>
          <w:szCs w:val="26"/>
        </w:rPr>
        <w:t>"</w:t>
      </w:r>
      <w:r>
        <w:rPr>
          <w:rFonts w:ascii="Times New Roman" w:cs="Times New Roman" w:eastAsia="Times New Roman" w:hAnsi="Times New Roman"/>
          <w:color w:val="101010"/>
          <w:spacing w:val="0"/>
          <w:w w:val="72"/>
          <w:position w:val="-2"/>
          <w:sz w:val="12"/>
          <w:szCs w:val="12"/>
        </w:rPr>
        <w:t>'S</w:t>
      </w:r>
      <w:r>
        <w:rPr>
          <w:rFonts w:ascii="Times New Roman" w:cs="Times New Roman" w:eastAsia="Times New Roman" w:hAnsi="Times New Roman"/>
          <w:color w:val="101010"/>
          <w:spacing w:val="-14"/>
          <w:w w:val="72"/>
          <w:position w:val="-2"/>
          <w:sz w:val="12"/>
          <w:szCs w:val="12"/>
        </w:rPr>
        <w:t>I</w:t>
      </w:r>
      <w:r>
        <w:rPr>
          <w:rFonts w:ascii="Times New Roman" w:cs="Times New Roman" w:eastAsia="Times New Roman" w:hAnsi="Times New Roman"/>
          <w:color w:val="101010"/>
          <w:spacing w:val="-12"/>
          <w:w w:val="72"/>
          <w:position w:val="-2"/>
          <w:sz w:val="26"/>
          <w:szCs w:val="26"/>
        </w:rPr>
        <w:t>'</w:t>
      </w:r>
      <w:r>
        <w:rPr>
          <w:rFonts w:ascii="Times New Roman" w:cs="Times New Roman" w:eastAsia="Times New Roman" w:hAnsi="Times New Roman"/>
          <w:color w:val="101010"/>
          <w:spacing w:val="0"/>
          <w:w w:val="72"/>
          <w:position w:val="-2"/>
          <w:sz w:val="12"/>
          <w:szCs w:val="12"/>
        </w:rPr>
        <w:t>'</w:t>
      </w:r>
      <w:r>
        <w:rPr>
          <w:rFonts w:ascii="Times New Roman" w:cs="Times New Roman" w:eastAsia="Times New Roman" w:hAnsi="Times New Roman"/>
          <w:color w:val="101010"/>
          <w:spacing w:val="0"/>
          <w:w w:val="72"/>
          <w:position w:val="-2"/>
          <w:sz w:val="12"/>
          <w:szCs w:val="12"/>
        </w:rPr>
        <w:t>     </w:t>
      </w:r>
      <w:r>
        <w:rPr>
          <w:rFonts w:ascii="Times New Roman" w:cs="Times New Roman" w:eastAsia="Times New Roman" w:hAnsi="Times New Roman"/>
          <w:color w:val="101010"/>
          <w:spacing w:val="5"/>
          <w:w w:val="72"/>
          <w:position w:val="-2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2"/>
          <w:position w:val="7"/>
          <w:sz w:val="10"/>
          <w:szCs w:val="10"/>
        </w:rPr>
        <w:t>"O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40" w:lineRule="exact"/>
        <w:ind w:right="46"/>
      </w:pPr>
      <w:r>
        <w:rPr>
          <w:rFonts w:ascii="Arial" w:cs="Arial" w:eastAsia="Arial" w:hAnsi="Arial"/>
          <w:color w:val="101010"/>
          <w:spacing w:val="0"/>
          <w:w w:val="58"/>
          <w:position w:val="-1"/>
          <w:sz w:val="10"/>
          <w:szCs w:val="10"/>
        </w:rPr>
        <w:t>::::,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right"/>
        <w:spacing w:line="120" w:lineRule="exact"/>
        <w:ind w:right="38"/>
      </w:pPr>
      <w:r>
        <w:rPr>
          <w:rFonts w:ascii="Times New Roman" w:cs="Times New Roman" w:eastAsia="Times New Roman" w:hAnsi="Times New Roman"/>
          <w:spacing w:val="0"/>
          <w:w w:val="69"/>
          <w:position w:val="-1"/>
          <w:sz w:val="18"/>
          <w:szCs w:val="18"/>
        </w:rPr>
        <w:t>a..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220" w:lineRule="exact"/>
        <w:ind w:left="106"/>
      </w:pPr>
      <w:r>
        <w:pict>
          <v:shape filled="f" stroked="f" style="position:absolute;margin-left:5.28pt;margin-top:6.8661pt;width:18.635pt;height:7pt;mso-position-horizontal-relative:page;mso-position-vertical-relative:paragraph;z-index:-99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00"/>
                      <w:sz w:val="10"/>
                      <w:szCs w:val="10"/>
                    </w:rPr>
                    <w:t>(/)</w:t>
                  </w: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00"/>
                      <w:sz w:val="10"/>
                      <w:szCs w:val="10"/>
                    </w:rPr>
                    <w:t>      </w:t>
                  </w: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19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21"/>
                      <w:sz w:val="14"/>
                      <w:szCs w:val="14"/>
                    </w:rPr>
                    <w:t>u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01010"/>
          <w:spacing w:val="0"/>
          <w:w w:val="75"/>
          <w:position w:val="-2"/>
          <w:sz w:val="28"/>
          <w:szCs w:val="28"/>
        </w:rPr>
        <w:t>&gt;</w:t>
      </w:r>
      <w:r>
        <w:rPr>
          <w:rFonts w:ascii="Arial" w:cs="Arial" w:eastAsia="Arial" w:hAnsi="Arial"/>
          <w:color w:val="101010"/>
          <w:spacing w:val="0"/>
          <w:w w:val="75"/>
          <w:position w:val="-2"/>
          <w:sz w:val="28"/>
          <w:szCs w:val="28"/>
        </w:rPr>
        <w:t> </w:t>
      </w:r>
      <w:r>
        <w:rPr>
          <w:rFonts w:ascii="Arial" w:cs="Arial" w:eastAsia="Arial" w:hAnsi="Arial"/>
          <w:color w:val="101010"/>
          <w:spacing w:val="49"/>
          <w:w w:val="75"/>
          <w:position w:val="-2"/>
          <w:sz w:val="28"/>
          <w:szCs w:val="28"/>
        </w:rPr>
        <w:t> </w:t>
      </w:r>
      <w:r>
        <w:rPr>
          <w:rFonts w:ascii="Arial" w:cs="Arial" w:eastAsia="Arial" w:hAnsi="Arial"/>
          <w:color w:val="101010"/>
          <w:spacing w:val="0"/>
          <w:w w:val="75"/>
          <w:position w:val="1"/>
          <w:sz w:val="20"/>
          <w:szCs w:val="20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20" w:lineRule="exact"/>
        <w:ind w:left="101"/>
      </w:pPr>
      <w:r>
        <w:rPr>
          <w:rFonts w:ascii="Arial" w:cs="Arial" w:eastAsia="Arial" w:hAnsi="Arial"/>
          <w:color w:val="101010"/>
          <w:spacing w:val="0"/>
          <w:w w:val="167"/>
          <w:position w:val="-5"/>
          <w:sz w:val="14"/>
          <w:szCs w:val="14"/>
        </w:rPr>
        <w:t>ü</w:t>
      </w:r>
      <w:r>
        <w:rPr>
          <w:rFonts w:ascii="Arial" w:cs="Arial" w:eastAsia="Arial" w:hAnsi="Arial"/>
          <w:color w:val="101010"/>
          <w:spacing w:val="65"/>
          <w:w w:val="167"/>
          <w:position w:val="-5"/>
          <w:sz w:val="14"/>
          <w:szCs w:val="14"/>
        </w:rPr>
        <w:t> </w:t>
      </w:r>
      <w:r>
        <w:rPr>
          <w:rFonts w:ascii="Arial" w:cs="Arial" w:eastAsia="Arial" w:hAnsi="Arial"/>
          <w:color w:val="525252"/>
          <w:spacing w:val="0"/>
          <w:w w:val="36"/>
          <w:position w:val="-2"/>
          <w:sz w:val="20"/>
          <w:szCs w:val="20"/>
        </w:rPr>
        <w:t>·</w:t>
      </w:r>
      <w:r>
        <w:rPr>
          <w:rFonts w:ascii="Arial" w:cs="Arial" w:eastAsia="Arial" w:hAnsi="Arial"/>
          <w:color w:val="101010"/>
          <w:spacing w:val="0"/>
          <w:w w:val="88"/>
          <w:position w:val="-2"/>
          <w:sz w:val="20"/>
          <w:szCs w:val="20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24"/>
          <w:szCs w:val="24"/>
        </w:rPr>
        <w:jc w:val="center"/>
        <w:spacing w:line="180" w:lineRule="exact"/>
        <w:ind w:left="132"/>
      </w:pPr>
      <w:r>
        <w:rPr>
          <w:rFonts w:ascii="Arial" w:cs="Arial" w:eastAsia="Arial" w:hAnsi="Arial"/>
          <w:spacing w:val="0"/>
          <w:w w:val="46"/>
          <w:position w:val="-4"/>
          <w:sz w:val="16"/>
          <w:szCs w:val="16"/>
        </w:rPr>
        <w:t>'</w:t>
      </w:r>
      <w:r>
        <w:rPr>
          <w:rFonts w:ascii="Arial" w:cs="Arial" w:eastAsia="Arial" w:hAnsi="Arial"/>
          <w:spacing w:val="0"/>
          <w:w w:val="46"/>
          <w:position w:val="-4"/>
          <w:sz w:val="16"/>
          <w:szCs w:val="16"/>
        </w:rPr>
        <w:t>       </w:t>
      </w:r>
      <w:r>
        <w:rPr>
          <w:rFonts w:ascii="Arial" w:cs="Arial" w:eastAsia="Arial" w:hAnsi="Arial"/>
          <w:spacing w:val="10"/>
          <w:w w:val="46"/>
          <w:position w:val="-4"/>
          <w:sz w:val="16"/>
          <w:szCs w:val="16"/>
        </w:rPr>
        <w:t> </w:t>
      </w:r>
      <w:r>
        <w:rPr>
          <w:rFonts w:ascii="Arial" w:cs="Arial" w:eastAsia="Arial" w:hAnsi="Arial"/>
          <w:i/>
          <w:color w:val="3F3F3F"/>
          <w:spacing w:val="-1"/>
          <w:w w:val="31"/>
          <w:position w:val="0"/>
          <w:sz w:val="24"/>
          <w:szCs w:val="24"/>
        </w:rPr>
        <w:t>·</w:t>
      </w:r>
      <w:r>
        <w:rPr>
          <w:rFonts w:ascii="Arial" w:cs="Arial" w:eastAsia="Arial" w:hAnsi="Arial"/>
          <w:i/>
          <w:color w:val="101010"/>
          <w:spacing w:val="0"/>
          <w:w w:val="71"/>
          <w:position w:val="0"/>
          <w:sz w:val="24"/>
          <w:szCs w:val="24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spacing w:line="60" w:lineRule="exact"/>
        <w:ind w:right="46"/>
      </w:pPr>
      <w:r>
        <w:rPr>
          <w:rFonts w:ascii="Arial" w:cs="Arial" w:eastAsia="Arial" w:hAnsi="Arial"/>
          <w:color w:val="101010"/>
          <w:spacing w:val="0"/>
          <w:w w:val="82"/>
          <w:position w:val="-3"/>
          <w:sz w:val="16"/>
          <w:szCs w:val="16"/>
        </w:rPr>
        <w:t>t5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8" w:line="120" w:lineRule="exact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61" w:lineRule="auto"/>
        <w:ind w:hanging="10" w:left="10" w:right="6999"/>
      </w:pP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F3F3F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uda</w:t>
      </w:r>
      <w:r>
        <w:rPr>
          <w:rFonts w:ascii="Times New Roman" w:cs="Times New Roman" w:eastAsia="Times New Roman" w:hAnsi="Times New Roman"/>
          <w:color w:val="3F3F3F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1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F3F3F"/>
          <w:spacing w:val="-14"/>
          <w:w w:val="106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3F3F3F"/>
          <w:spacing w:val="0"/>
          <w:w w:val="112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3F3F3F"/>
          <w:spacing w:val="0"/>
          <w:w w:val="11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F3F3F"/>
          <w:spacing w:val="1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F3F3F"/>
          <w:spacing w:val="0"/>
          <w:w w:val="9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F3F3F"/>
          <w:spacing w:val="0"/>
          <w:w w:val="107"/>
          <w:sz w:val="18"/>
          <w:szCs w:val="18"/>
        </w:rPr>
        <w:t>a,</w:t>
      </w:r>
      <w:r>
        <w:rPr>
          <w:rFonts w:ascii="Times New Roman" w:cs="Times New Roman" w:eastAsia="Times New Roman" w:hAnsi="Times New Roman"/>
          <w:color w:val="3F3F3F"/>
          <w:spacing w:val="0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3F3F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F3F3F"/>
          <w:spacing w:val="1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F3F3F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F3F3F"/>
          <w:spacing w:val="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es</w:t>
      </w:r>
      <w:r>
        <w:rPr>
          <w:rFonts w:ascii="Times New Roman" w:cs="Times New Roman" w:eastAsia="Times New Roman" w:hAnsi="Times New Roman"/>
          <w:color w:val="3F3F3F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3F3F3F"/>
          <w:spacing w:val="-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8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3F3F3F"/>
          <w:spacing w:val="1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F3F3F"/>
          <w:spacing w:val="0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F3F3F"/>
          <w:spacing w:val="0"/>
          <w:w w:val="10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F3F3F"/>
          <w:spacing w:val="0"/>
          <w:w w:val="10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00" w:lineRule="exact"/>
        <w:ind w:left="5"/>
        <w:sectPr>
          <w:type w:val="continuous"/>
          <w:pgSz w:h="15940" w:w="12360"/>
          <w:pgMar w:bottom="280" w:left="0" w:right="1740" w:top="1500"/>
          <w:cols w:equalWidth="off" w:num="2">
            <w:col w:space="1405" w:w="520"/>
            <w:col w:w="8695"/>
          </w:cols>
        </w:sectPr>
      </w:pPr>
      <w:r>
        <w:rPr>
          <w:rFonts w:ascii="Times New Roman" w:cs="Times New Roman" w:eastAsia="Times New Roman" w:hAnsi="Times New Roman"/>
          <w:color w:val="858585"/>
          <w:spacing w:val="1"/>
          <w:w w:val="100"/>
          <w:position w:val="-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858585"/>
          <w:spacing w:val="0"/>
          <w:w w:val="100"/>
          <w:position w:val="-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858585"/>
          <w:spacing w:val="-4"/>
          <w:w w:val="100"/>
          <w:position w:val="-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858585"/>
          <w:spacing w:val="0"/>
          <w:w w:val="100"/>
          <w:position w:val="-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858585"/>
          <w:spacing w:val="0"/>
          <w:w w:val="100"/>
          <w:position w:val="-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858585"/>
          <w:spacing w:val="19"/>
          <w:w w:val="100"/>
          <w:position w:val="-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58585"/>
          <w:spacing w:val="0"/>
          <w:w w:val="100"/>
          <w:position w:val="-8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858585"/>
          <w:spacing w:val="0"/>
          <w:w w:val="100"/>
          <w:position w:val="-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858585"/>
          <w:spacing w:val="0"/>
          <w:w w:val="100"/>
          <w:position w:val="-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858585"/>
          <w:spacing w:val="-9"/>
          <w:w w:val="100"/>
          <w:position w:val="-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858585"/>
          <w:spacing w:val="0"/>
          <w:w w:val="100"/>
          <w:position w:val="-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858585"/>
          <w:spacing w:val="0"/>
          <w:w w:val="100"/>
          <w:position w:val="-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858585"/>
          <w:spacing w:val="26"/>
          <w:w w:val="100"/>
          <w:position w:val="-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58585"/>
          <w:spacing w:val="0"/>
          <w:w w:val="110"/>
          <w:position w:val="-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858585"/>
          <w:spacing w:val="0"/>
          <w:w w:val="108"/>
          <w:position w:val="-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858585"/>
          <w:spacing w:val="0"/>
          <w:w w:val="102"/>
          <w:position w:val="-8"/>
          <w:sz w:val="18"/>
          <w:szCs w:val="18"/>
        </w:rPr>
        <w:t>tri</w:t>
      </w:r>
      <w:r>
        <w:rPr>
          <w:rFonts w:ascii="Times New Roman" w:cs="Times New Roman" w:eastAsia="Times New Roman" w:hAnsi="Times New Roman"/>
          <w:color w:val="858585"/>
          <w:spacing w:val="1"/>
          <w:w w:val="109"/>
          <w:position w:val="-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858585"/>
          <w:spacing w:val="0"/>
          <w:w w:val="101"/>
          <w:position w:val="-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858585"/>
          <w:spacing w:val="0"/>
          <w:w w:val="106"/>
          <w:position w:val="-8"/>
          <w:sz w:val="18"/>
          <w:szCs w:val="18"/>
        </w:rPr>
        <w:t>nia</w:t>
      </w:r>
      <w:r>
        <w:rPr>
          <w:rFonts w:ascii="Times New Roman" w:cs="Times New Roman" w:eastAsia="Times New Roman" w:hAnsi="Times New Roman"/>
          <w:color w:val="858585"/>
          <w:spacing w:val="2"/>
          <w:w w:val="106"/>
          <w:position w:val="-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858585"/>
          <w:spacing w:val="0"/>
          <w:w w:val="108"/>
          <w:position w:val="-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858585"/>
          <w:spacing w:val="0"/>
          <w:w w:val="102"/>
          <w:position w:val="-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101"/>
        <w:sectPr>
          <w:type w:val="continuous"/>
          <w:pgSz w:h="15940" w:w="12360"/>
          <w:pgMar w:bottom="280" w:left="0" w:right="1740" w:top="1500"/>
        </w:sectPr>
      </w:pPr>
      <w:r>
        <w:rPr>
          <w:rFonts w:ascii="Arial" w:cs="Arial" w:eastAsia="Arial" w:hAnsi="Arial"/>
          <w:color w:val="101010"/>
          <w:spacing w:val="0"/>
          <w:w w:val="100"/>
          <w:position w:val="-5"/>
          <w:sz w:val="12"/>
          <w:szCs w:val="12"/>
        </w:rPr>
        <w:t>Q)</w:t>
      </w:r>
      <w:r>
        <w:rPr>
          <w:rFonts w:ascii="Arial" w:cs="Arial" w:eastAsia="Arial" w:hAnsi="Arial"/>
          <w:color w:val="101010"/>
          <w:spacing w:val="0"/>
          <w:w w:val="100"/>
          <w:position w:val="-5"/>
          <w:sz w:val="12"/>
          <w:szCs w:val="12"/>
        </w:rPr>
        <w:t>   </w:t>
      </w:r>
      <w:r>
        <w:rPr>
          <w:rFonts w:ascii="Arial" w:cs="Arial" w:eastAsia="Arial" w:hAnsi="Arial"/>
          <w:color w:val="101010"/>
          <w:spacing w:val="22"/>
          <w:w w:val="100"/>
          <w:position w:val="-5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5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200" w:lineRule="exact"/>
        <w:ind w:left="101" w:right="-50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2"/>
          <w:sz w:val="10"/>
          <w:szCs w:val="10"/>
        </w:rPr>
        <w:t>"O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2"/>
          <w:sz w:val="10"/>
          <w:szCs w:val="10"/>
        </w:rPr>
        <w:t>    </w:t>
      </w:r>
      <w:r>
        <w:rPr>
          <w:rFonts w:ascii="Times New Roman" w:cs="Times New Roman" w:eastAsia="Times New Roman" w:hAnsi="Times New Roman"/>
          <w:color w:val="101010"/>
          <w:spacing w:val="17"/>
          <w:w w:val="100"/>
          <w:position w:val="2"/>
          <w:sz w:val="10"/>
          <w:szCs w:val="10"/>
        </w:rPr>
        <w:t> </w:t>
      </w:r>
      <w:r>
        <w:rPr>
          <w:rFonts w:ascii="Arial" w:cs="Arial" w:eastAsia="Arial" w:hAnsi="Arial"/>
          <w:color w:val="101010"/>
          <w:spacing w:val="0"/>
          <w:w w:val="74"/>
          <w:position w:val="-1"/>
          <w:sz w:val="22"/>
          <w:szCs w:val="22"/>
        </w:rPr>
        <w:t>w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20" w:lineRule="exact"/>
        <w:ind w:left="130" w:right="-39"/>
      </w:pPr>
      <w:r>
        <w:pict>
          <v:shape filled="f" stroked="f" style="position:absolute;margin-left:5.04pt;margin-top:5.71236pt;width:5.7134pt;height:10pt;mso-position-horizontal-relative:page;mso-position-vertical-relative:paragraph;z-index:-992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101010"/>
                      <w:spacing w:val="0"/>
                      <w:w w:val="100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1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1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01010"/>
          <w:spacing w:val="30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35"/>
          <w:position w:val="0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60" w:lineRule="exact"/>
        <w:ind w:right="11"/>
      </w:pPr>
      <w:r>
        <w:rPr>
          <w:rFonts w:ascii="Arial" w:cs="Arial" w:eastAsia="Arial" w:hAnsi="Arial"/>
          <w:color w:val="3F3F3F"/>
          <w:spacing w:val="2"/>
          <w:w w:val="67"/>
          <w:sz w:val="10"/>
          <w:szCs w:val="10"/>
        </w:rPr>
        <w:t>-</w:t>
      </w:r>
      <w:r>
        <w:rPr>
          <w:rFonts w:ascii="Arial" w:cs="Arial" w:eastAsia="Arial" w:hAnsi="Arial"/>
          <w:color w:val="101010"/>
          <w:spacing w:val="0"/>
          <w:w w:val="62"/>
          <w:sz w:val="10"/>
          <w:szCs w:val="10"/>
        </w:rPr>
        <w:t>::::,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80" w:lineRule="exact"/>
        <w:ind w:left="130" w:right="-45"/>
      </w:pPr>
      <w:r>
        <w:pict>
          <v:shape filled="f" stroked="f" style="position:absolute;margin-left:6.24pt;margin-top:7.08833pt;width:4.5474pt;height:10pt;mso-position-horizontal-relative:page;mso-position-vertical-relative:paragraph;z-index:-99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101010"/>
                      <w:spacing w:val="0"/>
                      <w:w w:val="78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19.2pt;margin-top:4.67408pt;width:4.16pt;height:8pt;mso-position-horizontal-relative:page;mso-position-vertical-relative:paragraph;z-index:-99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04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01010"/>
          <w:spacing w:val="0"/>
          <w:w w:val="135"/>
          <w:position w:val="-2"/>
          <w:sz w:val="10"/>
          <w:szCs w:val="10"/>
        </w:rPr>
        <w:t>Cl</w:t>
      </w:r>
      <w:r>
        <w:rPr>
          <w:rFonts w:ascii="Arial" w:cs="Arial" w:eastAsia="Arial" w:hAnsi="Arial"/>
          <w:color w:val="101010"/>
          <w:spacing w:val="0"/>
          <w:w w:val="135"/>
          <w:position w:val="-2"/>
          <w:sz w:val="10"/>
          <w:szCs w:val="10"/>
        </w:rPr>
        <w:t>  </w:t>
      </w:r>
      <w:r>
        <w:rPr>
          <w:rFonts w:ascii="Arial" w:cs="Arial" w:eastAsia="Arial" w:hAnsi="Arial"/>
          <w:color w:val="101010"/>
          <w:spacing w:val="14"/>
          <w:w w:val="135"/>
          <w:position w:val="-2"/>
          <w:sz w:val="10"/>
          <w:szCs w:val="10"/>
        </w:rPr>
        <w:t> </w:t>
      </w:r>
      <w:r>
        <w:rPr>
          <w:rFonts w:ascii="Arial" w:cs="Arial" w:eastAsia="Arial" w:hAnsi="Arial"/>
          <w:color w:val="101010"/>
          <w:spacing w:val="0"/>
          <w:w w:val="83"/>
          <w:position w:val="2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before="15" w:line="140" w:lineRule="exact"/>
      </w:pPr>
      <w:r>
        <w:rPr>
          <w:rFonts w:ascii="Arial" w:cs="Arial" w:eastAsia="Arial" w:hAnsi="Arial"/>
          <w:color w:val="101010"/>
          <w:spacing w:val="0"/>
          <w:w w:val="161"/>
          <w:position w:val="-1"/>
          <w:sz w:val="14"/>
          <w:szCs w:val="14"/>
        </w:rPr>
        <w:t>ü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00" w:lineRule="exact"/>
        <w:ind w:left="125" w:right="-41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1"/>
          <w:sz w:val="8"/>
          <w:szCs w:val="8"/>
        </w:rPr>
        <w:t>       </w:t>
      </w:r>
      <w:r>
        <w:rPr>
          <w:rFonts w:ascii="Times New Roman" w:cs="Times New Roman" w:eastAsia="Times New Roman" w:hAnsi="Times New Roman"/>
          <w:color w:val="101010"/>
          <w:spacing w:val="15"/>
          <w:w w:val="100"/>
          <w:position w:val="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3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20" w:lineRule="exact"/>
        <w:ind w:left="96" w:right="-40"/>
      </w:pPr>
      <w:r>
        <w:pict>
          <v:shape filled="f" stroked="f" style="position:absolute;margin-left:4.56pt;margin-top:5.00297pt;width:2.875pt;height:5pt;mso-position-horizontal-relative:page;mso-position-vertical-relative:paragraph;z-index:-98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Times New Roman" w:cs="Times New Roman" w:eastAsia="Times New Roman" w:hAnsi="Times New Roman"/>
                      <w:color w:val="232323"/>
                      <w:spacing w:val="0"/>
                      <w:w w:val="115"/>
                      <w:sz w:val="10"/>
                      <w:szCs w:val="10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pacing w:val="0"/>
          <w:w w:val="100"/>
          <w:position w:val="3"/>
          <w:sz w:val="10"/>
          <w:szCs w:val="10"/>
        </w:rPr>
        <w:t>"O</w:t>
      </w:r>
      <w:r>
        <w:rPr>
          <w:rFonts w:ascii="Times New Roman" w:cs="Times New Roman" w:eastAsia="Times New Roman" w:hAnsi="Times New Roman"/>
          <w:spacing w:val="0"/>
          <w:w w:val="100"/>
          <w:position w:val="3"/>
          <w:sz w:val="10"/>
          <w:szCs w:val="10"/>
        </w:rPr>
        <w:t>    </w:t>
      </w:r>
      <w:r>
        <w:rPr>
          <w:rFonts w:ascii="Times New Roman" w:cs="Times New Roman" w:eastAsia="Times New Roman" w:hAnsi="Times New Roman"/>
          <w:spacing w:val="17"/>
          <w:w w:val="100"/>
          <w:position w:val="3"/>
          <w:sz w:val="10"/>
          <w:szCs w:val="10"/>
        </w:rPr>
        <w:t> </w:t>
      </w:r>
      <w:r>
        <w:rPr>
          <w:rFonts w:ascii="Arial" w:cs="Arial" w:eastAsia="Arial" w:hAnsi="Arial"/>
          <w:color w:val="3F3F3F"/>
          <w:spacing w:val="0"/>
          <w:w w:val="35"/>
          <w:position w:val="-3"/>
          <w:sz w:val="20"/>
          <w:szCs w:val="20"/>
        </w:rPr>
        <w:t>.</w:t>
      </w:r>
      <w:r>
        <w:rPr>
          <w:rFonts w:ascii="Arial" w:cs="Arial" w:eastAsia="Arial" w:hAnsi="Arial"/>
          <w:color w:val="101010"/>
          <w:spacing w:val="0"/>
          <w:w w:val="58"/>
          <w:position w:val="-3"/>
          <w:sz w:val="20"/>
          <w:szCs w:val="20"/>
        </w:rPr>
        <w:t>:::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48" w:line="264" w:lineRule="auto"/>
        <w:ind w:firstLine="10" w:right="6643"/>
        <w:sectPr>
          <w:type w:val="continuous"/>
          <w:pgSz w:h="15940" w:w="12360"/>
          <w:pgMar w:bottom="280" w:left="0" w:right="1740" w:top="1500"/>
          <w:cols w:equalWidth="off" w:num="2">
            <w:col w:space="1453" w:w="476"/>
            <w:col w:w="8691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3F3F3F"/>
          <w:spacing w:val="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ere</w:t>
      </w:r>
      <w:r>
        <w:rPr>
          <w:rFonts w:ascii="Times New Roman" w:cs="Times New Roman" w:eastAsia="Times New Roman" w:hAnsi="Times New Roman"/>
          <w:color w:val="3F3F3F"/>
          <w:spacing w:val="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F3F3F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eriv</w:t>
      </w:r>
      <w:r>
        <w:rPr>
          <w:rFonts w:ascii="Times New Roman" w:cs="Times New Roman" w:eastAsia="Times New Roman" w:hAnsi="Times New Roman"/>
          <w:color w:val="3F3F3F"/>
          <w:spacing w:val="2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F3F3F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F3F3F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de</w:t>
      </w:r>
      <w:r>
        <w:rPr>
          <w:rFonts w:ascii="Times New Roman" w:cs="Times New Roman" w:eastAsia="Times New Roman" w:hAnsi="Times New Roman"/>
          <w:color w:val="3F3F3F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3F3F"/>
          <w:spacing w:val="1"/>
          <w:w w:val="9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F3F3F"/>
          <w:spacing w:val="0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F3F3F"/>
          <w:spacing w:val="0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3F3F3F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dad</w:t>
      </w:r>
      <w:r>
        <w:rPr>
          <w:rFonts w:ascii="Times New Roman" w:cs="Times New Roman" w:eastAsia="Times New Roman" w:hAnsi="Times New Roman"/>
          <w:color w:val="3F3F3F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F3F3F"/>
          <w:spacing w:val="-4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F3F3F"/>
          <w:spacing w:val="0"/>
          <w:w w:val="10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F3F3F"/>
          <w:spacing w:val="1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5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F3F3F"/>
          <w:spacing w:val="0"/>
          <w:w w:val="10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F3F3F"/>
          <w:spacing w:val="1"/>
          <w:w w:val="10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F3F3F"/>
          <w:spacing w:val="0"/>
          <w:w w:val="106"/>
          <w:sz w:val="18"/>
          <w:szCs w:val="18"/>
        </w:rPr>
        <w:t>tua</w:t>
      </w:r>
      <w:r>
        <w:rPr>
          <w:rFonts w:ascii="Times New Roman" w:cs="Times New Roman" w:eastAsia="Times New Roman" w:hAnsi="Times New Roman"/>
          <w:color w:val="3F3F3F"/>
          <w:spacing w:val="2"/>
          <w:w w:val="106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F3F3F"/>
          <w:spacing w:val="0"/>
          <w:w w:val="85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F3F3F"/>
          <w:spacing w:val="0"/>
          <w:w w:val="8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F3F3F"/>
          <w:spacing w:val="1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F3F3F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F3F3F"/>
          <w:spacing w:val="1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F3F3F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nes</w:t>
      </w:r>
      <w:r>
        <w:rPr>
          <w:rFonts w:ascii="Times New Roman" w:cs="Times New Roman" w:eastAsia="Times New Roman" w:hAnsi="Times New Roman"/>
          <w:color w:val="3F3F3F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de</w:t>
      </w:r>
      <w:r>
        <w:rPr>
          <w:rFonts w:ascii="Times New Roman" w:cs="Times New Roman" w:eastAsia="Times New Roman" w:hAnsi="Times New Roman"/>
          <w:color w:val="3F3F3F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3F3F"/>
          <w:spacing w:val="1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F3F3F"/>
          <w:spacing w:val="1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3F3F3F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F3F3F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F3F3F"/>
          <w:spacing w:val="0"/>
          <w:w w:val="10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F3F3F"/>
          <w:spacing w:val="0"/>
          <w:w w:val="8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F3F3F"/>
          <w:spacing w:val="0"/>
          <w:w w:val="112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00" w:lineRule="exact"/>
        <w:ind w:left="96" w:right="-46"/>
      </w:pPr>
      <w:r>
        <w:rPr>
          <w:rFonts w:ascii="Times New Roman" w:cs="Times New Roman" w:eastAsia="Times New Roman" w:hAnsi="Times New Roman"/>
          <w:spacing w:val="0"/>
          <w:w w:val="131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98"/>
        <w:ind w:left="120" w:right="-32"/>
      </w:pPr>
      <w:r>
        <w:pict>
          <v:shape filled="f" stroked="f" style="position:absolute;margin-left:6pt;margin-top:7.23699pt;width:2.16pt;height:8pt;mso-position-horizontal-relative:page;mso-position-vertical-relative:paragraph;z-index:-988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w w:val="66"/>
                      <w:sz w:val="16"/>
                      <w:szCs w:val="16"/>
                    </w:rPr>
                    <w:t>r</w:t>
                  </w: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-45"/>
                      <w:w w:val="66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10"/>
          <w:spacing w:val="0"/>
          <w:w w:val="108"/>
          <w:sz w:val="8"/>
          <w:szCs w:val="8"/>
        </w:rPr>
        <w:t>1/)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before="25" w:line="180" w:lineRule="exact"/>
        <w:ind w:left="91" w:right="-36"/>
      </w:pPr>
      <w:r>
        <w:rPr>
          <w:rFonts w:ascii="Arial" w:cs="Arial" w:eastAsia="Arial" w:hAnsi="Arial"/>
          <w:spacing w:val="0"/>
          <w:w w:val="71"/>
          <w:position w:val="-1"/>
          <w:sz w:val="18"/>
          <w:szCs w:val="18"/>
        </w:rPr>
        <w:t>¡::</w:t>
      </w:r>
      <w:r>
        <w:rPr>
          <w:rFonts w:ascii="Arial" w:cs="Arial" w:eastAsia="Arial" w:hAnsi="Arial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200" w:lineRule="exact"/>
        <w:ind w:left="10" w:right="-44"/>
      </w:pPr>
      <w:r>
        <w:br w:type="column"/>
      </w:r>
      <w:r>
        <w:rPr>
          <w:rFonts w:ascii="Arial" w:cs="Arial" w:eastAsia="Arial" w:hAnsi="Arial"/>
          <w:color w:val="101010"/>
          <w:spacing w:val="0"/>
          <w:w w:val="100"/>
          <w:position w:val="-2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00" w:lineRule="exact"/>
        <w:ind w:left="10" w:right="-37"/>
      </w:pPr>
      <w:r>
        <w:rPr>
          <w:rFonts w:ascii="Arial" w:cs="Arial" w:eastAsia="Arial" w:hAnsi="Arial"/>
          <w:color w:val="101010"/>
          <w:spacing w:val="0"/>
          <w:w w:val="100"/>
          <w:position w:val="-2"/>
          <w:sz w:val="16"/>
          <w:szCs w:val="16"/>
        </w:rPr>
        <w:t>iií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60" w:lineRule="exact"/>
        <w:ind w:right="-64"/>
      </w:pPr>
      <w:r>
        <w:rPr>
          <w:rFonts w:ascii="Arial" w:cs="Arial" w:eastAsia="Arial" w:hAnsi="Arial"/>
          <w:color w:val="525252"/>
          <w:spacing w:val="-24"/>
          <w:w w:val="40"/>
          <w:position w:val="-1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525252"/>
          <w:spacing w:val="-1"/>
          <w:w w:val="47"/>
          <w:position w:val="11"/>
          <w:sz w:val="16"/>
          <w:szCs w:val="16"/>
        </w:rPr>
        <w:t>·</w:t>
      </w:r>
      <w:r>
        <w:rPr>
          <w:rFonts w:ascii="Arial" w:cs="Arial" w:eastAsia="Arial" w:hAnsi="Arial"/>
          <w:color w:val="101010"/>
          <w:spacing w:val="-92"/>
          <w:w w:val="63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101010"/>
          <w:spacing w:val="0"/>
          <w:w w:val="126"/>
          <w:position w:val="11"/>
          <w:sz w:val="16"/>
          <w:szCs w:val="16"/>
        </w:rPr>
        <w:t>2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2" w:line="100" w:lineRule="exact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300" w:lineRule="exact"/>
        <w:sectPr>
          <w:type w:val="continuous"/>
          <w:pgSz w:h="15940" w:w="12360"/>
          <w:pgMar w:bottom="280" w:left="0" w:right="1740" w:top="1500"/>
          <w:cols w:equalWidth="off" w:num="3">
            <w:col w:space="129" w:w="216"/>
            <w:col w:space="1704" w:w="125"/>
            <w:col w:w="8446"/>
          </w:cols>
        </w:sectPr>
      </w:pPr>
      <w:r>
        <w:rPr>
          <w:rFonts w:ascii="Arial" w:cs="Arial" w:eastAsia="Arial" w:hAnsi="Arial"/>
          <w:color w:val="6E6E6E"/>
          <w:spacing w:val="0"/>
          <w:w w:val="73"/>
          <w:position w:val="-4"/>
          <w:sz w:val="30"/>
          <w:szCs w:val="30"/>
        </w:rPr>
        <w:t>□</w:t>
      </w:r>
      <w:r>
        <w:rPr>
          <w:rFonts w:ascii="Arial" w:cs="Arial" w:eastAsia="Arial" w:hAnsi="Arial"/>
          <w:color w:val="6E6E6E"/>
          <w:spacing w:val="-2"/>
          <w:w w:val="73"/>
          <w:position w:val="-4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3F3F3F"/>
          <w:spacing w:val="1"/>
          <w:w w:val="100"/>
          <w:position w:val="-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position w:val="-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position w:val="-4"/>
          <w:sz w:val="18"/>
          <w:szCs w:val="18"/>
        </w:rPr>
        <w:t>da</w:t>
      </w:r>
      <w:r>
        <w:rPr>
          <w:rFonts w:ascii="Times New Roman" w:cs="Times New Roman" w:eastAsia="Times New Roman" w:hAnsi="Times New Roman"/>
          <w:color w:val="3F3F3F"/>
          <w:spacing w:val="25"/>
          <w:w w:val="100"/>
          <w:position w:val="-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3F3F"/>
          <w:spacing w:val="-14"/>
          <w:w w:val="100"/>
          <w:position w:val="-4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position w:val="-4"/>
          <w:sz w:val="18"/>
          <w:szCs w:val="18"/>
        </w:rPr>
        <w:t>ue</w:t>
      </w:r>
      <w:r>
        <w:rPr>
          <w:rFonts w:ascii="Times New Roman" w:cs="Times New Roman" w:eastAsia="Times New Roman" w:hAnsi="Times New Roman"/>
          <w:color w:val="3F3F3F"/>
          <w:spacing w:val="27"/>
          <w:w w:val="100"/>
          <w:position w:val="-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3F3F"/>
          <w:spacing w:val="1"/>
          <w:w w:val="100"/>
          <w:position w:val="-4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position w:val="-4"/>
          <w:sz w:val="18"/>
          <w:szCs w:val="18"/>
        </w:rPr>
        <w:t>ec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position w:val="-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position w:val="-4"/>
          <w:sz w:val="18"/>
          <w:szCs w:val="18"/>
        </w:rPr>
        <w:t>arar</w:t>
      </w:r>
      <w:r>
        <w:rPr>
          <w:rFonts w:ascii="Times New Roman" w:cs="Times New Roman" w:eastAsia="Times New Roman" w:hAnsi="Times New Roman"/>
          <w:color w:val="3F3F3F"/>
          <w:spacing w:val="37"/>
          <w:w w:val="100"/>
          <w:position w:val="-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position w:val="-4"/>
          <w:sz w:val="18"/>
          <w:szCs w:val="18"/>
        </w:rPr>
        <w:t>en</w:t>
      </w:r>
      <w:r>
        <w:rPr>
          <w:rFonts w:ascii="Times New Roman" w:cs="Times New Roman" w:eastAsia="Times New Roman" w:hAnsi="Times New Roman"/>
          <w:color w:val="3F3F3F"/>
          <w:spacing w:val="16"/>
          <w:w w:val="100"/>
          <w:position w:val="-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position w:val="-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position w:val="-4"/>
          <w:sz w:val="18"/>
          <w:szCs w:val="18"/>
        </w:rPr>
        <w:t>ste</w:t>
      </w:r>
      <w:r>
        <w:rPr>
          <w:rFonts w:ascii="Times New Roman" w:cs="Times New Roman" w:eastAsia="Times New Roman" w:hAnsi="Times New Roman"/>
          <w:color w:val="3F3F3F"/>
          <w:spacing w:val="12"/>
          <w:w w:val="100"/>
          <w:position w:val="-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position w:val="-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F3F3F"/>
          <w:spacing w:val="1"/>
          <w:w w:val="100"/>
          <w:position w:val="-4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position w:val="-4"/>
          <w:sz w:val="18"/>
          <w:szCs w:val="18"/>
        </w:rPr>
        <w:t>ígra</w:t>
      </w:r>
      <w:r>
        <w:rPr>
          <w:rFonts w:ascii="Times New Roman" w:cs="Times New Roman" w:eastAsia="Times New Roman" w:hAnsi="Times New Roman"/>
          <w:color w:val="3F3F3F"/>
          <w:spacing w:val="-24"/>
          <w:w w:val="100"/>
          <w:position w:val="-4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position w:val="-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position w:val="-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3F3F"/>
          <w:spacing w:val="15"/>
          <w:w w:val="100"/>
          <w:position w:val="-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position w:val="-4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38" w:line="107" w:lineRule="auto"/>
        <w:ind w:firstLine="34" w:left="86" w:right="10132"/>
        <w:sectPr>
          <w:type w:val="continuous"/>
          <w:pgSz w:h="15940" w:w="12360"/>
          <w:pgMar w:bottom="280" w:left="0" w:right="1740" w:top="1500"/>
        </w:sectPr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4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4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101010"/>
          <w:spacing w:val="1"/>
          <w:w w:val="100"/>
          <w:position w:val="-4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0"/>
          <w:sz w:val="10"/>
          <w:szCs w:val="10"/>
        </w:rPr>
        <w:t>"O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4"/>
          <w:sz w:val="10"/>
          <w:szCs w:val="10"/>
        </w:rPr>
        <w:t>"O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4"/>
          <w:sz w:val="10"/>
          <w:szCs w:val="10"/>
        </w:rPr>
        <w:t>    </w:t>
      </w:r>
      <w:r>
        <w:rPr>
          <w:rFonts w:ascii="Times New Roman" w:cs="Times New Roman" w:eastAsia="Times New Roman" w:hAnsi="Times New Roman"/>
          <w:color w:val="101010"/>
          <w:spacing w:val="21"/>
          <w:w w:val="100"/>
          <w:position w:val="-4"/>
          <w:sz w:val="10"/>
          <w:szCs w:val="10"/>
        </w:rPr>
        <w:t> </w:t>
      </w:r>
      <w:r>
        <w:rPr>
          <w:rFonts w:ascii="Arial" w:cs="Arial" w:eastAsia="Arial" w:hAnsi="Arial"/>
          <w:i/>
          <w:color w:val="000000"/>
          <w:spacing w:val="0"/>
          <w:w w:val="71"/>
          <w:position w:val="0"/>
          <w:sz w:val="14"/>
          <w:szCs w:val="14"/>
        </w:rPr>
        <w:t>&lt;t: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300" w:lineRule="exact"/>
        <w:ind w:left="91" w:right="-65"/>
      </w:pPr>
      <w:r>
        <w:rPr>
          <w:rFonts w:ascii="Times New Roman" w:cs="Times New Roman" w:eastAsia="Times New Roman" w:hAnsi="Times New Roman"/>
          <w:color w:val="101010"/>
          <w:spacing w:val="-83"/>
          <w:w w:val="101"/>
          <w:position w:val="-3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01010"/>
          <w:spacing w:val="0"/>
          <w:w w:val="104"/>
          <w:position w:val="1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200" w:lineRule="exact"/>
        <w:ind w:left="86" w:right="-53"/>
      </w:pPr>
      <w:r>
        <w:rPr>
          <w:rFonts w:ascii="Arial" w:cs="Arial" w:eastAsia="Arial" w:hAnsi="Arial"/>
          <w:w w:val="32"/>
          <w:sz w:val="22"/>
          <w:szCs w:val="22"/>
        </w:rPr>
        <w:t>.</w:t>
      </w:r>
      <w:r>
        <w:rPr>
          <w:rFonts w:ascii="Arial" w:cs="Arial" w:eastAsia="Arial" w:hAnsi="Arial"/>
          <w:color w:val="101010"/>
          <w:spacing w:val="-89"/>
          <w:w w:val="67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101010"/>
          <w:spacing w:val="0"/>
          <w:w w:val="99"/>
          <w:position w:val="1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60" w:lineRule="exact"/>
        <w:ind w:left="5" w:right="-66"/>
      </w:pPr>
      <w:r>
        <w:br w:type="column"/>
      </w:r>
      <w:r>
        <w:rPr>
          <w:rFonts w:ascii="Times New Roman" w:cs="Times New Roman" w:eastAsia="Times New Roman" w:hAnsi="Times New Roman"/>
          <w:color w:val="101010"/>
          <w:spacing w:val="-83"/>
          <w:w w:val="105"/>
          <w:position w:val="-2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01010"/>
          <w:spacing w:val="0"/>
          <w:w w:val="104"/>
          <w:position w:val="11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200" w:lineRule="exact"/>
        <w:ind w:right="-49"/>
      </w:pPr>
      <w:r>
        <w:rPr>
          <w:rFonts w:ascii="Arial" w:cs="Arial" w:eastAsia="Arial" w:hAnsi="Arial"/>
          <w:color w:val="3F3F3F"/>
          <w:w w:val="32"/>
          <w:position w:val="1"/>
          <w:sz w:val="22"/>
          <w:szCs w:val="22"/>
        </w:rPr>
        <w:t>.</w:t>
      </w:r>
      <w:r>
        <w:rPr>
          <w:rFonts w:ascii="Arial" w:cs="Arial" w:eastAsia="Arial" w:hAnsi="Arial"/>
          <w:color w:val="101010"/>
          <w:spacing w:val="-84"/>
          <w:w w:val="67"/>
          <w:position w:val="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101010"/>
          <w:spacing w:val="0"/>
          <w:w w:val="94"/>
          <w:position w:val="1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79"/>
        <w:sectPr>
          <w:type w:val="continuous"/>
          <w:pgSz w:h="15940" w:w="12360"/>
          <w:pgMar w:bottom="280" w:left="0" w:right="1740" w:top="1500"/>
          <w:cols w:equalWidth="off" w:num="3">
            <w:col w:space="142" w:w="199"/>
            <w:col w:space="2369" w:w="117"/>
            <w:col w:w="7793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F"/>
          <w:spacing w:val="1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F"/>
          <w:spacing w:val="6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3F3F3F"/>
          <w:spacing w:val="6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F"/>
          <w:spacing w:val="1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F"/>
          <w:spacing w:val="3"/>
          <w:w w:val="100"/>
          <w:sz w:val="22"/>
          <w:szCs w:val="22"/>
        </w:rPr>
        <w:t>(</w:t>
      </w:r>
      <w:r>
        <w:rPr>
          <w:rFonts w:ascii="Times New Roman" w:cs="Times New Roman" w:eastAsia="Times New Roman" w:hAnsi="Times New Roman"/>
          <w:color w:val="3F3F3F"/>
          <w:spacing w:val="6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2"/>
          <w:szCs w:val="22"/>
        </w:rPr>
        <w:t>an</w:t>
      </w:r>
      <w:r>
        <w:rPr>
          <w:rFonts w:ascii="Times New Roman" w:cs="Times New Roman" w:eastAsia="Times New Roman" w:hAnsi="Times New Roman"/>
          <w:color w:val="3F3F3F"/>
          <w:spacing w:val="12"/>
          <w:w w:val="100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F"/>
          <w:spacing w:val="7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F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F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F"/>
          <w:spacing w:val="3"/>
          <w:w w:val="100"/>
          <w:sz w:val="22"/>
          <w:szCs w:val="22"/>
        </w:rPr>
        <w:t>)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3F3F3F"/>
          <w:spacing w:val="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2"/>
          <w:szCs w:val="22"/>
        </w:rPr>
        <w:t>        </w:t>
      </w:r>
      <w:r>
        <w:rPr>
          <w:rFonts w:ascii="Times New Roman" w:cs="Times New Roman" w:eastAsia="Times New Roman" w:hAnsi="Times New Roman"/>
          <w:color w:val="3F3F3F"/>
          <w:spacing w:val="2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F"/>
          <w:spacing w:val="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20" w:lineRule="exact"/>
        <w:ind w:left="86"/>
      </w:pPr>
      <w:r>
        <w:rPr>
          <w:rFonts w:ascii="Arial" w:cs="Arial" w:eastAsia="Arial" w:hAnsi="Arial"/>
          <w:color w:val="101010"/>
          <w:spacing w:val="0"/>
          <w:w w:val="67"/>
          <w:position w:val="-7"/>
          <w:sz w:val="18"/>
          <w:szCs w:val="18"/>
        </w:rPr>
        <w:t>.l!l</w:t>
      </w:r>
      <w:r>
        <w:rPr>
          <w:rFonts w:ascii="Arial" w:cs="Arial" w:eastAsia="Arial" w:hAnsi="Arial"/>
          <w:color w:val="101010"/>
          <w:spacing w:val="0"/>
          <w:w w:val="67"/>
          <w:position w:val="-7"/>
          <w:sz w:val="18"/>
          <w:szCs w:val="18"/>
        </w:rPr>
        <w:t>  </w:t>
      </w:r>
      <w:r>
        <w:rPr>
          <w:rFonts w:ascii="Arial" w:cs="Arial" w:eastAsia="Arial" w:hAnsi="Arial"/>
          <w:color w:val="101010"/>
          <w:spacing w:val="33"/>
          <w:w w:val="67"/>
          <w:position w:val="-7"/>
          <w:sz w:val="18"/>
          <w:szCs w:val="18"/>
        </w:rPr>
        <w:t> </w:t>
      </w:r>
      <w:r>
        <w:rPr>
          <w:rFonts w:ascii="Arial" w:cs="Arial" w:eastAsia="Arial" w:hAnsi="Arial"/>
          <w:color w:val="101010"/>
          <w:spacing w:val="0"/>
          <w:w w:val="104"/>
          <w:position w:val="-1"/>
          <w:sz w:val="14"/>
          <w:szCs w:val="14"/>
        </w:rPr>
        <w:t>'o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370"/>
      </w:pPr>
      <w:r>
        <w:pict>
          <v:shape filled="f" stroked="f" style="position:absolute;margin-left:5.52pt;margin-top:0.465979pt;width:4.18635pt;height:7pt;mso-position-horizontal-relative:page;mso-position-vertical-relative:paragraph;z-index:-986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35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20" w:lineRule="exact"/>
        <w:ind w:left="110"/>
      </w:pPr>
      <w:r>
        <w:rPr>
          <w:rFonts w:ascii="Arial" w:cs="Arial" w:eastAsia="Arial" w:hAnsi="Arial"/>
          <w:spacing w:val="0"/>
          <w:w w:val="63"/>
          <w:position w:val="-4"/>
          <w:sz w:val="10"/>
          <w:szCs w:val="10"/>
        </w:rPr>
        <w:t>::::,</w:t>
      </w:r>
      <w:r>
        <w:rPr>
          <w:rFonts w:ascii="Arial" w:cs="Arial" w:eastAsia="Arial" w:hAnsi="Arial"/>
          <w:spacing w:val="0"/>
          <w:w w:val="63"/>
          <w:position w:val="-4"/>
          <w:sz w:val="10"/>
          <w:szCs w:val="10"/>
        </w:rPr>
        <w:t>        </w:t>
      </w:r>
      <w:r>
        <w:rPr>
          <w:rFonts w:ascii="Arial" w:cs="Arial" w:eastAsia="Arial" w:hAnsi="Arial"/>
          <w:spacing w:val="15"/>
          <w:w w:val="63"/>
          <w:position w:val="-4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21"/>
          <w:position w:val="1"/>
          <w:sz w:val="14"/>
          <w:szCs w:val="14"/>
        </w:rPr>
        <w:t>u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60" w:lineRule="exact"/>
        <w:ind w:left="110"/>
        <w:sectPr>
          <w:type w:val="continuous"/>
          <w:pgSz w:h="15940" w:w="12360"/>
          <w:pgMar w:bottom="280" w:left="0" w:right="1740" w:top="1500"/>
        </w:sectPr>
      </w:pPr>
      <w:r>
        <w:rPr>
          <w:rFonts w:ascii="Arial" w:cs="Arial" w:eastAsia="Arial" w:hAnsi="Arial"/>
          <w:color w:val="101010"/>
          <w:spacing w:val="0"/>
          <w:w w:val="100"/>
          <w:position w:val="-7"/>
          <w:sz w:val="14"/>
          <w:szCs w:val="14"/>
        </w:rPr>
        <w:t>&gt;-</w:t>
      </w:r>
      <w:r>
        <w:rPr>
          <w:rFonts w:ascii="Arial" w:cs="Arial" w:eastAsia="Arial" w:hAnsi="Arial"/>
          <w:color w:val="101010"/>
          <w:spacing w:val="0"/>
          <w:w w:val="100"/>
          <w:position w:val="-7"/>
          <w:sz w:val="14"/>
          <w:szCs w:val="14"/>
        </w:rPr>
        <w:t>  </w:t>
      </w:r>
      <w:r>
        <w:rPr>
          <w:rFonts w:ascii="Arial" w:cs="Arial" w:eastAsia="Arial" w:hAnsi="Arial"/>
          <w:color w:val="101010"/>
          <w:spacing w:val="10"/>
          <w:w w:val="100"/>
          <w:position w:val="-7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5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80" w:lineRule="exact"/>
        <w:ind w:left="82" w:right="-47"/>
      </w:pPr>
      <w:r>
        <w:rPr>
          <w:rFonts w:ascii="Arial" w:cs="Arial" w:eastAsia="Arial" w:hAnsi="Arial"/>
          <w:i/>
          <w:spacing w:val="0"/>
          <w:w w:val="70"/>
          <w:position w:val="-1"/>
          <w:sz w:val="14"/>
          <w:szCs w:val="14"/>
        </w:rPr>
        <w:t>&lt;t:</w:t>
      </w:r>
      <w:r>
        <w:rPr>
          <w:rFonts w:ascii="Arial" w:cs="Arial" w:eastAsia="Arial" w:hAnsi="Arial"/>
          <w:i/>
          <w:spacing w:val="0"/>
          <w:w w:val="70"/>
          <w:position w:val="-1"/>
          <w:sz w:val="14"/>
          <w:szCs w:val="14"/>
        </w:rPr>
        <w:t>    </w:t>
      </w:r>
      <w:r>
        <w:rPr>
          <w:rFonts w:ascii="Arial" w:cs="Arial" w:eastAsia="Arial" w:hAnsi="Arial"/>
          <w:i/>
          <w:spacing w:val="7"/>
          <w:w w:val="70"/>
          <w:position w:val="-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spacing w:val="0"/>
          <w:w w:val="70"/>
          <w:position w:val="0"/>
          <w:sz w:val="18"/>
          <w:szCs w:val="18"/>
        </w:rPr>
        <w:t>a..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220" w:lineRule="exact"/>
        <w:sectPr>
          <w:type w:val="continuous"/>
          <w:pgSz w:h="15940" w:w="12360"/>
          <w:pgMar w:bottom="280" w:left="0" w:right="1740" w:top="1500"/>
          <w:cols w:equalWidth="off" w:num="2">
            <w:col w:space="9492" w:w="454"/>
            <w:col w:w="674"/>
          </w:cols>
        </w:sectPr>
      </w:pPr>
      <w:r>
        <w:br w:type="column"/>
      </w:r>
      <w:r>
        <w:rPr>
          <w:rFonts w:ascii="Arial" w:cs="Arial" w:eastAsia="Arial" w:hAnsi="Arial"/>
          <w:b/>
          <w:color w:val="525252"/>
          <w:spacing w:val="5"/>
          <w:sz w:val="22"/>
          <w:szCs w:val="22"/>
        </w:rPr>
        <w:t>L</w:t>
      </w:r>
      <w:r>
        <w:rPr>
          <w:rFonts w:ascii="Arial" w:cs="Arial" w:eastAsia="Arial" w:hAnsi="Arial"/>
          <w:b/>
          <w:color w:val="525252"/>
          <w:spacing w:val="2"/>
          <w:w w:val="76"/>
          <w:sz w:val="22"/>
          <w:szCs w:val="22"/>
        </w:rPr>
        <w:t>.</w:t>
      </w:r>
      <w:r>
        <w:rPr>
          <w:rFonts w:ascii="Arial" w:cs="Arial" w:eastAsia="Arial" w:hAnsi="Arial"/>
          <w:b/>
          <w:color w:val="525252"/>
          <w:spacing w:val="0"/>
          <w:w w:val="84"/>
          <w:sz w:val="22"/>
          <w:szCs w:val="22"/>
        </w:rPr>
        <w:t>,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shape style="position:absolute;margin-left:0pt;margin-top:0pt;width:618pt;height:797pt;mso-position-horizontal-relative:page;mso-position-vertical-relative:page;z-index:-1007" type="#_x0000_t75">
            <v:imagedata o:title="" r:id="rId6"/>
          </v:shape>
        </w:pict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1"/>
        <w:ind w:left="2174"/>
        <w:sectPr>
          <w:type w:val="continuous"/>
          <w:pgSz w:h="15940" w:w="12360"/>
          <w:pgMar w:bottom="280" w:left="0" w:right="1740" w:top="1500"/>
        </w:sectPr>
      </w:pPr>
      <w:r>
        <w:rPr>
          <w:rFonts w:ascii="Times New Roman" w:cs="Times New Roman" w:eastAsia="Times New Roman" w:hAnsi="Times New Roman"/>
          <w:color w:val="3F3F3F"/>
          <w:w w:val="98"/>
          <w:sz w:val="22"/>
          <w:szCs w:val="22"/>
        </w:rPr>
        <w:t>(</w:t>
      </w:r>
      <w:r>
        <w:rPr>
          <w:rFonts w:ascii="Times New Roman" w:cs="Times New Roman" w:eastAsia="Times New Roman" w:hAnsi="Times New Roman"/>
          <w:color w:val="3F3F3F"/>
          <w:spacing w:val="-2"/>
          <w:w w:val="98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F"/>
          <w:spacing w:val="-1"/>
          <w:w w:val="10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F"/>
          <w:spacing w:val="0"/>
          <w:w w:val="104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F"/>
          <w:spacing w:val="-1"/>
          <w:w w:val="101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3F3F3F"/>
          <w:spacing w:val="0"/>
          <w:w w:val="119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line="221" w:lineRule="auto"/>
        <w:ind w:firstLine="29" w:left="82" w:right="252"/>
      </w:pPr>
      <w:r>
        <w:rPr>
          <w:rFonts w:ascii="Arial" w:cs="Arial" w:eastAsia="Arial" w:hAnsi="Arial"/>
          <w:color w:val="101010"/>
          <w:spacing w:val="0"/>
          <w:w w:val="100"/>
          <w:sz w:val="10"/>
          <w:szCs w:val="10"/>
        </w:rPr>
        <w:t>Ql</w:t>
      </w:r>
      <w:r>
        <w:rPr>
          <w:rFonts w:ascii="Arial" w:cs="Arial" w:eastAsia="Arial" w:hAnsi="Arial"/>
          <w:color w:val="101010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101010"/>
          <w:spacing w:val="0"/>
          <w:w w:val="108"/>
          <w:sz w:val="10"/>
          <w:szCs w:val="10"/>
        </w:rPr>
        <w:t>"O</w:t>
      </w:r>
      <w:r>
        <w:rPr>
          <w:rFonts w:ascii="Arial" w:cs="Arial" w:eastAsia="Arial" w:hAnsi="Arial"/>
          <w:color w:val="101010"/>
          <w:spacing w:val="0"/>
          <w:w w:val="108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01010"/>
          <w:spacing w:val="-33"/>
          <w:w w:val="148"/>
          <w:sz w:val="8"/>
          <w:szCs w:val="8"/>
        </w:rPr>
        <w:t>l</w:t>
      </w:r>
      <w:r>
        <w:rPr>
          <w:rFonts w:ascii="Arial" w:cs="Arial" w:eastAsia="Arial" w:hAnsi="Arial"/>
          <w:color w:val="101010"/>
          <w:spacing w:val="-83"/>
          <w:w w:val="98"/>
          <w:position w:val="-10"/>
          <w:sz w:val="20"/>
          <w:szCs w:val="20"/>
        </w:rPr>
        <w:t>~</w:t>
      </w:r>
      <w:r>
        <w:rPr>
          <w:rFonts w:ascii="Times New Roman" w:cs="Times New Roman" w:eastAsia="Times New Roman" w:hAnsi="Times New Roman"/>
          <w:color w:val="101010"/>
          <w:spacing w:val="0"/>
          <w:w w:val="148"/>
          <w:position w:val="0"/>
          <w:sz w:val="8"/>
          <w:szCs w:val="8"/>
        </w:rPr>
        <w:t>()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80" w:lineRule="exact"/>
        <w:ind w:left="86" w:right="258"/>
      </w:pPr>
      <w:r>
        <w:rPr>
          <w:rFonts w:ascii="Times New Roman" w:cs="Times New Roman" w:eastAsia="Times New Roman" w:hAnsi="Times New Roman"/>
          <w:color w:val="101010"/>
          <w:spacing w:val="0"/>
          <w:w w:val="153"/>
          <w:position w:val="1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line="60" w:lineRule="exact"/>
        <w:ind w:left="86" w:right="262"/>
      </w:pPr>
      <w:r>
        <w:rPr>
          <w:rFonts w:ascii="Arial" w:cs="Arial" w:eastAsia="Arial" w:hAnsi="Arial"/>
          <w:color w:val="101010"/>
          <w:spacing w:val="0"/>
          <w:w w:val="153"/>
          <w:position w:val="-1"/>
          <w:sz w:val="10"/>
          <w:szCs w:val="10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140" w:lineRule="exact"/>
        <w:ind w:left="82" w:right="252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1"/>
          <w:sz w:val="18"/>
          <w:szCs w:val="18"/>
        </w:rPr>
        <w:t>ai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line="60" w:lineRule="exact"/>
        <w:ind w:left="91" w:right="276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sz w:val="8"/>
          <w:szCs w:val="8"/>
        </w:rPr>
        <w:t>C")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before="40" w:line="80" w:lineRule="exact"/>
        <w:ind w:left="120" w:right="226"/>
      </w:pPr>
      <w:r>
        <w:rPr>
          <w:rFonts w:ascii="Arial" w:cs="Arial" w:eastAsia="Arial" w:hAnsi="Arial"/>
          <w:color w:val="101010"/>
          <w:spacing w:val="0"/>
          <w:w w:val="148"/>
          <w:sz w:val="10"/>
          <w:szCs w:val="10"/>
        </w:rPr>
        <w:t>&gt;,</w:t>
      </w:r>
      <w:r>
        <w:rPr>
          <w:rFonts w:ascii="Arial" w:cs="Arial" w:eastAsia="Arial" w:hAnsi="Arial"/>
          <w:color w:val="101010"/>
          <w:spacing w:val="0"/>
          <w:w w:val="148"/>
          <w:sz w:val="10"/>
          <w:szCs w:val="10"/>
        </w:rPr>
        <w:t> </w:t>
      </w:r>
      <w:r>
        <w:rPr>
          <w:rFonts w:ascii="Arial" w:cs="Arial" w:eastAsia="Arial" w:hAnsi="Arial"/>
          <w:color w:val="101010"/>
          <w:spacing w:val="0"/>
          <w:w w:val="100"/>
          <w:sz w:val="10"/>
          <w:szCs w:val="10"/>
        </w:rPr>
        <w:t>Ql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both"/>
        <w:spacing w:line="60" w:lineRule="exact"/>
        <w:ind w:left="91" w:right="272"/>
      </w:pPr>
      <w:r>
        <w:rPr>
          <w:rFonts w:ascii="Arial" w:cs="Arial" w:eastAsia="Arial" w:hAnsi="Arial"/>
          <w:color w:val="101010"/>
          <w:spacing w:val="0"/>
          <w:w w:val="185"/>
          <w:sz w:val="8"/>
          <w:szCs w:val="8"/>
        </w:rPr>
        <w:t>_j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4"/>
          <w:szCs w:val="14"/>
        </w:rPr>
        <w:jc w:val="both"/>
        <w:spacing w:before="34" w:line="140" w:lineRule="exact"/>
        <w:ind w:left="96" w:right="258"/>
      </w:pPr>
      <w:r>
        <w:rPr>
          <w:rFonts w:ascii="Arial" w:cs="Arial" w:eastAsia="Arial" w:hAnsi="Arial"/>
          <w:color w:val="101010"/>
          <w:spacing w:val="0"/>
          <w:w w:val="72"/>
          <w:position w:val="-1"/>
          <w:sz w:val="14"/>
          <w:szCs w:val="14"/>
        </w:rPr>
        <w:t>.!!!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120" w:lineRule="exact"/>
        <w:ind w:left="125" w:right="258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1"/>
          <w:sz w:val="14"/>
          <w:szCs w:val="14"/>
        </w:rPr>
        <w:t>e: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both"/>
        <w:spacing w:line="80" w:lineRule="exact"/>
        <w:ind w:left="96" w:right="261"/>
      </w:pPr>
      <w:r>
        <w:rPr>
          <w:rFonts w:ascii="Times New Roman" w:cs="Times New Roman" w:eastAsia="Times New Roman" w:hAnsi="Times New Roman"/>
          <w:color w:val="313131"/>
          <w:spacing w:val="-1"/>
          <w:w w:val="71"/>
          <w:sz w:val="10"/>
          <w:szCs w:val="10"/>
        </w:rPr>
        <w:t>•</w:t>
      </w:r>
      <w:r>
        <w:rPr>
          <w:rFonts w:ascii="Times New Roman" w:cs="Times New Roman" w:eastAsia="Times New Roman" w:hAnsi="Times New Roman"/>
          <w:color w:val="101010"/>
          <w:spacing w:val="0"/>
          <w:w w:val="142"/>
          <w:sz w:val="10"/>
          <w:szCs w:val="10"/>
        </w:rPr>
        <w:t>:J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before="8" w:line="182" w:lineRule="auto"/>
        <w:ind w:left="125" w:right="219"/>
      </w:pPr>
      <w:r>
        <w:pict>
          <v:shape filled="f" stroked="f" style="position:absolute;margin-left:5.04pt;margin-top:20.0938pt;width:5.964pt;height:10pt;mso-position-horizontal-relative:page;mso-position-vertical-relative:paragraph;z-index:-983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313131"/>
                      <w:spacing w:val="-1"/>
                      <w:w w:val="30"/>
                      <w:sz w:val="20"/>
                      <w:szCs w:val="20"/>
                    </w:rPr>
                    <w:t>·</w:t>
                  </w:r>
                  <w:r>
                    <w:rPr>
                      <w:rFonts w:ascii="Arial" w:cs="Arial" w:eastAsia="Arial" w:hAnsi="Arial"/>
                      <w:color w:val="101010"/>
                      <w:spacing w:val="0"/>
                      <w:w w:val="90"/>
                      <w:sz w:val="20"/>
                      <w:szCs w:val="20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10"/>
          <w:spacing w:val="0"/>
          <w:w w:val="106"/>
          <w:sz w:val="10"/>
          <w:szCs w:val="10"/>
        </w:rPr>
        <w:t>C'l</w:t>
      </w:r>
      <w:r>
        <w:rPr>
          <w:rFonts w:ascii="Times New Roman" w:cs="Times New Roman" w:eastAsia="Times New Roman" w:hAnsi="Times New Roman"/>
          <w:color w:val="101010"/>
          <w:spacing w:val="0"/>
          <w:w w:val="106"/>
          <w:sz w:val="10"/>
          <w:szCs w:val="10"/>
        </w:rPr>
        <w:t> </w:t>
      </w:r>
      <w:r>
        <w:rPr>
          <w:rFonts w:ascii="Arial" w:cs="Arial" w:eastAsia="Arial" w:hAnsi="Arial"/>
          <w:color w:val="101010"/>
          <w:spacing w:val="0"/>
          <w:w w:val="100"/>
          <w:sz w:val="10"/>
          <w:szCs w:val="10"/>
        </w:rPr>
        <w:t>Ql</w:t>
      </w:r>
      <w:r>
        <w:rPr>
          <w:rFonts w:ascii="Arial" w:cs="Arial" w:eastAsia="Arial" w:hAnsi="Arial"/>
          <w:color w:val="101010"/>
          <w:spacing w:val="0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27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101010"/>
          <w:spacing w:val="0"/>
          <w:w w:val="127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01010"/>
          <w:spacing w:val="0"/>
          <w:w w:val="10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24"/>
          <w:sz w:val="8"/>
          <w:szCs w:val="8"/>
        </w:rPr>
        <w:t>(.)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151" w:lineRule="auto"/>
        <w:ind w:hanging="5" w:left="106" w:right="-35"/>
      </w:pPr>
      <w:r>
        <w:pict>
          <v:shape filled="f" stroked="f" style="position:absolute;margin-left:5.28pt;margin-top:24.499pt;width:5.86432pt;height:11pt;mso-position-horizontal-relative:page;mso-position-vertical-relative:paragraph;z-index:-98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64"/>
                      <w:sz w:val="22"/>
                      <w:szCs w:val="22"/>
                    </w:rPr>
                    <w:t>ro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545456"/>
          <w:w w:val="28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color w:val="101010"/>
          <w:w w:val="84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101010"/>
          <w:spacing w:val="0"/>
          <w:w w:val="84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84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-5"/>
          <w:sz w:val="14"/>
          <w:szCs w:val="14"/>
        </w:rPr>
        <w:t>e: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-5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1"/>
          <w:sz w:val="16"/>
          <w:szCs w:val="16"/>
        </w:rPr>
        <w:t>tí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1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4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E0EFF"/>
          <w:spacing w:val="0"/>
          <w:w w:val="104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101010"/>
          <w:spacing w:val="0"/>
          <w:w w:val="100"/>
          <w:position w:val="1"/>
          <w:sz w:val="10"/>
          <w:szCs w:val="10"/>
        </w:rPr>
        <w:t>Ql</w:t>
      </w:r>
      <w:r>
        <w:rPr>
          <w:rFonts w:ascii="Arial" w:cs="Arial" w:eastAsia="Arial" w:hAnsi="Arial"/>
          <w:color w:val="101010"/>
          <w:spacing w:val="0"/>
          <w:w w:val="100"/>
          <w:position w:val="1"/>
          <w:sz w:val="10"/>
          <w:szCs w:val="10"/>
        </w:rPr>
        <w:t>   </w:t>
      </w:r>
      <w:r>
        <w:rPr>
          <w:rFonts w:ascii="Arial" w:cs="Arial" w:eastAsia="Arial" w:hAnsi="Arial"/>
          <w:color w:val="101010"/>
          <w:spacing w:val="0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2D2DFF"/>
          <w:spacing w:val="0"/>
          <w:w w:val="42"/>
          <w:position w:val="0"/>
          <w:sz w:val="14"/>
          <w:szCs w:val="14"/>
        </w:rPr>
        <w:t>·</w:t>
      </w:r>
      <w:r>
        <w:rPr>
          <w:rFonts w:ascii="Arial" w:cs="Arial" w:eastAsia="Arial" w:hAnsi="Arial"/>
          <w:color w:val="0E0EFF"/>
          <w:spacing w:val="0"/>
          <w:w w:val="79"/>
          <w:position w:val="0"/>
          <w:sz w:val="14"/>
          <w:szCs w:val="14"/>
        </w:rPr>
        <w:t>¡:;</w:t>
      </w:r>
      <w:r>
        <w:rPr>
          <w:rFonts w:ascii="Arial" w:cs="Arial" w:eastAsia="Arial" w:hAnsi="Arial"/>
          <w:color w:val="0E0EFF"/>
          <w:spacing w:val="0"/>
          <w:w w:val="79"/>
          <w:position w:val="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1"/>
          <w:sz w:val="16"/>
          <w:szCs w:val="16"/>
        </w:rPr>
        <w:t>ai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1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101010"/>
          <w:spacing w:val="13"/>
          <w:w w:val="100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66"/>
          <w:position w:val="0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right"/>
        <w:spacing w:line="60" w:lineRule="exact"/>
        <w:ind w:right="2"/>
      </w:pPr>
      <w:r>
        <w:rPr>
          <w:rFonts w:ascii="Times New Roman" w:cs="Times New Roman" w:eastAsia="Times New Roman" w:hAnsi="Times New Roman"/>
          <w:color w:val="0E0EFF"/>
          <w:spacing w:val="0"/>
          <w:w w:val="80"/>
          <w:position w:val="-2"/>
          <w:sz w:val="12"/>
          <w:szCs w:val="12"/>
        </w:rPr>
        <w:t>:-Q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180" w:lineRule="exact"/>
        <w:ind w:left="139" w:right="-19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sz w:val="14"/>
          <w:szCs w:val="14"/>
        </w:rPr>
        <w:t>e: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101010"/>
          <w:spacing w:val="20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61"/>
          <w:sz w:val="22"/>
          <w:szCs w:val="22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12"/>
          <w:szCs w:val="12"/>
        </w:rPr>
        <w:jc w:val="both"/>
        <w:spacing w:line="100" w:lineRule="exact"/>
        <w:ind w:left="139" w:right="216"/>
      </w:pPr>
      <w:r>
        <w:pict>
          <v:shape filled="f" stroked="f" style="position:absolute;margin-left:18.24pt;margin-top:0.2181pt;width:5.9466pt;height:10pt;mso-position-horizontal-relative:page;mso-position-vertical-relative:paragraph;z-index:-98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0E0EFF"/>
                      <w:spacing w:val="0"/>
                      <w:w w:val="102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01010"/>
          <w:spacing w:val="0"/>
          <w:w w:val="100"/>
          <w:sz w:val="12"/>
          <w:szCs w:val="12"/>
        </w:rPr>
        <w:t>ci,</w:t>
      </w:r>
      <w:r>
        <w:rPr>
          <w:rFonts w:ascii="Arial" w:cs="Arial" w:eastAsia="Arial" w:hAnsi="Arial"/>
          <w:color w:val="000000"/>
          <w:spacing w:val="0"/>
          <w:w w:val="100"/>
          <w:sz w:val="12"/>
          <w:szCs w:val="12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line="160" w:lineRule="exact"/>
        <w:ind w:left="110" w:right="-28"/>
      </w:pPr>
      <w:r>
        <w:rPr>
          <w:rFonts w:ascii="Arial" w:cs="Arial" w:eastAsia="Arial" w:hAnsi="Arial"/>
          <w:color w:val="313131"/>
          <w:spacing w:val="1"/>
          <w:w w:val="60"/>
          <w:position w:val="2"/>
          <w:sz w:val="16"/>
          <w:szCs w:val="16"/>
        </w:rPr>
        <w:t>'</w:t>
      </w:r>
      <w:r>
        <w:rPr>
          <w:rFonts w:ascii="Arial" w:cs="Arial" w:eastAsia="Arial" w:hAnsi="Arial"/>
          <w:color w:val="101010"/>
          <w:spacing w:val="0"/>
          <w:w w:val="102"/>
          <w:position w:val="2"/>
          <w:sz w:val="16"/>
          <w:szCs w:val="16"/>
        </w:rPr>
        <w:t>§</w:t>
      </w:r>
      <w:r>
        <w:rPr>
          <w:rFonts w:ascii="Arial" w:cs="Arial" w:eastAsia="Arial" w:hAnsi="Arial"/>
          <w:color w:val="101010"/>
          <w:spacing w:val="0"/>
          <w:w w:val="100"/>
          <w:position w:val="2"/>
          <w:sz w:val="16"/>
          <w:szCs w:val="16"/>
        </w:rPr>
        <w:t>   </w:t>
      </w:r>
      <w:r>
        <w:rPr>
          <w:rFonts w:ascii="Arial" w:cs="Arial" w:eastAsia="Arial" w:hAnsi="Arial"/>
          <w:color w:val="101010"/>
          <w:spacing w:val="1"/>
          <w:w w:val="100"/>
          <w:position w:val="2"/>
          <w:sz w:val="16"/>
          <w:szCs w:val="16"/>
        </w:rPr>
        <w:t> </w:t>
      </w:r>
      <w:r>
        <w:rPr>
          <w:rFonts w:ascii="Arial" w:cs="Arial" w:eastAsia="Arial" w:hAnsi="Arial"/>
          <w:color w:val="0E0EFF"/>
          <w:spacing w:val="0"/>
          <w:w w:val="100"/>
          <w:position w:val="-2"/>
          <w:sz w:val="10"/>
          <w:szCs w:val="10"/>
        </w:rPr>
        <w:t>Ql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4"/>
          <w:szCs w:val="14"/>
        </w:rPr>
        <w:jc w:val="both"/>
        <w:spacing w:line="60" w:lineRule="exact"/>
        <w:ind w:left="120" w:right="-30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13"/>
          <w:sz w:val="16"/>
          <w:szCs w:val="16"/>
        </w:rPr>
        <w:t>.8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13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101010"/>
          <w:spacing w:val="38"/>
          <w:w w:val="100"/>
          <w:position w:val="-13"/>
          <w:sz w:val="16"/>
          <w:szCs w:val="16"/>
        </w:rPr>
        <w:t> </w:t>
      </w:r>
      <w:r>
        <w:rPr>
          <w:rFonts w:ascii="Arial" w:cs="Arial" w:eastAsia="Arial" w:hAnsi="Arial"/>
          <w:i/>
          <w:color w:val="0E0EFF"/>
          <w:spacing w:val="0"/>
          <w:w w:val="82"/>
          <w:position w:val="-6"/>
          <w:sz w:val="14"/>
          <w:szCs w:val="14"/>
        </w:rPr>
        <w:t>ui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8" w:line="180" w:lineRule="exact"/>
      </w:pPr>
      <w:r>
        <w:br w:type="column"/>
      </w: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center"/>
        <w:spacing w:line="172" w:lineRule="auto"/>
        <w:ind w:left="170" w:right="489"/>
      </w:pPr>
      <w:r>
        <w:rPr>
          <w:rFonts w:ascii="Times New Roman" w:cs="Times New Roman" w:eastAsia="Times New Roman" w:hAnsi="Times New Roman"/>
          <w:color w:val="313131"/>
          <w:spacing w:val="10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424242"/>
          <w:spacing w:val="0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424242"/>
          <w:spacing w:val="28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8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29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9"/>
          <w:w w:val="103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3"/>
          <w:sz w:val="16"/>
          <w:szCs w:val="16"/>
        </w:rPr>
        <w:t>sp</w:t>
      </w:r>
      <w:r>
        <w:rPr>
          <w:rFonts w:ascii="Times New Roman" w:cs="Times New Roman" w:eastAsia="Times New Roman" w:hAnsi="Times New Roman"/>
          <w:color w:val="313131"/>
          <w:spacing w:val="-2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ac</w:t>
      </w:r>
      <w:r>
        <w:rPr>
          <w:rFonts w:ascii="Times New Roman" w:cs="Times New Roman" w:eastAsia="Times New Roman" w:hAnsi="Times New Roman"/>
          <w:color w:val="313131"/>
          <w:spacing w:val="-9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3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13131"/>
          <w:spacing w:val="16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424242"/>
          <w:spacing w:val="8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9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rvad</w:t>
      </w:r>
      <w:r>
        <w:rPr>
          <w:rFonts w:ascii="Times New Roman" w:cs="Times New Roman" w:eastAsia="Times New Roman" w:hAnsi="Times New Roman"/>
          <w:color w:val="313131"/>
          <w:spacing w:val="2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2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10"/>
          <w:w w:val="10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ara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18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424242"/>
          <w:spacing w:val="16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9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9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ar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18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10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3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9"/>
          <w:w w:val="97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313131"/>
          <w:spacing w:val="7"/>
          <w:w w:val="126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2"/>
          <w:sz w:val="16"/>
          <w:szCs w:val="16"/>
        </w:rPr>
        <w:t>en</w:t>
      </w:r>
      <w:r>
        <w:rPr>
          <w:rFonts w:ascii="Times New Roman" w:cs="Times New Roman" w:eastAsia="Times New Roman" w:hAnsi="Times New Roman"/>
          <w:color w:val="313131"/>
          <w:spacing w:val="-21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9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38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8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2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ins</w:t>
      </w:r>
      <w:r>
        <w:rPr>
          <w:rFonts w:ascii="Times New Roman" w:cs="Times New Roman" w:eastAsia="Times New Roman" w:hAnsi="Times New Roman"/>
          <w:color w:val="313131"/>
          <w:spacing w:val="-6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10"/>
          <w:w w:val="100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color w:val="313131"/>
          <w:spacing w:val="12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9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en</w:t>
      </w:r>
      <w:r>
        <w:rPr>
          <w:rFonts w:ascii="Times New Roman" w:cs="Times New Roman" w:eastAsia="Times New Roman" w:hAnsi="Times New Roman"/>
          <w:color w:val="313131"/>
          <w:spacing w:val="1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13131"/>
          <w:spacing w:val="15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545456"/>
          <w:spacing w:val="3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15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15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q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ue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2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9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2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úm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ero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9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10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39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fo</w:t>
      </w:r>
      <w:r>
        <w:rPr>
          <w:rFonts w:ascii="Times New Roman" w:cs="Times New Roman" w:eastAsia="Times New Roman" w:hAnsi="Times New Roman"/>
          <w:color w:val="313131"/>
          <w:spacing w:val="-2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13131"/>
          <w:spacing w:val="10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10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39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ad</w:t>
      </w:r>
      <w:r>
        <w:rPr>
          <w:rFonts w:ascii="Times New Roman" w:cs="Times New Roman" w:eastAsia="Times New Roman" w:hAnsi="Times New Roman"/>
          <w:color w:val="313131"/>
          <w:spacing w:val="-1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9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13131"/>
          <w:spacing w:val="10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nal</w:t>
      </w:r>
      <w:r>
        <w:rPr>
          <w:rFonts w:ascii="Times New Roman" w:cs="Times New Roman" w:eastAsia="Times New Roman" w:hAnsi="Times New Roman"/>
          <w:color w:val="313131"/>
          <w:spacing w:val="8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1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38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9"/>
          <w:w w:val="97"/>
          <w:sz w:val="16"/>
          <w:szCs w:val="16"/>
        </w:rPr>
        <w:t>q</w:t>
      </w:r>
      <w:r>
        <w:rPr>
          <w:rFonts w:ascii="Times New Roman" w:cs="Times New Roman" w:eastAsia="Times New Roman" w:hAnsi="Times New Roman"/>
          <w:color w:val="545456"/>
          <w:spacing w:val="6"/>
          <w:w w:val="113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424242"/>
          <w:spacing w:val="0"/>
          <w:w w:val="109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424242"/>
          <w:spacing w:val="0"/>
          <w:w w:val="10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13131"/>
          <w:spacing w:val="17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10"/>
          <w:w w:val="108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13131"/>
          <w:spacing w:val="-5"/>
          <w:w w:val="108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313131"/>
          <w:spacing w:val="8"/>
          <w:w w:val="108"/>
          <w:sz w:val="16"/>
          <w:szCs w:val="16"/>
        </w:rPr>
        <w:t>j</w:t>
      </w:r>
      <w:r>
        <w:rPr>
          <w:rFonts w:ascii="Times New Roman" w:cs="Times New Roman" w:eastAsia="Times New Roman" w:hAnsi="Times New Roman"/>
          <w:color w:val="313131"/>
          <w:spacing w:val="11"/>
          <w:w w:val="108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13131"/>
          <w:spacing w:val="1"/>
          <w:w w:val="108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8"/>
          <w:sz w:val="16"/>
          <w:szCs w:val="16"/>
        </w:rPr>
        <w:t>tan</w:t>
      </w:r>
      <w:r>
        <w:rPr>
          <w:rFonts w:ascii="Times New Roman" w:cs="Times New Roman" w:eastAsia="Times New Roman" w:hAnsi="Times New Roman"/>
          <w:color w:val="313131"/>
          <w:spacing w:val="0"/>
          <w:w w:val="10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7"/>
          <w:w w:val="10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1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4"/>
          <w:w w:val="6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1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4"/>
          <w:w w:val="6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61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2"/>
          <w:spacing w:val="19"/>
          <w:w w:val="6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61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2"/>
          <w:spacing w:val="14"/>
          <w:w w:val="6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61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2"/>
          <w:spacing w:val="8"/>
          <w:w w:val="6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61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2"/>
          <w:spacing w:val="23"/>
          <w:w w:val="6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1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8"/>
          <w:w w:val="6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61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2"/>
          <w:spacing w:val="14"/>
          <w:w w:val="6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8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0"/>
          <w:w w:val="4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5"/>
          <w:w w:val="4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48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2"/>
          <w:spacing w:val="19"/>
          <w:w w:val="4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545456"/>
          <w:spacing w:val="0"/>
          <w:w w:val="64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545456"/>
          <w:spacing w:val="11"/>
          <w:w w:val="6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545456"/>
          <w:spacing w:val="0"/>
          <w:w w:val="64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545456"/>
          <w:spacing w:val="16"/>
          <w:w w:val="6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64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2"/>
          <w:spacing w:val="11"/>
          <w:w w:val="6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64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2"/>
          <w:spacing w:val="11"/>
          <w:w w:val="6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8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0"/>
          <w:w w:val="4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10"/>
          <w:w w:val="4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48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2"/>
          <w:spacing w:val="15"/>
          <w:w w:val="4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5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2"/>
          <w:spacing w:val="20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2"/>
          <w:spacing w:val="15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2"/>
          <w:spacing w:val="10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20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48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2"/>
          <w:spacing w:val="0"/>
          <w:w w:val="4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5"/>
          <w:w w:val="4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8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0"/>
          <w:w w:val="4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5"/>
          <w:w w:val="4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8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0"/>
          <w:w w:val="4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5"/>
          <w:w w:val="4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8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9"/>
          <w:w w:val="4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64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2"/>
          <w:spacing w:val="11"/>
          <w:w w:val="6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64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2"/>
          <w:spacing w:val="16"/>
          <w:w w:val="6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4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1"/>
          <w:w w:val="6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64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2"/>
          <w:spacing w:val="11"/>
          <w:w w:val="6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48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2"/>
          <w:spacing w:val="0"/>
          <w:w w:val="4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10"/>
          <w:w w:val="4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8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9"/>
          <w:w w:val="4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4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1"/>
          <w:w w:val="6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3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0"/>
          <w:w w:val="4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16"/>
          <w:w w:val="4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4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1"/>
          <w:w w:val="6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64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2"/>
          <w:spacing w:val="11"/>
          <w:w w:val="6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5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2"/>
          <w:spacing w:val="0"/>
          <w:w w:val="5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7"/>
          <w:w w:val="5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0"/>
          <w:w w:val="5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2"/>
          <w:w w:val="5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545456"/>
          <w:spacing w:val="0"/>
          <w:w w:val="5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545456"/>
          <w:spacing w:val="17"/>
          <w:w w:val="5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5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2"/>
          <w:spacing w:val="0"/>
          <w:w w:val="5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2"/>
          <w:w w:val="5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4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6"/>
          <w:w w:val="6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3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0"/>
          <w:w w:val="4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2"/>
          <w:w w:val="4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64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2"/>
          <w:spacing w:val="20"/>
          <w:w w:val="6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0"/>
          <w:w w:val="4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8"/>
          <w:w w:val="4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4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2"/>
          <w:spacing w:val="18"/>
          <w:w w:val="4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0"/>
          <w:w w:val="4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13"/>
          <w:w w:val="4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4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2"/>
          <w:spacing w:val="18"/>
          <w:w w:val="4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676767"/>
          <w:spacing w:val="0"/>
          <w:w w:val="4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676767"/>
          <w:spacing w:val="18"/>
          <w:w w:val="4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61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2"/>
          <w:spacing w:val="19"/>
          <w:w w:val="6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61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2"/>
          <w:spacing w:val="9"/>
          <w:w w:val="6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545456"/>
          <w:spacing w:val="0"/>
          <w:w w:val="61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545456"/>
          <w:spacing w:val="18"/>
          <w:w w:val="6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61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2"/>
          <w:spacing w:val="18"/>
          <w:w w:val="6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1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8"/>
          <w:w w:val="6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..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8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6"/>
          <w:w w:val="5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8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6"/>
          <w:w w:val="5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8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21"/>
          <w:w w:val="5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545456"/>
          <w:spacing w:val="0"/>
          <w:w w:val="58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545456"/>
          <w:spacing w:val="21"/>
          <w:w w:val="5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sz w:val="16"/>
          <w:szCs w:val="16"/>
        </w:rPr>
        <w:t>..</w:t>
      </w:r>
      <w:r>
        <w:rPr>
          <w:rFonts w:ascii="Times New Roman" w:cs="Times New Roman" w:eastAsia="Times New Roman" w:hAnsi="Times New Roman"/>
          <w:color w:val="545456"/>
          <w:spacing w:val="1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100"/>
          <w:sz w:val="16"/>
          <w:szCs w:val="16"/>
        </w:rPr>
        <w:t>..</w:t>
      </w:r>
      <w:r>
        <w:rPr>
          <w:rFonts w:ascii="Times New Roman" w:cs="Times New Roman" w:eastAsia="Times New Roman" w:hAnsi="Times New Roman"/>
          <w:color w:val="424242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3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0"/>
          <w:w w:val="4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16"/>
          <w:w w:val="4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..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100"/>
          <w:sz w:val="16"/>
          <w:szCs w:val="16"/>
        </w:rPr>
        <w:t>..</w:t>
      </w:r>
      <w:r>
        <w:rPr>
          <w:rFonts w:ascii="Times New Roman" w:cs="Times New Roman" w:eastAsia="Times New Roman" w:hAnsi="Times New Roman"/>
          <w:color w:val="424242"/>
          <w:spacing w:val="1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sz w:val="16"/>
          <w:szCs w:val="16"/>
        </w:rPr>
        <w:t>..</w:t>
      </w:r>
      <w:r>
        <w:rPr>
          <w:rFonts w:ascii="Times New Roman" w:cs="Times New Roman" w:eastAsia="Times New Roman" w:hAnsi="Times New Roman"/>
          <w:color w:val="545456"/>
          <w:spacing w:val="1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3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0"/>
          <w:w w:val="4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11"/>
          <w:w w:val="4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..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4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1"/>
          <w:w w:val="6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4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1"/>
          <w:w w:val="6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48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2"/>
          <w:spacing w:val="0"/>
          <w:w w:val="4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10"/>
          <w:w w:val="4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8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5"/>
          <w:w w:val="4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8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6"/>
          <w:w w:val="5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8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21"/>
          <w:w w:val="5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8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6"/>
          <w:w w:val="5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8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1"/>
          <w:w w:val="5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..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8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1"/>
          <w:w w:val="5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8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0"/>
          <w:w w:val="5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2"/>
          <w:w w:val="5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sz w:val="16"/>
          <w:szCs w:val="16"/>
        </w:rPr>
        <w:t>..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3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0"/>
          <w:w w:val="4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16"/>
          <w:w w:val="4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3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0"/>
          <w:w w:val="4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11"/>
          <w:w w:val="4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3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0"/>
          <w:w w:val="4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11"/>
          <w:w w:val="4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43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2"/>
          <w:spacing w:val="0"/>
          <w:w w:val="4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6"/>
          <w:w w:val="4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2"/>
          <w:spacing w:val="15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5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2"/>
          <w:spacing w:val="20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5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2"/>
          <w:spacing w:val="10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2"/>
          <w:spacing w:val="20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5"/>
          <w:w w:val="5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6"/>
          <w:szCs w:val="16"/>
        </w:rPr>
        <w:t>..</w:t>
      </w:r>
      <w:r>
        <w:rPr>
          <w:rFonts w:ascii="Times New Roman" w:cs="Times New Roman" w:eastAsia="Times New Roman" w:hAnsi="Times New Roman"/>
          <w:color w:val="313131"/>
          <w:spacing w:val="1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2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3"/>
          <w:w w:val="6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545456"/>
          <w:spacing w:val="0"/>
          <w:w w:val="62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545456"/>
          <w:spacing w:val="8"/>
          <w:w w:val="6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62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2"/>
          <w:spacing w:val="18"/>
          <w:w w:val="6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62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2"/>
          <w:spacing w:val="13"/>
          <w:w w:val="6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62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24242"/>
          <w:spacing w:val="13"/>
          <w:w w:val="6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2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13131"/>
          <w:spacing w:val="18"/>
          <w:w w:val="6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100"/>
          <w:sz w:val="16"/>
          <w:szCs w:val="16"/>
        </w:rPr>
        <w:t>..</w:t>
      </w:r>
      <w:r>
        <w:rPr>
          <w:rFonts w:ascii="Times New Roman" w:cs="Times New Roman" w:eastAsia="Times New Roman" w:hAnsi="Times New Roman"/>
          <w:color w:val="424242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100"/>
          <w:sz w:val="16"/>
          <w:szCs w:val="16"/>
        </w:rPr>
        <w:t>..</w:t>
      </w:r>
      <w:r>
        <w:rPr>
          <w:rFonts w:ascii="Times New Roman" w:cs="Times New Roman" w:eastAsia="Times New Roman" w:hAnsi="Times New Roman"/>
          <w:color w:val="424242"/>
          <w:spacing w:val="0"/>
          <w:w w:val="100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424242"/>
          <w:spacing w:val="2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98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8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center"/>
        <w:ind w:left="-68" w:right="282"/>
      </w:pPr>
      <w:r>
        <w:rPr>
          <w:rFonts w:ascii="Times New Roman" w:cs="Times New Roman" w:eastAsia="Times New Roman" w:hAnsi="Times New Roman"/>
          <w:b/>
          <w:color w:val="7C7C7C"/>
          <w:spacing w:val="-29"/>
          <w:w w:val="43"/>
          <w:sz w:val="64"/>
          <w:szCs w:val="64"/>
        </w:rPr>
        <w:t>-</w:t>
      </w:r>
      <w:r>
        <w:rPr>
          <w:rFonts w:ascii="Times New Roman" w:cs="Times New Roman" w:eastAsia="Times New Roman" w:hAnsi="Times New Roman"/>
          <w:b/>
          <w:color w:val="545456"/>
          <w:spacing w:val="0"/>
          <w:w w:val="120"/>
          <w:sz w:val="64"/>
          <w:szCs w:val="64"/>
        </w:rPr>
        <w:t>,</w:t>
      </w:r>
      <w:r>
        <w:rPr>
          <w:rFonts w:ascii="Times New Roman" w:cs="Times New Roman" w:eastAsia="Times New Roman" w:hAnsi="Times New Roman"/>
          <w:b/>
          <w:color w:val="676767"/>
          <w:spacing w:val="0"/>
          <w:w w:val="81"/>
          <w:sz w:val="64"/>
          <w:szCs w:val="64"/>
        </w:rPr>
        <w:t>-</w:t>
      </w:r>
      <w:r>
        <w:rPr>
          <w:rFonts w:ascii="Times New Roman" w:cs="Times New Roman" w:eastAsia="Times New Roman" w:hAnsi="Times New Roman"/>
          <w:b/>
          <w:color w:val="919191"/>
          <w:spacing w:val="1"/>
          <w:w w:val="20"/>
          <w:sz w:val="64"/>
          <w:szCs w:val="64"/>
        </w:rPr>
        <w:t>-</w:t>
      </w:r>
      <w:r>
        <w:rPr>
          <w:rFonts w:ascii="Times New Roman" w:cs="Times New Roman" w:eastAsia="Times New Roman" w:hAnsi="Times New Roman"/>
          <w:b/>
          <w:color w:val="919191"/>
          <w:spacing w:val="26"/>
          <w:w w:val="15"/>
          <w:sz w:val="64"/>
          <w:szCs w:val="64"/>
        </w:rPr>
        <w:t>-</w:t>
      </w:r>
      <w:r>
        <w:rPr>
          <w:rFonts w:ascii="Times New Roman" w:cs="Times New Roman" w:eastAsia="Times New Roman" w:hAnsi="Times New Roman"/>
          <w:b/>
          <w:color w:val="676767"/>
          <w:spacing w:val="26"/>
          <w:w w:val="45"/>
          <w:sz w:val="64"/>
          <w:szCs w:val="64"/>
        </w:rPr>
      </w:r>
      <w:r>
        <w:rPr>
          <w:rFonts w:ascii="Times New Roman" w:cs="Times New Roman" w:eastAsia="Times New Roman" w:hAnsi="Times New Roman"/>
          <w:b/>
          <w:color w:val="676767"/>
          <w:spacing w:val="19"/>
          <w:w w:val="45"/>
          <w:sz w:val="64"/>
          <w:szCs w:val="64"/>
          <w:emboss/>
        </w:rPr>
        <w:t>-</w:t>
      </w:r>
      <w:r>
        <w:rPr>
          <w:rFonts w:ascii="Times New Roman" w:cs="Times New Roman" w:eastAsia="Times New Roman" w:hAnsi="Times New Roman"/>
          <w:b/>
          <w:color w:val="676767"/>
          <w:spacing w:val="19"/>
          <w:w w:val="45"/>
          <w:sz w:val="64"/>
          <w:szCs w:val="64"/>
          <w:emboss/>
        </w:rPr>
      </w:r>
      <w:r>
        <w:rPr>
          <w:rFonts w:ascii="Times New Roman" w:cs="Times New Roman" w:eastAsia="Times New Roman" w:hAnsi="Times New Roman"/>
          <w:b/>
          <w:color w:val="676767"/>
          <w:spacing w:val="19"/>
          <w:w w:val="45"/>
          <w:sz w:val="64"/>
          <w:szCs w:val="64"/>
          <w:emboss/>
        </w:rPr>
      </w:r>
      <w:r>
        <w:rPr>
          <w:rFonts w:ascii="Times New Roman" w:cs="Times New Roman" w:eastAsia="Times New Roman" w:hAnsi="Times New Roman"/>
          <w:b/>
          <w:color w:val="7C7C7C"/>
          <w:spacing w:val="2"/>
          <w:w w:val="15"/>
          <w:sz w:val="64"/>
          <w:szCs w:val="64"/>
          <w:emboss/>
        </w:rPr>
        <w:t>-</w:t>
      </w:r>
      <w:r>
        <w:rPr>
          <w:rFonts w:ascii="Times New Roman" w:cs="Times New Roman" w:eastAsia="Times New Roman" w:hAnsi="Times New Roman"/>
          <w:b/>
          <w:color w:val="7C7C7C"/>
          <w:spacing w:val="2"/>
          <w:w w:val="15"/>
          <w:sz w:val="64"/>
          <w:szCs w:val="64"/>
          <w:emboss/>
        </w:rPr>
      </w:r>
      <w:r>
        <w:rPr>
          <w:rFonts w:ascii="Times New Roman" w:cs="Times New Roman" w:eastAsia="Times New Roman" w:hAnsi="Times New Roman"/>
          <w:b/>
          <w:color w:val="7C7C7C"/>
          <w:spacing w:val="2"/>
          <w:w w:val="15"/>
          <w:sz w:val="64"/>
          <w:szCs w:val="64"/>
        </w:rPr>
      </w:r>
      <w:r>
        <w:rPr>
          <w:rFonts w:ascii="Times New Roman" w:cs="Times New Roman" w:eastAsia="Times New Roman" w:hAnsi="Times New Roman"/>
          <w:b/>
          <w:color w:val="7C7C7C"/>
          <w:spacing w:val="-8"/>
          <w:w w:val="40"/>
          <w:sz w:val="64"/>
          <w:szCs w:val="64"/>
        </w:rPr>
        <w:t>-</w:t>
      </w:r>
      <w:r>
        <w:rPr>
          <w:rFonts w:ascii="Times New Roman" w:cs="Times New Roman" w:eastAsia="Times New Roman" w:hAnsi="Times New Roman"/>
          <w:b/>
          <w:color w:val="7C7C7C"/>
          <w:spacing w:val="-81"/>
          <w:w w:val="56"/>
          <w:sz w:val="64"/>
          <w:szCs w:val="64"/>
        </w:rPr>
        <w:t>-</w:t>
      </w:r>
      <w:r>
        <w:rPr>
          <w:rFonts w:ascii="Times New Roman" w:cs="Times New Roman" w:eastAsia="Times New Roman" w:hAnsi="Times New Roman"/>
          <w:b/>
          <w:color w:val="545456"/>
          <w:spacing w:val="-245"/>
          <w:w w:val="98"/>
          <w:sz w:val="64"/>
          <w:szCs w:val="64"/>
        </w:rPr>
        <w:t>~</w:t>
      </w:r>
      <w:r>
        <w:rPr>
          <w:rFonts w:ascii="Times New Roman" w:cs="Times New Roman" w:eastAsia="Times New Roman" w:hAnsi="Times New Roman"/>
          <w:b/>
          <w:color w:val="7C7C7C"/>
          <w:spacing w:val="-86"/>
          <w:w w:val="56"/>
          <w:sz w:val="64"/>
          <w:szCs w:val="64"/>
        </w:rPr>
        <w:t>-</w:t>
      </w:r>
      <w:r>
        <w:rPr>
          <w:rFonts w:ascii="Times New Roman" w:cs="Times New Roman" w:eastAsia="Times New Roman" w:hAnsi="Times New Roman"/>
          <w:b/>
          <w:color w:val="545456"/>
          <w:spacing w:val="-107"/>
          <w:w w:val="58"/>
          <w:sz w:val="64"/>
          <w:szCs w:val="64"/>
        </w:rPr>
        <w:t>~</w:t>
      </w:r>
      <w:r>
        <w:rPr>
          <w:rFonts w:ascii="Times New Roman" w:cs="Times New Roman" w:eastAsia="Times New Roman" w:hAnsi="Times New Roman"/>
          <w:b/>
          <w:color w:val="545456"/>
          <w:spacing w:val="-92"/>
          <w:w w:val="61"/>
          <w:sz w:val="64"/>
          <w:szCs w:val="64"/>
        </w:rPr>
        <w:t>-</w:t>
      </w:r>
      <w:r>
        <w:rPr>
          <w:rFonts w:ascii="Times New Roman" w:cs="Times New Roman" w:eastAsia="Times New Roman" w:hAnsi="Times New Roman"/>
          <w:b/>
          <w:color w:val="545456"/>
          <w:spacing w:val="-49"/>
          <w:w w:val="113"/>
          <w:sz w:val="64"/>
          <w:szCs w:val="64"/>
        </w:rPr>
        <w:t>:</w:t>
      </w:r>
      <w:r>
        <w:rPr>
          <w:rFonts w:ascii="Times New Roman" w:cs="Times New Roman" w:eastAsia="Times New Roman" w:hAnsi="Times New Roman"/>
          <w:b/>
          <w:color w:val="545456"/>
          <w:spacing w:val="-49"/>
          <w:w w:val="81"/>
          <w:sz w:val="64"/>
          <w:szCs w:val="64"/>
        </w:rPr>
        <w:t>~</w:t>
      </w:r>
      <w:r>
        <w:rPr>
          <w:rFonts w:ascii="Times New Roman" w:cs="Times New Roman" w:eastAsia="Times New Roman" w:hAnsi="Times New Roman"/>
          <w:b/>
          <w:color w:val="545456"/>
          <w:spacing w:val="-58"/>
          <w:w w:val="52"/>
          <w:sz w:val="64"/>
          <w:szCs w:val="64"/>
        </w:rPr>
        <w:t>~</w:t>
      </w:r>
      <w:r>
        <w:rPr>
          <w:rFonts w:ascii="Times New Roman" w:cs="Times New Roman" w:eastAsia="Times New Roman" w:hAnsi="Times New Roman"/>
          <w:b/>
          <w:color w:val="545456"/>
          <w:spacing w:val="-68"/>
          <w:w w:val="38"/>
          <w:sz w:val="64"/>
          <w:szCs w:val="64"/>
        </w:rPr>
        <w:t>u</w:t>
      </w:r>
      <w:r>
        <w:rPr>
          <w:rFonts w:ascii="Times New Roman" w:cs="Times New Roman" w:eastAsia="Times New Roman" w:hAnsi="Times New Roman"/>
          <w:b/>
          <w:color w:val="545456"/>
          <w:spacing w:val="-66"/>
          <w:w w:val="67"/>
          <w:sz w:val="64"/>
          <w:szCs w:val="64"/>
        </w:rPr>
        <w:t>-</w:t>
      </w:r>
      <w:r>
        <w:rPr>
          <w:rFonts w:ascii="Times New Roman" w:cs="Times New Roman" w:eastAsia="Times New Roman" w:hAnsi="Times New Roman"/>
          <w:b/>
          <w:color w:val="545456"/>
          <w:spacing w:val="-4"/>
          <w:w w:val="40"/>
          <w:sz w:val="64"/>
          <w:szCs w:val="64"/>
        </w:rPr>
        <w:t>l</w:t>
      </w:r>
      <w:r>
        <w:rPr>
          <w:rFonts w:ascii="Times New Roman" w:cs="Times New Roman" w:eastAsia="Times New Roman" w:hAnsi="Times New Roman"/>
          <w:b/>
          <w:color w:val="545456"/>
          <w:spacing w:val="-138"/>
          <w:w w:val="67"/>
          <w:sz w:val="64"/>
          <w:szCs w:val="64"/>
        </w:rPr>
        <w:t>-</w:t>
      </w:r>
      <w:r>
        <w:rPr>
          <w:rFonts w:ascii="Times New Roman" w:cs="Times New Roman" w:eastAsia="Times New Roman" w:hAnsi="Times New Roman"/>
          <w:b/>
          <w:color w:val="545456"/>
          <w:spacing w:val="2"/>
          <w:w w:val="40"/>
          <w:sz w:val="64"/>
          <w:szCs w:val="64"/>
        </w:rPr>
        <w:t>o</w:t>
      </w:r>
      <w:r>
        <w:rPr>
          <w:rFonts w:ascii="Times New Roman" w:cs="Times New Roman" w:eastAsia="Times New Roman" w:hAnsi="Times New Roman"/>
          <w:b/>
          <w:color w:val="545456"/>
          <w:spacing w:val="-1"/>
          <w:w w:val="107"/>
          <w:sz w:val="64"/>
          <w:szCs w:val="64"/>
        </w:rPr>
        <w:t>~</w:t>
      </w:r>
      <w:r>
        <w:rPr>
          <w:rFonts w:ascii="Times New Roman" w:cs="Times New Roman" w:eastAsia="Times New Roman" w:hAnsi="Times New Roman"/>
          <w:b/>
          <w:color w:val="545456"/>
          <w:spacing w:val="-24"/>
          <w:w w:val="36"/>
          <w:sz w:val="64"/>
          <w:szCs w:val="64"/>
        </w:rPr>
        <w:t>-</w:t>
      </w:r>
      <w:r>
        <w:rPr>
          <w:rFonts w:ascii="Times New Roman" w:cs="Times New Roman" w:eastAsia="Times New Roman" w:hAnsi="Times New Roman"/>
          <w:b/>
          <w:color w:val="545456"/>
          <w:spacing w:val="-100"/>
          <w:w w:val="65"/>
          <w:sz w:val="64"/>
          <w:szCs w:val="64"/>
        </w:rPr>
        <w:t>-</w:t>
      </w:r>
      <w:r>
        <w:rPr>
          <w:rFonts w:ascii="Times New Roman" w:cs="Times New Roman" w:eastAsia="Times New Roman" w:hAnsi="Times New Roman"/>
          <w:b/>
          <w:color w:val="676767"/>
          <w:spacing w:val="-72"/>
          <w:w w:val="81"/>
          <w:sz w:val="64"/>
          <w:szCs w:val="64"/>
        </w:rPr>
        <w:t>-</w:t>
      </w:r>
      <w:r>
        <w:rPr>
          <w:rFonts w:ascii="Times New Roman" w:cs="Times New Roman" w:eastAsia="Times New Roman" w:hAnsi="Times New Roman"/>
          <w:b/>
          <w:color w:val="545456"/>
          <w:spacing w:val="1"/>
          <w:w w:val="67"/>
          <w:sz w:val="64"/>
          <w:szCs w:val="64"/>
        </w:rPr>
        <w:t>-</w:t>
      </w:r>
      <w:r>
        <w:rPr>
          <w:rFonts w:ascii="Times New Roman" w:cs="Times New Roman" w:eastAsia="Times New Roman" w:hAnsi="Times New Roman"/>
          <w:b/>
          <w:color w:val="7C7C7C"/>
          <w:spacing w:val="1"/>
          <w:w w:val="38"/>
          <w:sz w:val="64"/>
          <w:szCs w:val="64"/>
        </w:rPr>
        <w:t>:</w:t>
      </w:r>
      <w:r>
        <w:rPr>
          <w:rFonts w:ascii="Times New Roman" w:cs="Times New Roman" w:eastAsia="Times New Roman" w:hAnsi="Times New Roman"/>
          <w:b/>
          <w:color w:val="545456"/>
          <w:spacing w:val="-237"/>
          <w:w w:val="152"/>
          <w:sz w:val="64"/>
          <w:szCs w:val="64"/>
        </w:rPr>
        <w:t>~</w:t>
      </w:r>
      <w:r>
        <w:rPr>
          <w:rFonts w:ascii="Times New Roman" w:cs="Times New Roman" w:eastAsia="Times New Roman" w:hAnsi="Times New Roman"/>
          <w:b/>
          <w:color w:val="545456"/>
          <w:spacing w:val="-144"/>
          <w:w w:val="151"/>
          <w:sz w:val="64"/>
          <w:szCs w:val="64"/>
        </w:rPr>
        <w:t>-</w:t>
      </w:r>
      <w:r>
        <w:rPr>
          <w:rFonts w:ascii="Times New Roman" w:cs="Times New Roman" w:eastAsia="Times New Roman" w:hAnsi="Times New Roman"/>
          <w:b/>
          <w:color w:val="676767"/>
          <w:spacing w:val="1"/>
          <w:w w:val="66"/>
          <w:sz w:val="64"/>
          <w:szCs w:val="64"/>
        </w:rPr>
        <w:t>~</w:t>
      </w:r>
      <w:r>
        <w:rPr>
          <w:rFonts w:ascii="Times New Roman" w:cs="Times New Roman" w:eastAsia="Times New Roman" w:hAnsi="Times New Roman"/>
          <w:b/>
          <w:color w:val="545456"/>
          <w:spacing w:val="2"/>
          <w:w w:val="50"/>
          <w:sz w:val="64"/>
          <w:szCs w:val="64"/>
        </w:rPr>
        <w:t>~</w:t>
      </w:r>
      <w:r>
        <w:rPr>
          <w:rFonts w:ascii="Times New Roman" w:cs="Times New Roman" w:eastAsia="Times New Roman" w:hAnsi="Times New Roman"/>
          <w:b/>
          <w:color w:val="545456"/>
          <w:spacing w:val="-27"/>
          <w:w w:val="25"/>
          <w:sz w:val="64"/>
          <w:szCs w:val="64"/>
        </w:rPr>
        <w:t>o</w:t>
      </w:r>
      <w:r>
        <w:rPr>
          <w:rFonts w:ascii="Times New Roman" w:cs="Times New Roman" w:eastAsia="Times New Roman" w:hAnsi="Times New Roman"/>
          <w:b/>
          <w:color w:val="676767"/>
          <w:spacing w:val="-80"/>
          <w:w w:val="58"/>
          <w:sz w:val="64"/>
          <w:szCs w:val="64"/>
        </w:rPr>
        <w:t>-</w:t>
      </w:r>
      <w:r>
        <w:rPr>
          <w:rFonts w:ascii="Times New Roman" w:cs="Times New Roman" w:eastAsia="Times New Roman" w:hAnsi="Times New Roman"/>
          <w:b/>
          <w:color w:val="545456"/>
          <w:spacing w:val="-14"/>
          <w:w w:val="27"/>
          <w:sz w:val="64"/>
          <w:szCs w:val="64"/>
        </w:rPr>
        <w:t>d</w:t>
      </w:r>
      <w:r>
        <w:rPr>
          <w:rFonts w:ascii="Times New Roman" w:cs="Times New Roman" w:eastAsia="Times New Roman" w:hAnsi="Times New Roman"/>
          <w:b/>
          <w:color w:val="545456"/>
          <w:spacing w:val="-109"/>
          <w:w w:val="58"/>
          <w:sz w:val="64"/>
          <w:szCs w:val="64"/>
        </w:rPr>
        <w:t>-</w:t>
      </w:r>
      <w:r>
        <w:rPr>
          <w:rFonts w:ascii="Times New Roman" w:cs="Times New Roman" w:eastAsia="Times New Roman" w:hAnsi="Times New Roman"/>
          <w:b/>
          <w:color w:val="545456"/>
          <w:spacing w:val="2"/>
          <w:w w:val="28"/>
          <w:sz w:val="64"/>
          <w:szCs w:val="64"/>
        </w:rPr>
        <w:t>e</w:t>
      </w:r>
      <w:r>
        <w:rPr>
          <w:rFonts w:ascii="Times New Roman" w:cs="Times New Roman" w:eastAsia="Times New Roman" w:hAnsi="Times New Roman"/>
          <w:b/>
          <w:color w:val="545456"/>
          <w:spacing w:val="-23"/>
          <w:w w:val="29"/>
          <w:sz w:val="64"/>
          <w:szCs w:val="64"/>
        </w:rPr>
        <w:t>l</w:t>
      </w:r>
      <w:r>
        <w:rPr>
          <w:rFonts w:ascii="Times New Roman" w:cs="Times New Roman" w:eastAsia="Times New Roman" w:hAnsi="Times New Roman"/>
          <w:b/>
          <w:color w:val="545456"/>
          <w:spacing w:val="-100"/>
          <w:w w:val="58"/>
          <w:sz w:val="64"/>
          <w:szCs w:val="64"/>
        </w:rPr>
        <w:t>-</w:t>
      </w:r>
      <w:r>
        <w:rPr>
          <w:rFonts w:ascii="Times New Roman" w:cs="Times New Roman" w:eastAsia="Times New Roman" w:hAnsi="Times New Roman"/>
          <w:b/>
          <w:color w:val="545456"/>
          <w:spacing w:val="16"/>
          <w:w w:val="28"/>
          <w:sz w:val="64"/>
          <w:szCs w:val="64"/>
        </w:rPr>
        <w:t>o</w:t>
      </w:r>
      <w:r>
        <w:rPr>
          <w:rFonts w:ascii="Times New Roman" w:cs="Times New Roman" w:eastAsia="Times New Roman" w:hAnsi="Times New Roman"/>
          <w:color w:val="545456"/>
          <w:spacing w:val="-6"/>
          <w:w w:val="129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7C7C7C"/>
          <w:spacing w:val="-20"/>
          <w:w w:val="137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545456"/>
          <w:spacing w:val="-1"/>
          <w:w w:val="174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545456"/>
          <w:spacing w:val="-87"/>
          <w:w w:val="102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676767"/>
          <w:spacing w:val="-25"/>
          <w:w w:val="129"/>
          <w:sz w:val="18"/>
          <w:szCs w:val="18"/>
        </w:rPr>
        <w:t>_</w:t>
      </w:r>
      <w:r>
        <w:rPr>
          <w:rFonts w:ascii="Times New Roman" w:cs="Times New Roman" w:eastAsia="Times New Roman" w:hAnsi="Times New Roman"/>
          <w:color w:val="545456"/>
          <w:spacing w:val="-63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545456"/>
          <w:spacing w:val="-54"/>
          <w:w w:val="129"/>
          <w:sz w:val="18"/>
          <w:szCs w:val="18"/>
        </w:rPr>
        <w:t>_</w:t>
      </w:r>
      <w:r>
        <w:rPr>
          <w:rFonts w:ascii="Times New Roman" w:cs="Times New Roman" w:eastAsia="Times New Roman" w:hAnsi="Times New Roman"/>
          <w:color w:val="545456"/>
          <w:spacing w:val="0"/>
          <w:w w:val="97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545456"/>
          <w:spacing w:val="-111"/>
          <w:w w:val="134"/>
          <w:sz w:val="18"/>
          <w:szCs w:val="18"/>
        </w:rPr>
        <w:t>_</w:t>
      </w:r>
      <w:r>
        <w:rPr>
          <w:rFonts w:ascii="Times New Roman" w:cs="Times New Roman" w:eastAsia="Times New Roman" w:hAnsi="Times New Roman"/>
          <w:color w:val="545456"/>
          <w:spacing w:val="0"/>
          <w:w w:val="97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545456"/>
          <w:spacing w:val="-1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545456"/>
          <w:spacing w:val="-21"/>
          <w:w w:val="282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545456"/>
          <w:spacing w:val="0"/>
          <w:w w:val="29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545456"/>
          <w:spacing w:val="-2"/>
          <w:w w:val="291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545456"/>
          <w:spacing w:val="0"/>
          <w:w w:val="104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545456"/>
          <w:spacing w:val="-1"/>
          <w:w w:val="104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545456"/>
          <w:spacing w:val="0"/>
          <w:w w:val="18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545456"/>
          <w:spacing w:val="-1"/>
          <w:w w:val="183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919191"/>
          <w:spacing w:val="-1"/>
          <w:w w:val="105"/>
          <w:sz w:val="18"/>
          <w:szCs w:val="18"/>
        </w:rPr>
        <w:t>·</w:t>
      </w:r>
      <w:r>
        <w:rPr>
          <w:rFonts w:ascii="Times New Roman" w:cs="Times New Roman" w:eastAsia="Times New Roman" w:hAnsi="Times New Roman"/>
          <w:color w:val="7C7C7C"/>
          <w:spacing w:val="-2"/>
          <w:w w:val="412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A1A1A1"/>
          <w:spacing w:val="-35"/>
          <w:w w:val="218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919191"/>
          <w:spacing w:val="-1"/>
          <w:w w:val="124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545456"/>
          <w:spacing w:val="-60"/>
          <w:w w:val="274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7C7C7C"/>
          <w:spacing w:val="-11"/>
          <w:w w:val="179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676767"/>
          <w:spacing w:val="-40"/>
          <w:w w:val="330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545456"/>
          <w:spacing w:val="-1"/>
          <w:w w:val="17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7C7C7C"/>
          <w:spacing w:val="-111"/>
          <w:w w:val="202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545456"/>
          <w:spacing w:val="-1"/>
          <w:w w:val="9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545456"/>
          <w:spacing w:val="-64"/>
          <w:w w:val="108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545456"/>
          <w:spacing w:val="-169"/>
          <w:w w:val="258"/>
          <w:sz w:val="18"/>
          <w:szCs w:val="18"/>
        </w:rPr>
        <w:t>_</w:t>
      </w:r>
      <w:r>
        <w:rPr>
          <w:rFonts w:ascii="Times New Roman" w:cs="Times New Roman" w:eastAsia="Times New Roman" w:hAnsi="Times New Roman"/>
          <w:color w:val="545456"/>
          <w:spacing w:val="0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545456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45456"/>
          <w:spacing w:val="-63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7C7C7C"/>
          <w:spacing w:val="-54"/>
          <w:w w:val="129"/>
          <w:sz w:val="18"/>
          <w:szCs w:val="18"/>
        </w:rPr>
        <w:t>_</w:t>
      </w:r>
      <w:r>
        <w:rPr>
          <w:rFonts w:ascii="Times New Roman" w:cs="Times New Roman" w:eastAsia="Times New Roman" w:hAnsi="Times New Roman"/>
          <w:color w:val="545456"/>
          <w:spacing w:val="-1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45456"/>
          <w:spacing w:val="0"/>
          <w:w w:val="56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545456"/>
          <w:spacing w:val="-17"/>
          <w:w w:val="258"/>
          <w:sz w:val="18"/>
          <w:szCs w:val="18"/>
        </w:rPr>
        <w:t>=</w:t>
      </w:r>
      <w:r>
        <w:rPr>
          <w:rFonts w:ascii="Times New Roman" w:cs="Times New Roman" w:eastAsia="Times New Roman" w:hAnsi="Times New Roman"/>
          <w:color w:val="545456"/>
          <w:spacing w:val="-41"/>
          <w:w w:val="12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676767"/>
          <w:spacing w:val="-90"/>
          <w:w w:val="218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545456"/>
          <w:spacing w:val="-44"/>
          <w:w w:val="12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545456"/>
          <w:spacing w:val="-5"/>
          <w:w w:val="48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545456"/>
          <w:spacing w:val="-111"/>
          <w:w w:val="218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545456"/>
          <w:spacing w:val="-1"/>
          <w:w w:val="194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545456"/>
          <w:spacing w:val="-109"/>
          <w:w w:val="319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545456"/>
          <w:spacing w:val="0"/>
          <w:w w:val="600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44"/>
          <w:szCs w:val="44"/>
        </w:rPr>
        <w:jc w:val="center"/>
        <w:ind w:left="53" w:right="294"/>
      </w:pPr>
      <w:r>
        <w:rPr>
          <w:rFonts w:ascii="Arial" w:cs="Arial" w:eastAsia="Arial" w:hAnsi="Arial"/>
          <w:color w:val="82809E"/>
          <w:w w:val="89"/>
          <w:sz w:val="34"/>
          <w:szCs w:val="34"/>
        </w:rPr>
        <w:t>T</w:t>
      </w:r>
      <w:r>
        <w:rPr>
          <w:rFonts w:ascii="Arial" w:cs="Arial" w:eastAsia="Arial" w:hAnsi="Arial"/>
          <w:color w:val="82809E"/>
          <w:spacing w:val="-17"/>
          <w:w w:val="89"/>
          <w:sz w:val="34"/>
          <w:szCs w:val="34"/>
        </w:rPr>
        <w:t>u</w:t>
      </w:r>
      <w:r>
        <w:rPr>
          <w:rFonts w:ascii="Arial" w:cs="Arial" w:eastAsia="Arial" w:hAnsi="Arial"/>
          <w:color w:val="82809E"/>
          <w:spacing w:val="0"/>
          <w:w w:val="55"/>
          <w:sz w:val="34"/>
          <w:szCs w:val="34"/>
        </w:rPr>
        <w:t>_g.</w:t>
      </w:r>
      <w:r>
        <w:rPr>
          <w:rFonts w:ascii="Arial" w:cs="Arial" w:eastAsia="Arial" w:hAnsi="Arial"/>
          <w:color w:val="82809E"/>
          <w:spacing w:val="6"/>
          <w:w w:val="55"/>
          <w:sz w:val="34"/>
          <w:szCs w:val="34"/>
        </w:rPr>
        <w:t>i</w:t>
      </w:r>
      <w:r>
        <w:rPr>
          <w:rFonts w:ascii="Arial" w:cs="Arial" w:eastAsia="Arial" w:hAnsi="Arial"/>
          <w:color w:val="82809E"/>
          <w:spacing w:val="-2"/>
          <w:w w:val="103"/>
          <w:sz w:val="34"/>
          <w:szCs w:val="34"/>
        </w:rPr>
        <w:t>s</w:t>
      </w:r>
      <w:r>
        <w:rPr>
          <w:rFonts w:ascii="Arial" w:cs="Arial" w:eastAsia="Arial" w:hAnsi="Arial"/>
          <w:color w:val="82809E"/>
          <w:spacing w:val="-2"/>
          <w:w w:val="121"/>
          <w:sz w:val="34"/>
          <w:szCs w:val="34"/>
        </w:rPr>
        <w:t>µ</w:t>
      </w:r>
      <w:r>
        <w:rPr>
          <w:rFonts w:ascii="Arial" w:cs="Arial" w:eastAsia="Arial" w:hAnsi="Arial"/>
          <w:color w:val="82809E"/>
          <w:spacing w:val="0"/>
          <w:w w:val="107"/>
          <w:sz w:val="34"/>
          <w:szCs w:val="34"/>
        </w:rPr>
        <w:t>ó</w:t>
      </w:r>
      <w:r>
        <w:rPr>
          <w:rFonts w:ascii="Arial" w:cs="Arial" w:eastAsia="Arial" w:hAnsi="Arial"/>
          <w:color w:val="82809E"/>
          <w:spacing w:val="0"/>
          <w:w w:val="100"/>
          <w:sz w:val="34"/>
          <w:szCs w:val="34"/>
        </w:rPr>
        <w:t>         </w:t>
      </w:r>
      <w:r>
        <w:rPr>
          <w:rFonts w:ascii="Arial" w:cs="Arial" w:eastAsia="Arial" w:hAnsi="Arial"/>
          <w:color w:val="82809E"/>
          <w:spacing w:val="-6"/>
          <w:w w:val="100"/>
          <w:sz w:val="34"/>
          <w:szCs w:val="34"/>
        </w:rPr>
        <w:t> </w:t>
      </w:r>
      <w:r>
        <w:rPr>
          <w:rFonts w:ascii="Arial" w:cs="Arial" w:eastAsia="Arial" w:hAnsi="Arial"/>
          <w:color w:val="82809E"/>
          <w:spacing w:val="0"/>
          <w:w w:val="373"/>
          <w:sz w:val="34"/>
          <w:szCs w:val="34"/>
        </w:rPr>
        <w:t>~</w:t>
      </w:r>
      <w:r>
        <w:rPr>
          <w:rFonts w:ascii="Arial" w:cs="Arial" w:eastAsia="Arial" w:hAnsi="Arial"/>
          <w:color w:val="82809E"/>
          <w:spacing w:val="-241"/>
          <w:w w:val="373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color w:val="82809E"/>
          <w:spacing w:val="0"/>
          <w:w w:val="162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82809E"/>
          <w:spacing w:val="9"/>
          <w:w w:val="162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82809E"/>
          <w:spacing w:val="3"/>
          <w:w w:val="64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82809E"/>
          <w:spacing w:val="-91"/>
          <w:w w:val="328"/>
          <w:sz w:val="20"/>
          <w:szCs w:val="20"/>
        </w:rPr>
        <w:t>~</w:t>
      </w:r>
      <w:r>
        <w:rPr>
          <w:rFonts w:ascii="Times New Roman" w:cs="Times New Roman" w:eastAsia="Times New Roman" w:hAnsi="Times New Roman"/>
          <w:color w:val="82809E"/>
          <w:spacing w:val="0"/>
          <w:w w:val="371"/>
          <w:sz w:val="20"/>
          <w:szCs w:val="20"/>
        </w:rPr>
        <w:t>~</w:t>
      </w:r>
      <w:r>
        <w:rPr>
          <w:rFonts w:ascii="Times New Roman" w:cs="Times New Roman" w:eastAsia="Times New Roman" w:hAnsi="Times New Roman"/>
          <w:color w:val="82809E"/>
          <w:spacing w:val="0"/>
          <w:w w:val="100"/>
          <w:sz w:val="20"/>
          <w:szCs w:val="20"/>
        </w:rPr>
        <w:t>       </w:t>
      </w:r>
      <w:r>
        <w:rPr>
          <w:rFonts w:ascii="Times New Roman" w:cs="Times New Roman" w:eastAsia="Times New Roman" w:hAnsi="Times New Roman"/>
          <w:color w:val="82809E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545456"/>
          <w:spacing w:val="-4"/>
          <w:w w:val="137"/>
          <w:sz w:val="44"/>
          <w:szCs w:val="44"/>
        </w:rPr>
        <w:t>-</w:t>
      </w:r>
      <w:r>
        <w:rPr>
          <w:rFonts w:ascii="Times New Roman" w:cs="Times New Roman" w:eastAsia="Times New Roman" w:hAnsi="Times New Roman"/>
          <w:color w:val="7C7C7C"/>
          <w:spacing w:val="-5"/>
          <w:w w:val="187"/>
          <w:sz w:val="44"/>
          <w:szCs w:val="44"/>
        </w:rPr>
        <w:t>-</w:t>
      </w:r>
      <w:r>
        <w:rPr>
          <w:rFonts w:ascii="Times New Roman" w:cs="Times New Roman" w:eastAsia="Times New Roman" w:hAnsi="Times New Roman"/>
          <w:color w:val="545456"/>
          <w:spacing w:val="-10"/>
          <w:w w:val="328"/>
          <w:sz w:val="44"/>
          <w:szCs w:val="44"/>
        </w:rPr>
        <w:t>-</w:t>
      </w:r>
      <w:r>
        <w:rPr>
          <w:rFonts w:ascii="Times New Roman" w:cs="Times New Roman" w:eastAsia="Times New Roman" w:hAnsi="Times New Roman"/>
          <w:color w:val="919191"/>
          <w:spacing w:val="-10"/>
          <w:w w:val="328"/>
          <w:sz w:val="44"/>
          <w:szCs w:val="44"/>
        </w:rPr>
        <w:t>-</w:t>
      </w:r>
      <w:r>
        <w:rPr>
          <w:rFonts w:ascii="Times New Roman" w:cs="Times New Roman" w:eastAsia="Times New Roman" w:hAnsi="Times New Roman"/>
          <w:color w:val="545456"/>
          <w:spacing w:val="0"/>
          <w:w w:val="42"/>
          <w:sz w:val="44"/>
          <w:szCs w:val="44"/>
        </w:rPr>
        <w:t>+-</w:t>
      </w:r>
      <w:r>
        <w:rPr>
          <w:rFonts w:ascii="Times New Roman" w:cs="Times New Roman" w:eastAsia="Times New Roman" w:hAnsi="Times New Roman"/>
          <w:color w:val="545456"/>
          <w:spacing w:val="-26"/>
          <w:w w:val="42"/>
          <w:sz w:val="44"/>
          <w:szCs w:val="44"/>
        </w:rPr>
        <w:t>-</w:t>
      </w:r>
      <w:r>
        <w:rPr>
          <w:rFonts w:ascii="Times New Roman" w:cs="Times New Roman" w:eastAsia="Times New Roman" w:hAnsi="Times New Roman"/>
          <w:color w:val="82809E"/>
          <w:spacing w:val="-47"/>
          <w:w w:val="280"/>
          <w:sz w:val="44"/>
          <w:szCs w:val="44"/>
        </w:rPr>
        <w:t>~</w:t>
      </w:r>
      <w:r>
        <w:rPr>
          <w:rFonts w:ascii="Times New Roman" w:cs="Times New Roman" w:eastAsia="Times New Roman" w:hAnsi="Times New Roman"/>
          <w:color w:val="82809E"/>
          <w:spacing w:val="-38"/>
          <w:w w:val="154"/>
          <w:sz w:val="44"/>
          <w:szCs w:val="44"/>
        </w:rPr>
        <w:t>s</w:t>
      </w:r>
      <w:r>
        <w:rPr>
          <w:rFonts w:ascii="Times New Roman" w:cs="Times New Roman" w:eastAsia="Times New Roman" w:hAnsi="Times New Roman"/>
          <w:color w:val="676767"/>
          <w:spacing w:val="-2"/>
          <w:w w:val="77"/>
          <w:sz w:val="44"/>
          <w:szCs w:val="44"/>
        </w:rPr>
        <w:t>-</w:t>
      </w:r>
      <w:r>
        <w:rPr>
          <w:rFonts w:ascii="Times New Roman" w:cs="Times New Roman" w:eastAsia="Times New Roman" w:hAnsi="Times New Roman"/>
          <w:color w:val="A1A1A1"/>
          <w:spacing w:val="-1"/>
          <w:w w:val="47"/>
          <w:sz w:val="44"/>
          <w:szCs w:val="44"/>
        </w:rPr>
        <w:t>~</w:t>
      </w:r>
      <w:r>
        <w:rPr>
          <w:rFonts w:ascii="Times New Roman" w:cs="Times New Roman" w:eastAsia="Times New Roman" w:hAnsi="Times New Roman"/>
          <w:color w:val="7C7C7C"/>
          <w:spacing w:val="-2"/>
          <w:w w:val="67"/>
          <w:sz w:val="44"/>
          <w:szCs w:val="44"/>
        </w:rPr>
        <w:t>-</w:t>
      </w:r>
      <w:r>
        <w:rPr>
          <w:rFonts w:ascii="Times New Roman" w:cs="Times New Roman" w:eastAsia="Times New Roman" w:hAnsi="Times New Roman"/>
          <w:color w:val="919191"/>
          <w:spacing w:val="-1"/>
          <w:w w:val="43"/>
          <w:sz w:val="44"/>
          <w:szCs w:val="44"/>
        </w:rPr>
        <w:t>-</w:t>
      </w:r>
      <w:r>
        <w:rPr>
          <w:rFonts w:ascii="Times New Roman" w:cs="Times New Roman" w:eastAsia="Times New Roman" w:hAnsi="Times New Roman"/>
          <w:color w:val="676767"/>
          <w:spacing w:val="-7"/>
          <w:w w:val="231"/>
          <w:sz w:val="44"/>
          <w:szCs w:val="44"/>
        </w:rPr>
        <w:t>-</w:t>
      </w:r>
      <w:r>
        <w:rPr>
          <w:rFonts w:ascii="Times New Roman" w:cs="Times New Roman" w:eastAsia="Times New Roman" w:hAnsi="Times New Roman"/>
          <w:color w:val="676767"/>
          <w:spacing w:val="-2"/>
          <w:w w:val="77"/>
          <w:sz w:val="44"/>
          <w:szCs w:val="44"/>
        </w:rPr>
        <w:t>-</w:t>
      </w:r>
      <w:r>
        <w:rPr>
          <w:rFonts w:ascii="Times New Roman" w:cs="Times New Roman" w:eastAsia="Times New Roman" w:hAnsi="Times New Roman"/>
          <w:color w:val="676767"/>
          <w:spacing w:val="-2"/>
          <w:w w:val="113"/>
          <w:sz w:val="44"/>
          <w:szCs w:val="44"/>
        </w:rPr>
        <w:t>-</w:t>
      </w:r>
      <w:r>
        <w:rPr>
          <w:rFonts w:ascii="Times New Roman" w:cs="Times New Roman" w:eastAsia="Times New Roman" w:hAnsi="Times New Roman"/>
          <w:color w:val="676767"/>
          <w:spacing w:val="-1"/>
          <w:w w:val="30"/>
          <w:sz w:val="44"/>
          <w:szCs w:val="44"/>
        </w:rPr>
        <w:t>-</w:t>
      </w:r>
      <w:r>
        <w:rPr>
          <w:rFonts w:ascii="Times New Roman" w:cs="Times New Roman" w:eastAsia="Times New Roman" w:hAnsi="Times New Roman"/>
          <w:color w:val="676767"/>
          <w:spacing w:val="-1"/>
          <w:w w:val="63"/>
          <w:sz w:val="44"/>
          <w:szCs w:val="44"/>
        </w:rPr>
        <w:t>-</w:t>
      </w:r>
      <w:r>
        <w:rPr>
          <w:rFonts w:ascii="Times New Roman" w:cs="Times New Roman" w:eastAsia="Times New Roman" w:hAnsi="Times New Roman"/>
          <w:color w:val="545456"/>
          <w:spacing w:val="0"/>
          <w:w w:val="56"/>
          <w:sz w:val="44"/>
          <w:szCs w:val="44"/>
        </w:rPr>
        <w:t>-</w:t>
      </w:r>
      <w:r>
        <w:rPr>
          <w:rFonts w:ascii="Times New Roman" w:cs="Times New Roman" w:eastAsia="Times New Roman" w:hAnsi="Times New Roman"/>
          <w:color w:val="545456"/>
          <w:spacing w:val="-5"/>
          <w:w w:val="144"/>
          <w:sz w:val="44"/>
          <w:szCs w:val="44"/>
        </w:rPr>
        <w:t>-</w:t>
      </w:r>
      <w:r>
        <w:rPr>
          <w:rFonts w:ascii="Times New Roman" w:cs="Times New Roman" w:eastAsia="Times New Roman" w:hAnsi="Times New Roman"/>
          <w:color w:val="676767"/>
          <w:spacing w:val="-1"/>
          <w:w w:val="30"/>
          <w:sz w:val="44"/>
          <w:szCs w:val="44"/>
        </w:rPr>
        <w:t>-</w:t>
      </w:r>
      <w:r>
        <w:rPr>
          <w:rFonts w:ascii="Times New Roman" w:cs="Times New Roman" w:eastAsia="Times New Roman" w:hAnsi="Times New Roman"/>
          <w:color w:val="545456"/>
          <w:spacing w:val="0"/>
          <w:w w:val="72"/>
          <w:sz w:val="44"/>
          <w:szCs w:val="44"/>
        </w:rPr>
        <w:t>i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44"/>
          <w:szCs w:val="4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98"/>
        <w:ind w:left="562"/>
        <w:sectPr>
          <w:pgSz w:h="15960" w:w="12400"/>
          <w:pgMar w:bottom="280" w:left="0" w:right="1760" w:top="1500"/>
          <w:cols w:equalWidth="off" w:num="2">
            <w:col w:space="1338" w:w="491"/>
            <w:col w:w="8811"/>
          </w:cols>
        </w:sectPr>
      </w:pPr>
      <w:r>
        <w:rPr>
          <w:rFonts w:ascii="Times New Roman" w:cs="Times New Roman" w:eastAsia="Times New Roman" w:hAnsi="Times New Roman"/>
          <w:color w:val="545456"/>
          <w:spacing w:val="7"/>
          <w:w w:val="225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676767"/>
          <w:spacing w:val="7"/>
          <w:w w:val="236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45456"/>
          <w:spacing w:val="6"/>
          <w:w w:val="242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7C7C7C"/>
          <w:spacing w:val="4"/>
          <w:w w:val="129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919191"/>
          <w:spacing w:val="2"/>
          <w:w w:val="86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A1A1A1"/>
          <w:spacing w:val="1"/>
          <w:w w:val="26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color w:val="7C7C7C"/>
          <w:spacing w:val="2"/>
          <w:w w:val="35"/>
          <w:sz w:val="26"/>
          <w:szCs w:val="26"/>
        </w:rPr>
        <w:t>•</w:t>
      </w:r>
      <w:r>
        <w:rPr>
          <w:rFonts w:ascii="Times New Roman" w:cs="Times New Roman" w:eastAsia="Times New Roman" w:hAnsi="Times New Roman"/>
          <w:color w:val="7C7C7C"/>
          <w:spacing w:val="0"/>
          <w:w w:val="33"/>
          <w:sz w:val="26"/>
          <w:szCs w:val="26"/>
        </w:rPr>
        <w:t>...</w:t>
      </w:r>
      <w:r>
        <w:rPr>
          <w:rFonts w:ascii="Times New Roman" w:cs="Times New Roman" w:eastAsia="Times New Roman" w:hAnsi="Times New Roman"/>
          <w:color w:val="7C7C7C"/>
          <w:spacing w:val="3"/>
          <w:w w:val="33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676767"/>
          <w:spacing w:val="5"/>
          <w:w w:val="82"/>
          <w:sz w:val="26"/>
          <w:szCs w:val="26"/>
        </w:rPr>
        <w:t>~</w:t>
      </w:r>
      <w:r>
        <w:rPr>
          <w:rFonts w:ascii="Times New Roman" w:cs="Times New Roman" w:eastAsia="Times New Roman" w:hAnsi="Times New Roman"/>
          <w:color w:val="7C7C7C"/>
          <w:spacing w:val="3"/>
          <w:w w:val="69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A1A1A1"/>
          <w:spacing w:val="1"/>
          <w:w w:val="10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45456"/>
          <w:spacing w:val="0"/>
          <w:w w:val="32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45456"/>
          <w:spacing w:val="2"/>
          <w:w w:val="32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45456"/>
          <w:spacing w:val="1"/>
          <w:w w:val="32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7C7C7C"/>
          <w:spacing w:val="2"/>
          <w:w w:val="37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color w:val="7C7C7C"/>
          <w:spacing w:val="1"/>
          <w:w w:val="43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A1A1A1"/>
          <w:spacing w:val="1"/>
          <w:w w:val="21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color w:val="545456"/>
          <w:spacing w:val="3"/>
          <w:w w:val="96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676767"/>
          <w:spacing w:val="3"/>
          <w:w w:val="102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45456"/>
          <w:spacing w:val="0"/>
          <w:w w:val="62"/>
          <w:sz w:val="26"/>
          <w:szCs w:val="26"/>
        </w:rPr>
        <w:t>-+</w:t>
      </w:r>
      <w:r>
        <w:rPr>
          <w:rFonts w:ascii="Times New Roman" w:cs="Times New Roman" w:eastAsia="Times New Roman" w:hAnsi="Times New Roman"/>
          <w:color w:val="545456"/>
          <w:spacing w:val="8"/>
          <w:w w:val="62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45456"/>
          <w:spacing w:val="7"/>
          <w:w w:val="225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676767"/>
          <w:spacing w:val="7"/>
          <w:w w:val="225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45456"/>
          <w:spacing w:val="7"/>
          <w:w w:val="225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45456"/>
          <w:spacing w:val="7"/>
          <w:w w:val="225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45456"/>
          <w:spacing w:val="7"/>
          <w:w w:val="225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45456"/>
          <w:spacing w:val="7"/>
          <w:w w:val="225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45456"/>
          <w:spacing w:val="7"/>
          <w:w w:val="225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45456"/>
          <w:spacing w:val="7"/>
          <w:w w:val="225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45456"/>
          <w:spacing w:val="4"/>
          <w:w w:val="112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45456"/>
          <w:spacing w:val="4"/>
          <w:w w:val="112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45456"/>
          <w:spacing w:val="6"/>
          <w:w w:val="215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45456"/>
          <w:spacing w:val="5"/>
          <w:w w:val="161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676767"/>
          <w:spacing w:val="8"/>
          <w:w w:val="285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45456"/>
          <w:spacing w:val="6"/>
          <w:w w:val="209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676767"/>
          <w:spacing w:val="2"/>
          <w:w w:val="37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color w:val="545456"/>
          <w:spacing w:val="7"/>
          <w:w w:val="252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45456"/>
          <w:spacing w:val="4"/>
          <w:w w:val="129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7C7C7C"/>
          <w:spacing w:val="1"/>
          <w:w w:val="32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color w:val="676767"/>
          <w:spacing w:val="7"/>
          <w:w w:val="236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45456"/>
          <w:spacing w:val="7"/>
          <w:w w:val="225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45456"/>
          <w:spacing w:val="7"/>
          <w:w w:val="225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45456"/>
          <w:spacing w:val="7"/>
          <w:w w:val="225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7C7C7C"/>
          <w:spacing w:val="7"/>
          <w:w w:val="225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45456"/>
          <w:spacing w:val="7"/>
          <w:w w:val="225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45456"/>
          <w:spacing w:val="7"/>
          <w:w w:val="225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676767"/>
          <w:spacing w:val="7"/>
          <w:w w:val="225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45456"/>
          <w:spacing w:val="6"/>
          <w:w w:val="182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45456"/>
          <w:spacing w:val="4"/>
          <w:w w:val="129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676767"/>
          <w:spacing w:val="1"/>
          <w:w w:val="43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color w:val="545456"/>
          <w:spacing w:val="7"/>
          <w:w w:val="263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676767"/>
          <w:spacing w:val="4"/>
          <w:w w:val="134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676767"/>
          <w:spacing w:val="6"/>
          <w:w w:val="242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45456"/>
          <w:spacing w:val="5"/>
          <w:w w:val="172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45456"/>
          <w:spacing w:val="7"/>
          <w:w w:val="236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545456"/>
          <w:spacing w:val="-15"/>
          <w:w w:val="112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7C7C7C"/>
          <w:spacing w:val="1"/>
          <w:w w:val="26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color w:val="545456"/>
          <w:spacing w:val="29"/>
          <w:w w:val="166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7C7C7C"/>
          <w:spacing w:val="0"/>
          <w:w w:val="46"/>
          <w:position w:val="10"/>
          <w:sz w:val="22"/>
          <w:szCs w:val="22"/>
        </w:rPr>
        <w:t>'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80" w:lineRule="exact"/>
        <w:ind w:left="144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5"/>
          <w:sz w:val="14"/>
          <w:szCs w:val="14"/>
        </w:rPr>
        <w:t>e: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5"/>
          <w:sz w:val="14"/>
          <w:szCs w:val="14"/>
        </w:rPr>
        <w:t>   </w:t>
      </w:r>
      <w:r>
        <w:rPr>
          <w:rFonts w:ascii="Times New Roman" w:cs="Times New Roman" w:eastAsia="Times New Roman" w:hAnsi="Times New Roman"/>
          <w:color w:val="101010"/>
          <w:spacing w:val="14"/>
          <w:w w:val="100"/>
          <w:position w:val="-5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66"/>
          <w:position w:val="2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00" w:lineRule="exact"/>
        <w:ind w:left="144"/>
      </w:pPr>
      <w:r>
        <w:rPr>
          <w:rFonts w:ascii="Arial" w:cs="Arial" w:eastAsia="Arial" w:hAnsi="Arial"/>
          <w:color w:val="101010"/>
          <w:spacing w:val="0"/>
          <w:w w:val="100"/>
          <w:position w:val="-1"/>
          <w:sz w:val="10"/>
          <w:szCs w:val="10"/>
        </w:rPr>
        <w:t>Ql</w:t>
      </w:r>
      <w:r>
        <w:rPr>
          <w:rFonts w:ascii="Arial" w:cs="Arial" w:eastAsia="Arial" w:hAnsi="Arial"/>
          <w:color w:val="101010"/>
          <w:spacing w:val="0"/>
          <w:w w:val="100"/>
          <w:position w:val="-1"/>
          <w:sz w:val="10"/>
          <w:szCs w:val="10"/>
        </w:rPr>
        <w:t>   </w:t>
      </w:r>
      <w:r>
        <w:rPr>
          <w:rFonts w:ascii="Arial" w:cs="Arial" w:eastAsia="Arial" w:hAnsi="Arial"/>
          <w:color w:val="101010"/>
          <w:spacing w:val="15"/>
          <w:w w:val="100"/>
          <w:position w:val="-1"/>
          <w:sz w:val="10"/>
          <w:szCs w:val="10"/>
        </w:rPr>
        <w:t> </w:t>
      </w:r>
      <w:r>
        <w:rPr>
          <w:rFonts w:ascii="Arial" w:cs="Arial" w:eastAsia="Arial" w:hAnsi="Arial"/>
          <w:color w:val="0E0EFF"/>
          <w:spacing w:val="0"/>
          <w:w w:val="100"/>
          <w:position w:val="-3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20" w:lineRule="exact"/>
        <w:ind w:left="144"/>
      </w:pPr>
      <w:r>
        <w:rPr>
          <w:rFonts w:ascii="Arial" w:cs="Arial" w:eastAsia="Arial" w:hAnsi="Arial"/>
          <w:color w:val="101010"/>
          <w:spacing w:val="0"/>
          <w:w w:val="100"/>
          <w:position w:val="-2"/>
          <w:sz w:val="16"/>
          <w:szCs w:val="16"/>
        </w:rPr>
        <w:t>E</w:t>
      </w:r>
      <w:r>
        <w:rPr>
          <w:rFonts w:ascii="Arial" w:cs="Arial" w:eastAsia="Arial" w:hAnsi="Arial"/>
          <w:color w:val="101010"/>
          <w:spacing w:val="0"/>
          <w:w w:val="100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101010"/>
          <w:spacing w:val="30"/>
          <w:w w:val="100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0E0EFF"/>
          <w:spacing w:val="0"/>
          <w:w w:val="112"/>
          <w:position w:val="1"/>
          <w:sz w:val="10"/>
          <w:szCs w:val="10"/>
        </w:rPr>
        <w:t>"O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00" w:lineRule="exact"/>
        <w:ind w:left="149"/>
      </w:pPr>
      <w:r>
        <w:rPr>
          <w:rFonts w:ascii="Times New Roman" w:cs="Times New Roman" w:eastAsia="Times New Roman" w:hAnsi="Times New Roman"/>
          <w:color w:val="101010"/>
          <w:spacing w:val="0"/>
          <w:w w:val="135"/>
          <w:sz w:val="10"/>
          <w:szCs w:val="10"/>
        </w:rPr>
        <w:t>:J</w:t>
      </w:r>
      <w:r>
        <w:rPr>
          <w:rFonts w:ascii="Times New Roman" w:cs="Times New Roman" w:eastAsia="Times New Roman" w:hAnsi="Times New Roman"/>
          <w:color w:val="101010"/>
          <w:spacing w:val="0"/>
          <w:w w:val="135"/>
          <w:sz w:val="10"/>
          <w:szCs w:val="10"/>
        </w:rPr>
        <w:t>   </w:t>
      </w:r>
      <w:r>
        <w:rPr>
          <w:rFonts w:ascii="Times New Roman" w:cs="Times New Roman" w:eastAsia="Times New Roman" w:hAnsi="Times New Roman"/>
          <w:color w:val="101010"/>
          <w:spacing w:val="5"/>
          <w:w w:val="135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-2"/>
          <w:sz w:val="16"/>
          <w:szCs w:val="16"/>
        </w:rPr>
        <w:t>.8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149"/>
      </w:pPr>
      <w:r>
        <w:pict>
          <v:shape filled="f" stroked="f" style="position:absolute;margin-left:7.44pt;margin-top:1.15373pt;width:4.16pt;height:8pt;mso-position-horizontal-relative:page;mso-position-vertical-relative:paragraph;z-index:-981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04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20.16pt;margin-top:4.25955pt;width:4.5954pt;height:5pt;mso-position-horizontal-relative:page;mso-position-vertical-relative:paragraph;z-index:-980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Arial" w:cs="Arial" w:eastAsia="Arial" w:hAnsi="Arial"/>
                      <w:color w:val="0E0EFF"/>
                      <w:spacing w:val="0"/>
                      <w:w w:val="100"/>
                      <w:sz w:val="10"/>
                      <w:szCs w:val="10"/>
                    </w:rPr>
                    <w:t>Ql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10"/>
          <w:spacing w:val="0"/>
          <w:w w:val="131"/>
          <w:position w:val="5"/>
          <w:sz w:val="8"/>
          <w:szCs w:val="8"/>
        </w:rPr>
        <w:t>(.)</w:t>
      </w:r>
      <w:r>
        <w:rPr>
          <w:rFonts w:ascii="Times New Roman" w:cs="Times New Roman" w:eastAsia="Times New Roman" w:hAnsi="Times New Roman"/>
          <w:color w:val="101010"/>
          <w:spacing w:val="0"/>
          <w:w w:val="131"/>
          <w:position w:val="5"/>
          <w:sz w:val="8"/>
          <w:szCs w:val="8"/>
        </w:rPr>
        <w:t>     </w:t>
      </w:r>
      <w:r>
        <w:rPr>
          <w:rFonts w:ascii="Times New Roman" w:cs="Times New Roman" w:eastAsia="Times New Roman" w:hAnsi="Times New Roman"/>
          <w:color w:val="101010"/>
          <w:spacing w:val="1"/>
          <w:w w:val="131"/>
          <w:position w:val="5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1"/>
          <w:sz w:val="14"/>
          <w:szCs w:val="14"/>
        </w:rPr>
        <w:t>e: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80" w:lineRule="exact"/>
        <w:ind w:left="120"/>
      </w:pPr>
      <w:r>
        <w:pict>
          <v:shape filled="f" stroked="f" style="position:absolute;margin-left:7.44pt;margin-top:8.92292pt;width:4.5954pt;height:5pt;mso-position-horizontal-relative:page;mso-position-vertical-relative:paragraph;z-index:-979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Arial" w:cs="Arial" w:eastAsia="Arial" w:hAnsi="Arial"/>
                      <w:color w:val="101010"/>
                      <w:spacing w:val="0"/>
                      <w:w w:val="100"/>
                      <w:sz w:val="10"/>
                      <w:szCs w:val="10"/>
                    </w:rPr>
                    <w:t>Ql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01010"/>
          <w:spacing w:val="0"/>
          <w:w w:val="100"/>
          <w:position w:val="2"/>
          <w:sz w:val="10"/>
          <w:szCs w:val="10"/>
        </w:rPr>
        <w:t>"O</w:t>
      </w:r>
      <w:r>
        <w:rPr>
          <w:rFonts w:ascii="Arial" w:cs="Arial" w:eastAsia="Arial" w:hAnsi="Arial"/>
          <w:color w:val="101010"/>
          <w:spacing w:val="0"/>
          <w:w w:val="100"/>
          <w:position w:val="2"/>
          <w:sz w:val="10"/>
          <w:szCs w:val="10"/>
        </w:rPr>
        <w:t>    </w:t>
      </w:r>
      <w:r>
        <w:rPr>
          <w:rFonts w:ascii="Arial" w:cs="Arial" w:eastAsia="Arial" w:hAnsi="Arial"/>
          <w:color w:val="101010"/>
          <w:spacing w:val="3"/>
          <w:w w:val="100"/>
          <w:position w:val="2"/>
          <w:sz w:val="10"/>
          <w:szCs w:val="10"/>
        </w:rPr>
        <w:t> </w:t>
      </w:r>
      <w:r>
        <w:rPr>
          <w:rFonts w:ascii="Arial" w:cs="Arial" w:eastAsia="Arial" w:hAnsi="Arial"/>
          <w:color w:val="2D2DFF"/>
          <w:spacing w:val="1"/>
          <w:w w:val="41"/>
          <w:position w:val="0"/>
          <w:sz w:val="20"/>
          <w:szCs w:val="20"/>
        </w:rPr>
        <w:t>.</w:t>
      </w:r>
      <w:r>
        <w:rPr>
          <w:rFonts w:ascii="Arial" w:cs="Arial" w:eastAsia="Arial" w:hAnsi="Arial"/>
          <w:color w:val="0E0EFF"/>
          <w:spacing w:val="0"/>
          <w:w w:val="69"/>
          <w:position w:val="0"/>
          <w:sz w:val="20"/>
          <w:szCs w:val="20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40" w:lineRule="exact"/>
        <w:ind w:left="120"/>
      </w:pPr>
      <w:r>
        <w:rPr>
          <w:rFonts w:ascii="Arial" w:cs="Arial" w:eastAsia="Arial" w:hAnsi="Arial"/>
          <w:color w:val="101010"/>
          <w:spacing w:val="0"/>
          <w:w w:val="100"/>
          <w:position w:val="-4"/>
          <w:sz w:val="10"/>
          <w:szCs w:val="10"/>
        </w:rPr>
        <w:t>"O</w:t>
      </w:r>
      <w:r>
        <w:rPr>
          <w:rFonts w:ascii="Arial" w:cs="Arial" w:eastAsia="Arial" w:hAnsi="Arial"/>
          <w:color w:val="101010"/>
          <w:spacing w:val="0"/>
          <w:w w:val="100"/>
          <w:position w:val="-4"/>
          <w:sz w:val="10"/>
          <w:szCs w:val="10"/>
        </w:rPr>
        <w:t>     </w:t>
      </w:r>
      <w:r>
        <w:rPr>
          <w:rFonts w:ascii="Arial" w:cs="Arial" w:eastAsia="Arial" w:hAnsi="Arial"/>
          <w:color w:val="101010"/>
          <w:spacing w:val="9"/>
          <w:w w:val="100"/>
          <w:position w:val="-4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66"/>
          <w:position w:val="0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00" w:lineRule="exact"/>
        <w:ind w:left="384"/>
      </w:pPr>
      <w:r>
        <w:pict>
          <v:shape filled="f" stroked="f" style="position:absolute;margin-left:20.4pt;margin-top:5.4981pt;width:4.4955pt;height:5pt;mso-position-horizontal-relative:page;mso-position-vertical-relative:paragraph;z-index:-96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Times New Roman" w:cs="Times New Roman" w:eastAsia="Times New Roman" w:hAnsi="Times New Roman"/>
                      <w:color w:val="0E0EFF"/>
                      <w:spacing w:val="0"/>
                      <w:w w:val="135"/>
                      <w:sz w:val="10"/>
                      <w:szCs w:val="10"/>
                    </w:rPr>
                    <w:t>:J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FF"/>
          <w:spacing w:val="0"/>
          <w:w w:val="100"/>
          <w:position w:val="-2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20" w:lineRule="exact"/>
        <w:ind w:left="125"/>
        <w:sectPr>
          <w:type w:val="continuous"/>
          <w:pgSz w:h="15960" w:w="12400"/>
          <w:pgMar w:bottom="280" w:left="0" w:right="1760" w:top="1500"/>
        </w:sectPr>
      </w:pPr>
      <w:r>
        <w:rPr>
          <w:rFonts w:ascii="Times New Roman" w:cs="Times New Roman" w:eastAsia="Times New Roman" w:hAnsi="Times New Roman"/>
          <w:color w:val="313131"/>
          <w:spacing w:val="1"/>
          <w:w w:val="31"/>
          <w:position w:val="-6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01010"/>
          <w:spacing w:val="0"/>
          <w:w w:val="96"/>
          <w:position w:val="-6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6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01010"/>
          <w:spacing w:val="-9"/>
          <w:w w:val="100"/>
          <w:position w:val="-6"/>
          <w:sz w:val="18"/>
          <w:szCs w:val="18"/>
        </w:rPr>
        <w:t> </w:t>
      </w:r>
      <w:r>
        <w:rPr>
          <w:rFonts w:ascii="Arial" w:cs="Arial" w:eastAsia="Arial" w:hAnsi="Arial"/>
          <w:color w:val="0E0EFF"/>
          <w:spacing w:val="0"/>
          <w:w w:val="154"/>
          <w:position w:val="-6"/>
          <w:sz w:val="10"/>
          <w:szCs w:val="10"/>
        </w:rPr>
        <w:t>&gt;,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60" w:lineRule="exact"/>
        <w:ind w:left="130"/>
      </w:pPr>
      <w:r>
        <w:rPr>
          <w:rFonts w:ascii="Arial" w:cs="Arial" w:eastAsia="Arial" w:hAnsi="Arial"/>
          <w:color w:val="101010"/>
          <w:spacing w:val="0"/>
          <w:w w:val="100"/>
          <w:position w:val="-2"/>
          <w:sz w:val="16"/>
          <w:szCs w:val="16"/>
        </w:rPr>
        <w:t>E</w:t>
      </w:r>
      <w:r>
        <w:rPr>
          <w:rFonts w:ascii="Arial" w:cs="Arial" w:eastAsia="Arial" w:hAnsi="Arial"/>
          <w:color w:val="101010"/>
          <w:spacing w:val="0"/>
          <w:w w:val="100"/>
          <w:position w:val="-2"/>
          <w:sz w:val="16"/>
          <w:szCs w:val="16"/>
        </w:rPr>
        <w:t>  </w:t>
      </w:r>
      <w:r>
        <w:rPr>
          <w:rFonts w:ascii="Arial" w:cs="Arial" w:eastAsia="Arial" w:hAnsi="Arial"/>
          <w:color w:val="101010"/>
          <w:spacing w:val="43"/>
          <w:w w:val="100"/>
          <w:position w:val="-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66"/>
          <w:position w:val="0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80" w:lineRule="exact"/>
        <w:ind w:left="125"/>
      </w:pPr>
      <w:r>
        <w:rPr>
          <w:rFonts w:ascii="Arial" w:cs="Arial" w:eastAsia="Arial" w:hAnsi="Arial"/>
          <w:color w:val="545456"/>
          <w:spacing w:val="-1"/>
          <w:w w:val="72"/>
          <w:position w:val="1"/>
          <w:sz w:val="10"/>
          <w:szCs w:val="10"/>
        </w:rPr>
        <w:t>•</w:t>
      </w:r>
      <w:r>
        <w:rPr>
          <w:rFonts w:ascii="Arial" w:cs="Arial" w:eastAsia="Arial" w:hAnsi="Arial"/>
          <w:color w:val="101010"/>
          <w:spacing w:val="0"/>
          <w:w w:val="102"/>
          <w:position w:val="1"/>
          <w:sz w:val="10"/>
          <w:szCs w:val="10"/>
        </w:rPr>
        <w:t>Ql</w:t>
      </w:r>
      <w:r>
        <w:rPr>
          <w:rFonts w:ascii="Arial" w:cs="Arial" w:eastAsia="Arial" w:hAnsi="Arial"/>
          <w:color w:val="101010"/>
          <w:spacing w:val="0"/>
          <w:w w:val="100"/>
          <w:position w:val="1"/>
          <w:sz w:val="10"/>
          <w:szCs w:val="10"/>
        </w:rPr>
        <w:t>     </w:t>
      </w:r>
      <w:r>
        <w:rPr>
          <w:rFonts w:ascii="Arial" w:cs="Arial" w:eastAsia="Arial" w:hAnsi="Arial"/>
          <w:color w:val="101010"/>
          <w:spacing w:val="-4"/>
          <w:w w:val="100"/>
          <w:position w:val="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81"/>
          <w:position w:val="-1"/>
          <w:sz w:val="10"/>
          <w:szCs w:val="10"/>
        </w:rPr>
        <w:t>QÍ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00" w:lineRule="exact"/>
        <w:ind w:left="134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2"/>
          <w:sz w:val="16"/>
          <w:szCs w:val="16"/>
        </w:rPr>
        <w:t>:5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2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101010"/>
          <w:spacing w:val="5"/>
          <w:w w:val="100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0E0EFF"/>
          <w:spacing w:val="0"/>
          <w:w w:val="108"/>
          <w:position w:val="-1"/>
          <w:sz w:val="10"/>
          <w:szCs w:val="10"/>
        </w:rPr>
        <w:t>"O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00" w:lineRule="exact"/>
        <w:ind w:left="158"/>
      </w:pPr>
      <w:r>
        <w:rPr>
          <w:rFonts w:ascii="Times New Roman" w:cs="Times New Roman" w:eastAsia="Times New Roman" w:hAnsi="Times New Roman"/>
          <w:color w:val="101010"/>
          <w:spacing w:val="0"/>
          <w:w w:val="66"/>
          <w:position w:val="-1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101010"/>
          <w:spacing w:val="0"/>
          <w:w w:val="66"/>
          <w:position w:val="-1"/>
          <w:sz w:val="16"/>
          <w:szCs w:val="16"/>
        </w:rPr>
        <w:t>     </w:t>
      </w:r>
      <w:r>
        <w:rPr>
          <w:rFonts w:ascii="Times New Roman" w:cs="Times New Roman" w:eastAsia="Times New Roman" w:hAnsi="Times New Roman"/>
          <w:color w:val="101010"/>
          <w:spacing w:val="8"/>
          <w:w w:val="66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0E0EFF"/>
          <w:spacing w:val="0"/>
          <w:w w:val="100"/>
          <w:position w:val="2"/>
          <w:sz w:val="10"/>
          <w:szCs w:val="10"/>
        </w:rPr>
        <w:t>Ql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40" w:lineRule="exact"/>
        <w:ind w:left="158"/>
      </w:pPr>
      <w:r>
        <w:rPr>
          <w:rFonts w:ascii="Times New Roman" w:cs="Times New Roman" w:eastAsia="Times New Roman" w:hAnsi="Times New Roman"/>
          <w:color w:val="101010"/>
          <w:spacing w:val="0"/>
          <w:w w:val="66"/>
          <w:position w:val="1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101010"/>
          <w:spacing w:val="0"/>
          <w:w w:val="66"/>
          <w:position w:val="1"/>
          <w:sz w:val="16"/>
          <w:szCs w:val="16"/>
        </w:rPr>
        <w:t>    </w:t>
      </w:r>
      <w:r>
        <w:rPr>
          <w:rFonts w:ascii="Times New Roman" w:cs="Times New Roman" w:eastAsia="Times New Roman" w:hAnsi="Times New Roman"/>
          <w:color w:val="101010"/>
          <w:spacing w:val="6"/>
          <w:w w:val="66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0E0EFF"/>
          <w:spacing w:val="0"/>
          <w:w w:val="102"/>
          <w:position w:val="-4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60" w:lineRule="exact"/>
        <w:ind w:left="130" w:right="-42"/>
      </w:pPr>
      <w:r>
        <w:pict>
          <v:shape filled="f" stroked="f" style="position:absolute;margin-left:8.16pt;margin-top:2.60914pt;width:4.16pt;height:8pt;mso-position-horizontal-relative:page;mso-position-vertical-relative:paragraph;z-index:-978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04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313131"/>
          <w:spacing w:val="1"/>
          <w:w w:val="38"/>
          <w:position w:val="7"/>
          <w:sz w:val="14"/>
          <w:szCs w:val="14"/>
        </w:rPr>
        <w:t>·</w:t>
      </w:r>
      <w:r>
        <w:rPr>
          <w:rFonts w:ascii="Arial" w:cs="Arial" w:eastAsia="Arial" w:hAnsi="Arial"/>
          <w:color w:val="101010"/>
          <w:spacing w:val="0"/>
          <w:w w:val="105"/>
          <w:position w:val="7"/>
          <w:sz w:val="14"/>
          <w:szCs w:val="14"/>
        </w:rPr>
        <w:t>5.</w:t>
      </w:r>
      <w:r>
        <w:rPr>
          <w:rFonts w:ascii="Arial" w:cs="Arial" w:eastAsia="Arial" w:hAnsi="Arial"/>
          <w:color w:val="101010"/>
          <w:spacing w:val="0"/>
          <w:w w:val="100"/>
          <w:position w:val="7"/>
          <w:sz w:val="14"/>
          <w:szCs w:val="14"/>
        </w:rPr>
        <w:t>  </w:t>
      </w:r>
      <w:r>
        <w:rPr>
          <w:rFonts w:ascii="Arial" w:cs="Arial" w:eastAsia="Arial" w:hAnsi="Arial"/>
          <w:color w:val="101010"/>
          <w:spacing w:val="6"/>
          <w:w w:val="100"/>
          <w:position w:val="7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82"/>
          <w:position w:val="-2"/>
          <w:sz w:val="16"/>
          <w:szCs w:val="16"/>
        </w:rPr>
        <w:t>.9-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00" w:lineRule="exact"/>
        <w:ind w:left="163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2"/>
          <w:sz w:val="8"/>
          <w:szCs w:val="8"/>
        </w:rPr>
        <w:t>(.)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2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101010"/>
          <w:spacing w:val="13"/>
          <w:w w:val="100"/>
          <w:position w:val="2"/>
          <w:sz w:val="8"/>
          <w:szCs w:val="8"/>
        </w:rPr>
        <w:t> </w:t>
      </w:r>
      <w:r>
        <w:rPr>
          <w:rFonts w:ascii="Arial" w:cs="Arial" w:eastAsia="Arial" w:hAnsi="Arial"/>
          <w:color w:val="0E0EFF"/>
          <w:spacing w:val="0"/>
          <w:w w:val="100"/>
          <w:position w:val="-2"/>
          <w:sz w:val="16"/>
          <w:szCs w:val="16"/>
        </w:rPr>
        <w:t>1: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80" w:lineRule="exact"/>
        <w:ind w:left="163"/>
      </w:pPr>
      <w:r>
        <w:rPr>
          <w:rFonts w:ascii="Times New Roman" w:cs="Times New Roman" w:eastAsia="Times New Roman" w:hAnsi="Times New Roman"/>
          <w:color w:val="101010"/>
          <w:spacing w:val="0"/>
          <w:w w:val="66"/>
          <w:position w:val="-2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163"/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1"/>
          <w:sz w:val="14"/>
          <w:szCs w:val="14"/>
        </w:rPr>
        <w:t>e: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1"/>
          <w:sz w:val="14"/>
          <w:szCs w:val="14"/>
        </w:rPr>
        <w:t>   </w:t>
      </w:r>
      <w:r>
        <w:rPr>
          <w:rFonts w:ascii="Times New Roman" w:cs="Times New Roman" w:eastAsia="Times New Roman" w:hAnsi="Times New Roman"/>
          <w:color w:val="101010"/>
          <w:spacing w:val="19"/>
          <w:w w:val="100"/>
          <w:position w:val="-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0"/>
          <w:sz w:val="14"/>
          <w:szCs w:val="14"/>
        </w:rPr>
        <w:t>e: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00" w:lineRule="exact"/>
        <w:ind w:left="163"/>
      </w:pPr>
      <w:r>
        <w:rPr>
          <w:rFonts w:ascii="Times New Roman" w:cs="Times New Roman" w:eastAsia="Times New Roman" w:hAnsi="Times New Roman"/>
          <w:color w:val="101010"/>
          <w:spacing w:val="0"/>
          <w:w w:val="142"/>
          <w:sz w:val="10"/>
          <w:szCs w:val="10"/>
        </w:rPr>
        <w:t>:J</w:t>
      </w:r>
      <w:r>
        <w:rPr>
          <w:rFonts w:ascii="Times New Roman" w:cs="Times New Roman" w:eastAsia="Times New Roman" w:hAnsi="Times New Roman"/>
          <w:color w:val="101010"/>
          <w:spacing w:val="0"/>
          <w:w w:val="142"/>
          <w:sz w:val="10"/>
          <w:szCs w:val="10"/>
        </w:rPr>
        <w:t>   </w:t>
      </w:r>
      <w:r>
        <w:rPr>
          <w:rFonts w:ascii="Times New Roman" w:cs="Times New Roman" w:eastAsia="Times New Roman" w:hAnsi="Times New Roman"/>
          <w:color w:val="101010"/>
          <w:spacing w:val="23"/>
          <w:w w:val="142"/>
          <w:sz w:val="10"/>
          <w:szCs w:val="10"/>
        </w:rPr>
        <w:t> </w:t>
      </w:r>
      <w:r>
        <w:rPr>
          <w:rFonts w:ascii="Arial" w:cs="Arial" w:eastAsia="Arial" w:hAnsi="Arial"/>
          <w:color w:val="101010"/>
          <w:spacing w:val="0"/>
          <w:w w:val="100"/>
          <w:position w:val="2"/>
          <w:sz w:val="10"/>
          <w:szCs w:val="10"/>
        </w:rPr>
        <w:t>Ql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19" w:line="190" w:lineRule="auto"/>
        <w:ind w:left="168" w:right="16"/>
      </w:pPr>
      <w:r>
        <w:pict>
          <v:shape filled="f" stroked="f" style="position:absolute;margin-left:21.12pt;margin-top:2.79173pt;width:4.39824pt;height:8pt;mso-position-horizontal-relative:page;mso-position-vertical-relative:paragraph;z-index:-976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66"/>
                      <w:sz w:val="16"/>
                      <w:szCs w:val="16"/>
                    </w:rPr>
                    <w:t>ro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10"/>
          <w:spacing w:val="0"/>
          <w:w w:val="117"/>
          <w:position w:val="1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101010"/>
          <w:spacing w:val="0"/>
          <w:w w:val="117"/>
          <w:position w:val="1"/>
          <w:sz w:val="8"/>
          <w:szCs w:val="8"/>
        </w:rPr>
        <w:t>    </w:t>
      </w:r>
      <w:r>
        <w:rPr>
          <w:rFonts w:ascii="Times New Roman" w:cs="Times New Roman" w:eastAsia="Times New Roman" w:hAnsi="Times New Roman"/>
          <w:color w:val="101010"/>
          <w:spacing w:val="21"/>
          <w:w w:val="117"/>
          <w:position w:val="1"/>
          <w:sz w:val="8"/>
          <w:szCs w:val="8"/>
        </w:rPr>
        <w:t> </w:t>
      </w:r>
      <w:r>
        <w:rPr>
          <w:rFonts w:ascii="Arial" w:cs="Arial" w:eastAsia="Arial" w:hAnsi="Arial"/>
          <w:color w:val="101010"/>
          <w:spacing w:val="0"/>
          <w:w w:val="117"/>
          <w:position w:val="0"/>
          <w:sz w:val="10"/>
          <w:szCs w:val="10"/>
        </w:rPr>
        <w:t>"O</w:t>
      </w:r>
      <w:r>
        <w:rPr>
          <w:rFonts w:ascii="Arial" w:cs="Arial" w:eastAsia="Arial" w:hAnsi="Arial"/>
          <w:color w:val="101010"/>
          <w:spacing w:val="0"/>
          <w:w w:val="117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101010"/>
          <w:spacing w:val="0"/>
          <w:w w:val="100"/>
          <w:position w:val="0"/>
          <w:sz w:val="10"/>
          <w:szCs w:val="10"/>
        </w:rPr>
        <w:t>Ql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280" w:lineRule="exact"/>
        <w:ind w:left="144" w:right="-32"/>
      </w:pPr>
      <w:r>
        <w:pict>
          <v:shape filled="f" stroked="f" style="position:absolute;margin-left:19.92pt;margin-top:9.53661pt;width:5.7134pt;height:10pt;mso-position-horizontal-relative:page;mso-position-vertical-relative:paragraph;z-index:-977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101010"/>
                      <w:spacing w:val="0"/>
                      <w:w w:val="100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01010"/>
          <w:spacing w:val="0"/>
          <w:w w:val="100"/>
          <w:position w:val="-2"/>
          <w:sz w:val="26"/>
          <w:szCs w:val="26"/>
        </w:rPr>
        <w:t>tl</w:t>
      </w:r>
      <w:r>
        <w:rPr>
          <w:rFonts w:ascii="Arial" w:cs="Arial" w:eastAsia="Arial" w:hAnsi="Arial"/>
          <w:color w:val="101010"/>
          <w:spacing w:val="48"/>
          <w:w w:val="100"/>
          <w:position w:val="-2"/>
          <w:sz w:val="26"/>
          <w:szCs w:val="26"/>
        </w:rPr>
        <w:t> </w:t>
      </w:r>
      <w:r>
        <w:rPr>
          <w:rFonts w:ascii="Arial" w:cs="Arial" w:eastAsia="Arial" w:hAnsi="Arial"/>
          <w:color w:val="101010"/>
          <w:spacing w:val="-38"/>
          <w:w w:val="108"/>
          <w:position w:val="15"/>
          <w:sz w:val="10"/>
          <w:szCs w:val="10"/>
        </w:rPr>
        <w:t>"</w:t>
      </w:r>
      <w:r>
        <w:rPr>
          <w:rFonts w:ascii="Arial" w:cs="Arial" w:eastAsia="Arial" w:hAnsi="Arial"/>
          <w:color w:val="313131"/>
          <w:spacing w:val="0"/>
          <w:w w:val="52"/>
          <w:position w:val="7"/>
          <w:sz w:val="14"/>
          <w:szCs w:val="14"/>
        </w:rPr>
        <w:t>·</w:t>
      </w:r>
      <w:r>
        <w:rPr>
          <w:rFonts w:ascii="Arial" w:cs="Arial" w:eastAsia="Arial" w:hAnsi="Arial"/>
          <w:color w:val="101010"/>
          <w:spacing w:val="-23"/>
          <w:w w:val="79"/>
          <w:position w:val="7"/>
          <w:sz w:val="14"/>
          <w:szCs w:val="14"/>
        </w:rPr>
        <w:t>¡</w:t>
      </w:r>
      <w:r>
        <w:rPr>
          <w:rFonts w:ascii="Arial" w:cs="Arial" w:eastAsia="Arial" w:hAnsi="Arial"/>
          <w:color w:val="101010"/>
          <w:spacing w:val="-61"/>
          <w:w w:val="108"/>
          <w:position w:val="15"/>
          <w:sz w:val="10"/>
          <w:szCs w:val="10"/>
        </w:rPr>
        <w:t>O</w:t>
      </w:r>
      <w:r>
        <w:rPr>
          <w:rFonts w:ascii="Arial" w:cs="Arial" w:eastAsia="Arial" w:hAnsi="Arial"/>
          <w:color w:val="101010"/>
          <w:spacing w:val="0"/>
          <w:w w:val="79"/>
          <w:position w:val="7"/>
          <w:sz w:val="14"/>
          <w:szCs w:val="14"/>
        </w:rPr>
        <w:t>:;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exact"/>
        <w:ind w:left="139"/>
      </w:pPr>
      <w:r>
        <w:rPr>
          <w:rFonts w:ascii="Arial" w:cs="Arial" w:eastAsia="Arial" w:hAnsi="Arial"/>
          <w:color w:val="101010"/>
          <w:spacing w:val="0"/>
          <w:w w:val="100"/>
          <w:sz w:val="10"/>
          <w:szCs w:val="10"/>
        </w:rPr>
        <w:t>UJ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00" w:lineRule="exact"/>
        <w:ind w:left="144"/>
      </w:pPr>
      <w:r>
        <w:rPr>
          <w:rFonts w:ascii="Times New Roman" w:cs="Times New Roman" w:eastAsia="Times New Roman" w:hAnsi="Times New Roman"/>
          <w:color w:val="101010"/>
          <w:spacing w:val="0"/>
          <w:w w:val="155"/>
          <w:position w:val="-2"/>
          <w:sz w:val="8"/>
          <w:szCs w:val="8"/>
        </w:rPr>
        <w:t>l()</w:t>
      </w:r>
      <w:r>
        <w:rPr>
          <w:rFonts w:ascii="Times New Roman" w:cs="Times New Roman" w:eastAsia="Times New Roman" w:hAnsi="Times New Roman"/>
          <w:color w:val="101010"/>
          <w:spacing w:val="0"/>
          <w:w w:val="155"/>
          <w:position w:val="-2"/>
          <w:sz w:val="8"/>
          <w:szCs w:val="8"/>
        </w:rPr>
        <w:t>    </w:t>
      </w:r>
      <w:r>
        <w:rPr>
          <w:rFonts w:ascii="Times New Roman" w:cs="Times New Roman" w:eastAsia="Times New Roman" w:hAnsi="Times New Roman"/>
          <w:color w:val="101010"/>
          <w:spacing w:val="11"/>
          <w:w w:val="155"/>
          <w:position w:val="-2"/>
          <w:sz w:val="8"/>
          <w:szCs w:val="8"/>
        </w:rPr>
        <w:t> </w:t>
      </w:r>
      <w:r>
        <w:rPr>
          <w:rFonts w:ascii="Arial" w:cs="Arial" w:eastAsia="Arial" w:hAnsi="Arial"/>
          <w:color w:val="101010"/>
          <w:spacing w:val="0"/>
          <w:w w:val="100"/>
          <w:position w:val="1"/>
          <w:sz w:val="10"/>
          <w:szCs w:val="10"/>
        </w:rPr>
        <w:t>Ql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right"/>
        <w:spacing w:line="100" w:lineRule="exact"/>
        <w:ind w:right="41"/>
      </w:pPr>
      <w:r>
        <w:pict>
          <v:shape filled="f" stroked="f" style="position:absolute;margin-left:7.2pt;margin-top:1.40293pt;width:5.7134pt;height:10pt;mso-position-horizontal-relative:page;mso-position-vertical-relative:paragraph;z-index:-96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101010"/>
                      <w:spacing w:val="0"/>
                      <w:w w:val="100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10"/>
          <w:spacing w:val="0"/>
          <w:w w:val="84"/>
          <w:position w:val="-2"/>
          <w:sz w:val="16"/>
          <w:szCs w:val="16"/>
        </w:rPr>
        <w:t>:5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80" w:lineRule="exact"/>
        <w:ind w:left="149" w:right="-28"/>
      </w:pPr>
      <w:r>
        <w:pict>
          <v:shape filled="f" stroked="f" style="position:absolute;margin-left:21.6pt;margin-top:6.97009pt;width:4.4955pt;height:5pt;mso-position-horizontal-relative:page;mso-position-vertical-relative:paragraph;z-index:-96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35"/>
                      <w:sz w:val="10"/>
                      <w:szCs w:val="10"/>
                    </w:rPr>
                    <w:t>:J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pacing w:val="0"/>
          <w:w w:val="66"/>
          <w:position w:val="-2"/>
          <w:sz w:val="16"/>
          <w:szCs w:val="16"/>
        </w:rPr>
        <w:t>r---</w:t>
      </w:r>
      <w:r>
        <w:rPr>
          <w:rFonts w:ascii="Times New Roman" w:cs="Times New Roman" w:eastAsia="Times New Roman" w:hAnsi="Times New Roman"/>
          <w:spacing w:val="0"/>
          <w:w w:val="66"/>
          <w:position w:val="-2"/>
          <w:sz w:val="16"/>
          <w:szCs w:val="16"/>
        </w:rPr>
        <w:t>    </w:t>
      </w:r>
      <w:r>
        <w:rPr>
          <w:rFonts w:ascii="Times New Roman" w:cs="Times New Roman" w:eastAsia="Times New Roman" w:hAnsi="Times New Roman"/>
          <w:spacing w:val="11"/>
          <w:w w:val="66"/>
          <w:position w:val="-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66"/>
          <w:position w:val="6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40" w:lineRule="exact"/>
        <w:ind w:left="144"/>
      </w:pPr>
      <w:r>
        <w:rPr>
          <w:rFonts w:ascii="Times New Roman" w:cs="Times New Roman" w:eastAsia="Times New Roman" w:hAnsi="Times New Roman"/>
          <w:color w:val="101010"/>
          <w:spacing w:val="0"/>
          <w:w w:val="104"/>
          <w:position w:val="-1"/>
          <w:sz w:val="8"/>
          <w:szCs w:val="8"/>
        </w:rPr>
        <w:t>C")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before="6" w:line="107" w:lineRule="auto"/>
        <w:ind w:left="149" w:right="-17"/>
      </w:pPr>
      <w:r>
        <w:pict>
          <v:shape filled="f" stroked="f" style="position:absolute;margin-left:7.44pt;margin-top:7.86014pt;width:0pt;height:8pt;mso-position-horizontal-relative:page;mso-position-vertical-relative:paragraph;z-index:-97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-87"/>
                      <w:w w:val="153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10"/>
          <w:spacing w:val="0"/>
          <w:w w:val="137"/>
          <w:position w:val="-6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01010"/>
          <w:spacing w:val="0"/>
          <w:w w:val="137"/>
          <w:position w:val="-6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101010"/>
          <w:spacing w:val="10"/>
          <w:w w:val="137"/>
          <w:position w:val="-6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37"/>
          <w:position w:val="0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101010"/>
          <w:spacing w:val="0"/>
          <w:w w:val="137"/>
          <w:position w:val="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0"/>
          <w:sz w:val="8"/>
          <w:szCs w:val="8"/>
        </w:rPr>
        <w:t>C")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0"/>
          <w:sz w:val="8"/>
          <w:szCs w:val="8"/>
        </w:rPr>
        <w:t>       </w:t>
      </w:r>
      <w:r>
        <w:rPr>
          <w:rFonts w:ascii="Times New Roman" w:cs="Times New Roman" w:eastAsia="Times New Roman" w:hAnsi="Times New Roman"/>
          <w:color w:val="101010"/>
          <w:spacing w:val="10"/>
          <w:w w:val="100"/>
          <w:position w:val="0"/>
          <w:sz w:val="8"/>
          <w:szCs w:val="8"/>
        </w:rPr>
        <w:t> </w:t>
      </w:r>
      <w:r>
        <w:rPr>
          <w:rFonts w:ascii="Arial" w:cs="Arial" w:eastAsia="Arial" w:hAnsi="Arial"/>
          <w:color w:val="101010"/>
          <w:spacing w:val="0"/>
          <w:w w:val="46"/>
          <w:position w:val="-6"/>
          <w:sz w:val="22"/>
          <w:szCs w:val="22"/>
        </w:rPr>
        <w:t>ro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before="19"/>
        <w:ind w:left="149"/>
      </w:pPr>
      <w:r>
        <w:pict>
          <v:shape filled="f" stroked="f" style="position:absolute;margin-left:21.84pt;margin-top:1.76119pt;width:0pt;height:13pt;mso-position-horizontal-relative:page;mso-position-vertical-relative:paragraph;z-index:-97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6"/>
                      <w:szCs w:val="26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-88"/>
                      <w:w w:val="76"/>
                      <w:sz w:val="26"/>
                      <w:szCs w:val="26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01010"/>
          <w:spacing w:val="0"/>
          <w:w w:val="100"/>
          <w:sz w:val="8"/>
          <w:szCs w:val="8"/>
        </w:rPr>
        <w:t>-sj-</w:t>
      </w:r>
      <w:r>
        <w:rPr>
          <w:rFonts w:ascii="Arial" w:cs="Arial" w:eastAsia="Arial" w:hAnsi="Arial"/>
          <w:color w:val="101010"/>
          <w:spacing w:val="0"/>
          <w:w w:val="100"/>
          <w:sz w:val="8"/>
          <w:szCs w:val="8"/>
        </w:rPr>
        <w:t>     </w:t>
      </w:r>
      <w:r>
        <w:rPr>
          <w:rFonts w:ascii="Arial" w:cs="Arial" w:eastAsia="Arial" w:hAnsi="Arial"/>
          <w:color w:val="101010"/>
          <w:spacing w:val="10"/>
          <w:w w:val="100"/>
          <w:sz w:val="8"/>
          <w:szCs w:val="8"/>
        </w:rPr>
        <w:t> </w:t>
      </w:r>
      <w:r>
        <w:rPr>
          <w:rFonts w:ascii="Arial" w:cs="Arial" w:eastAsia="Arial" w:hAnsi="Arial"/>
          <w:color w:val="101010"/>
          <w:spacing w:val="0"/>
          <w:w w:val="102"/>
          <w:position w:val="4"/>
          <w:sz w:val="8"/>
          <w:szCs w:val="8"/>
        </w:rPr>
        <w:t>..Q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80" w:lineRule="exact"/>
        <w:ind w:left="149" w:right="-50"/>
      </w:pPr>
      <w:r>
        <w:rPr>
          <w:rFonts w:ascii="Arial" w:cs="Arial" w:eastAsia="Arial" w:hAnsi="Arial"/>
          <w:color w:val="101010"/>
          <w:spacing w:val="-110"/>
          <w:w w:val="159"/>
          <w:position w:val="7"/>
          <w:sz w:val="10"/>
          <w:szCs w:val="10"/>
        </w:rPr>
        <w:t>N</w:t>
      </w:r>
      <w:r>
        <w:rPr>
          <w:rFonts w:ascii="Times New Roman" w:cs="Times New Roman" w:eastAsia="Times New Roman" w:hAnsi="Times New Roman"/>
          <w:color w:val="101010"/>
          <w:spacing w:val="0"/>
          <w:w w:val="56"/>
          <w:position w:val="-2"/>
          <w:sz w:val="16"/>
          <w:szCs w:val="16"/>
        </w:rPr>
        <w:t>r---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2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101010"/>
          <w:spacing w:val="4"/>
          <w:w w:val="100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101010"/>
          <w:spacing w:val="0"/>
          <w:w w:val="100"/>
          <w:position w:val="-3"/>
          <w:sz w:val="12"/>
          <w:szCs w:val="12"/>
        </w:rPr>
        <w:t>o..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20" w:lineRule="exact"/>
        <w:ind w:left="154" w:right="-21"/>
      </w:pPr>
      <w:r>
        <w:pict>
          <v:shape filled="f" stroked="f" style="position:absolute;margin-left:7.68pt;margin-top:3.85235pt;width:5.994pt;height:4pt;mso-position-horizontal-relative:page;mso-position-vertical-relative:paragraph;z-index:-975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Arial" w:cs="Arial" w:eastAsia="Arial" w:hAnsi="Arial"/>
                      <w:color w:val="101010"/>
                      <w:spacing w:val="0"/>
                      <w:w w:val="135"/>
                      <w:sz w:val="8"/>
                      <w:szCs w:val="8"/>
                    </w:rPr>
                    <w:t>(O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10"/>
          <w:spacing w:val="0"/>
          <w:w w:val="155"/>
          <w:position w:val="5"/>
          <w:sz w:val="8"/>
          <w:szCs w:val="8"/>
        </w:rPr>
        <w:t>l()</w:t>
      </w:r>
      <w:r>
        <w:rPr>
          <w:rFonts w:ascii="Times New Roman" w:cs="Times New Roman" w:eastAsia="Times New Roman" w:hAnsi="Times New Roman"/>
          <w:color w:val="101010"/>
          <w:spacing w:val="0"/>
          <w:w w:val="155"/>
          <w:position w:val="5"/>
          <w:sz w:val="8"/>
          <w:szCs w:val="8"/>
        </w:rPr>
        <w:t>    </w:t>
      </w:r>
      <w:r>
        <w:rPr>
          <w:rFonts w:ascii="Times New Roman" w:cs="Times New Roman" w:eastAsia="Times New Roman" w:hAnsi="Times New Roman"/>
          <w:color w:val="101010"/>
          <w:spacing w:val="11"/>
          <w:w w:val="155"/>
          <w:position w:val="5"/>
          <w:sz w:val="8"/>
          <w:szCs w:val="8"/>
        </w:rPr>
        <w:t> </w:t>
      </w:r>
      <w:r>
        <w:rPr>
          <w:rFonts w:ascii="Arial" w:cs="Arial" w:eastAsia="Arial" w:hAnsi="Arial"/>
          <w:color w:val="000000"/>
          <w:spacing w:val="0"/>
          <w:w w:val="83"/>
          <w:position w:val="-2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00" w:lineRule="exact"/>
        <w:ind w:left="154" w:right="-34"/>
      </w:pPr>
      <w:r>
        <w:pict>
          <v:shape filled="f" stroked="f" style="position:absolute;margin-left:22.08pt;margin-top:4.84234pt;width:4.54336pt;height:4pt;mso-position-horizontal-relative:page;mso-position-vertical-relative:paragraph;z-index:-97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Times New Roman" w:cs="Times New Roman" w:eastAsia="Times New Roman" w:hAnsi="Times New Roman"/>
                      <w:color w:val="101010"/>
                      <w:spacing w:val="0"/>
                      <w:w w:val="124"/>
                      <w:sz w:val="8"/>
                      <w:szCs w:val="8"/>
                    </w:rPr>
                    <w:t>(.)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01010"/>
          <w:spacing w:val="0"/>
          <w:w w:val="53"/>
          <w:position w:val="-1"/>
          <w:sz w:val="18"/>
          <w:szCs w:val="18"/>
        </w:rPr>
        <w:t>;:¡lj</w:t>
      </w:r>
      <w:r>
        <w:rPr>
          <w:rFonts w:ascii="Arial" w:cs="Arial" w:eastAsia="Arial" w:hAnsi="Arial"/>
          <w:color w:val="101010"/>
          <w:spacing w:val="0"/>
          <w:w w:val="53"/>
          <w:position w:val="-1"/>
          <w:sz w:val="18"/>
          <w:szCs w:val="18"/>
        </w:rPr>
        <w:t>     </w:t>
      </w:r>
      <w:r>
        <w:rPr>
          <w:rFonts w:ascii="Arial" w:cs="Arial" w:eastAsia="Arial" w:hAnsi="Arial"/>
          <w:color w:val="101010"/>
          <w:spacing w:val="2"/>
          <w:w w:val="53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04"/>
          <w:position w:val="8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20" w:lineRule="exact"/>
        <w:ind w:left="154"/>
      </w:pPr>
      <w:r>
        <w:rPr>
          <w:rFonts w:ascii="Arial" w:cs="Arial" w:eastAsia="Arial" w:hAnsi="Arial"/>
          <w:color w:val="101010"/>
          <w:spacing w:val="0"/>
          <w:w w:val="100"/>
          <w:position w:val="-6"/>
          <w:sz w:val="8"/>
          <w:szCs w:val="8"/>
        </w:rPr>
        <w:t>-sj-</w:t>
      </w:r>
      <w:r>
        <w:rPr>
          <w:rFonts w:ascii="Arial" w:cs="Arial" w:eastAsia="Arial" w:hAnsi="Arial"/>
          <w:color w:val="101010"/>
          <w:spacing w:val="0"/>
          <w:w w:val="100"/>
          <w:position w:val="-6"/>
          <w:sz w:val="8"/>
          <w:szCs w:val="8"/>
        </w:rPr>
        <w:t>      </w:t>
      </w:r>
      <w:r>
        <w:rPr>
          <w:rFonts w:ascii="Arial" w:cs="Arial" w:eastAsia="Arial" w:hAnsi="Arial"/>
          <w:color w:val="101010"/>
          <w:spacing w:val="21"/>
          <w:w w:val="100"/>
          <w:position w:val="-6"/>
          <w:sz w:val="8"/>
          <w:szCs w:val="8"/>
        </w:rPr>
        <w:t> </w:t>
      </w:r>
      <w:r>
        <w:rPr>
          <w:rFonts w:ascii="Arial" w:cs="Arial" w:eastAsia="Arial" w:hAnsi="Arial"/>
          <w:color w:val="101010"/>
          <w:spacing w:val="0"/>
          <w:w w:val="100"/>
          <w:position w:val="-7"/>
          <w:sz w:val="10"/>
          <w:szCs w:val="10"/>
        </w:rPr>
        <w:t>Ql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19"/>
        <w:ind w:left="350"/>
      </w:pPr>
      <w:r>
        <w:br w:type="column"/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13131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da</w:t>
      </w:r>
      <w:r>
        <w:rPr>
          <w:rFonts w:ascii="Times New Roman" w:cs="Times New Roman" w:eastAsia="Times New Roman" w:hAnsi="Times New Roman"/>
          <w:color w:val="313131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10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94"/>
          <w:sz w:val="20"/>
          <w:szCs w:val="20"/>
        </w:rPr>
        <w:t>de</w:t>
      </w:r>
      <w:r>
        <w:rPr>
          <w:rFonts w:ascii="Times New Roman" w:cs="Times New Roman" w:eastAsia="Times New Roman" w:hAnsi="Times New Roman"/>
          <w:color w:val="313131"/>
          <w:spacing w:val="-1"/>
          <w:w w:val="94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313131"/>
          <w:spacing w:val="0"/>
          <w:w w:val="94"/>
          <w:sz w:val="20"/>
          <w:szCs w:val="20"/>
        </w:rPr>
        <w:t>larar</w:t>
      </w:r>
      <w:r>
        <w:rPr>
          <w:rFonts w:ascii="Times New Roman" w:cs="Times New Roman" w:eastAsia="Times New Roman" w:hAnsi="Times New Roman"/>
          <w:color w:val="313131"/>
          <w:spacing w:val="3"/>
          <w:w w:val="9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en</w:t>
      </w:r>
      <w:r>
        <w:rPr>
          <w:rFonts w:ascii="Times New Roman" w:cs="Times New Roman" w:eastAsia="Times New Roman" w:hAnsi="Times New Roman"/>
          <w:color w:val="313131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424242"/>
          <w:spacing w:val="0"/>
          <w:w w:val="100"/>
          <w:sz w:val="18"/>
          <w:szCs w:val="18"/>
        </w:rPr>
        <w:t>te</w:t>
      </w:r>
      <w:r>
        <w:rPr>
          <w:rFonts w:ascii="Times New Roman" w:cs="Times New Roman" w:eastAsia="Times New Roman" w:hAnsi="Times New Roman"/>
          <w:color w:val="424242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ep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gra</w:t>
      </w:r>
      <w:r>
        <w:rPr>
          <w:rFonts w:ascii="Times New Roman" w:cs="Times New Roman" w:eastAsia="Times New Roman" w:hAnsi="Times New Roman"/>
          <w:color w:val="313131"/>
          <w:spacing w:val="-21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1"/>
          <w:w w:val="102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313131"/>
          <w:spacing w:val="0"/>
          <w:w w:val="7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center"/>
        <w:spacing w:line="174" w:lineRule="auto"/>
        <w:ind w:left="218" w:right="470"/>
      </w:pP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13131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13131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re</w:t>
      </w:r>
      <w:r>
        <w:rPr>
          <w:rFonts w:ascii="Times New Roman" w:cs="Times New Roman" w:eastAsia="Times New Roman" w:hAnsi="Times New Roman"/>
          <w:color w:val="313131"/>
          <w:spacing w:val="-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er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ara</w:t>
      </w:r>
      <w:r>
        <w:rPr>
          <w:rFonts w:ascii="Times New Roman" w:cs="Times New Roman" w:eastAsia="Times New Roman" w:hAnsi="Times New Roman"/>
          <w:color w:val="313131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13131"/>
          <w:spacing w:val="-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ar</w:t>
      </w:r>
      <w:r>
        <w:rPr>
          <w:rFonts w:ascii="Times New Roman" w:cs="Times New Roman" w:eastAsia="Times New Roman" w:hAnsi="Times New Roman"/>
          <w:color w:val="313131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13131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-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13131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suf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in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13131"/>
          <w:spacing w:val="-10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13131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1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ro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de</w:t>
      </w:r>
      <w:r>
        <w:rPr>
          <w:rFonts w:ascii="Times New Roman" w:cs="Times New Roman" w:eastAsia="Times New Roman" w:hAnsi="Times New Roman"/>
          <w:color w:val="313131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13131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ad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on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5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313131"/>
          <w:spacing w:val="-2"/>
          <w:w w:val="105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313131"/>
          <w:spacing w:val="0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9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13131"/>
          <w:spacing w:val="-22"/>
          <w:w w:val="11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13131"/>
          <w:spacing w:val="0"/>
          <w:w w:val="11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313131"/>
          <w:spacing w:val="0"/>
          <w:w w:val="11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313131"/>
          <w:spacing w:val="-12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110"/>
          <w:sz w:val="18"/>
          <w:szCs w:val="18"/>
        </w:rPr>
        <w:t>tan</w:t>
      </w:r>
      <w:r>
        <w:rPr>
          <w:rFonts w:ascii="Times New Roman" w:cs="Times New Roman" w:eastAsia="Times New Roman" w:hAnsi="Times New Roman"/>
          <w:color w:val="313131"/>
          <w:spacing w:val="19"/>
          <w:w w:val="11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6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5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13131"/>
          <w:spacing w:val="-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3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2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8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8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13131"/>
          <w:spacing w:val="-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24242"/>
          <w:spacing w:val="5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24242"/>
          <w:spacing w:val="14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0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24242"/>
          <w:spacing w:val="10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4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13131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0"/>
          <w:w w:val="4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4"/>
          <w:w w:val="4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13131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9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5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0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424242"/>
          <w:spacing w:val="-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76767"/>
          <w:spacing w:val="0"/>
          <w:w w:val="5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676767"/>
          <w:spacing w:val="19"/>
          <w:w w:val="5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13131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8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8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8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8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2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13131"/>
          <w:spacing w:val="-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6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24242"/>
          <w:spacing w:val="10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13131"/>
          <w:spacing w:val="-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13131"/>
          <w:spacing w:val="-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13131"/>
          <w:spacing w:val="-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6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5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424242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7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24242"/>
          <w:spacing w:val="4"/>
          <w:w w:val="7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13131"/>
          <w:spacing w:val="-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4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5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0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24242"/>
          <w:spacing w:val="14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0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13131"/>
          <w:spacing w:val="-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4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9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3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9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9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9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3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13131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9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4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8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4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9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3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4"/>
          <w:w w:val="4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5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9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5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24242"/>
          <w:spacing w:val="5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0"/>
          <w:w w:val="4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2"/>
          <w:w w:val="4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9"/>
          <w:w w:val="4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13131"/>
          <w:spacing w:val="-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9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4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9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9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4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8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13131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24242"/>
          <w:spacing w:val="9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13131"/>
          <w:spacing w:val="-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45456"/>
          <w:spacing w:val="0"/>
          <w:w w:val="4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545456"/>
          <w:spacing w:val="0"/>
          <w:w w:val="4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45456"/>
          <w:spacing w:val="3"/>
          <w:w w:val="4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4"/>
          <w:w w:val="4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20"/>
          <w:w w:val="4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0"/>
          <w:w w:val="4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2"/>
          <w:w w:val="4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5"/>
          <w:w w:val="4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0"/>
          <w:w w:val="4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2"/>
          <w:w w:val="4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4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4"/>
          <w:w w:val="4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5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13131"/>
          <w:spacing w:val="-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13131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20"/>
          <w:w w:val="5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7"/>
          <w:w w:val="5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15"/>
          <w:w w:val="5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7"/>
          <w:w w:val="5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5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0"/>
          <w:w w:val="57"/>
          <w:sz w:val="18"/>
          <w:szCs w:val="18"/>
        </w:rPr>
        <w:t>     </w:t>
      </w:r>
      <w:r>
        <w:rPr>
          <w:rFonts w:ascii="Times New Roman" w:cs="Times New Roman" w:eastAsia="Times New Roman" w:hAnsi="Times New Roman"/>
          <w:color w:val="313131"/>
          <w:spacing w:val="22"/>
          <w:w w:val="5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96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ind w:left="960"/>
      </w:pPr>
      <w:r>
        <w:rPr>
          <w:rFonts w:ascii="Times New Roman" w:cs="Times New Roman" w:eastAsia="Times New Roman" w:hAnsi="Times New Roman"/>
          <w:b/>
          <w:color w:val="545456"/>
          <w:spacing w:val="-6"/>
          <w:w w:val="100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b/>
          <w:color w:val="545456"/>
          <w:spacing w:val="-2"/>
          <w:w w:val="10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545456"/>
          <w:spacing w:val="-6"/>
          <w:w w:val="100"/>
          <w:sz w:val="26"/>
          <w:szCs w:val="26"/>
        </w:rPr>
        <w:t>q</w:t>
      </w:r>
      <w:r>
        <w:rPr>
          <w:rFonts w:ascii="Times New Roman" w:cs="Times New Roman" w:eastAsia="Times New Roman" w:hAnsi="Times New Roman"/>
          <w:b/>
          <w:color w:val="545456"/>
          <w:spacing w:val="-5"/>
          <w:w w:val="100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545456"/>
          <w:spacing w:val="-2"/>
          <w:w w:val="10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545456"/>
          <w:spacing w:val="-6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545456"/>
          <w:spacing w:val="-4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545456"/>
          <w:spacing w:val="0"/>
          <w:w w:val="100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545456"/>
          <w:spacing w:val="-6"/>
          <w:w w:val="10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545456"/>
          <w:spacing w:val="-5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545456"/>
          <w:spacing w:val="-6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545456"/>
          <w:spacing w:val="0"/>
          <w:w w:val="100"/>
          <w:sz w:val="26"/>
          <w:szCs w:val="26"/>
        </w:rPr>
        <w:t>es</w:t>
      </w:r>
      <w:r>
        <w:rPr>
          <w:rFonts w:ascii="Times New Roman" w:cs="Times New Roman" w:eastAsia="Times New Roman" w:hAnsi="Times New Roman"/>
          <w:b/>
          <w:color w:val="545456"/>
          <w:spacing w:val="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545456"/>
          <w:spacing w:val="1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545456"/>
          <w:spacing w:val="0"/>
          <w:w w:val="10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545456"/>
          <w:spacing w:val="-10"/>
          <w:w w:val="100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b/>
          <w:color w:val="545456"/>
          <w:spacing w:val="-5"/>
          <w:w w:val="100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b/>
          <w:color w:val="545456"/>
          <w:spacing w:val="-5"/>
          <w:w w:val="100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545456"/>
          <w:spacing w:val="-4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545456"/>
          <w:spacing w:val="-3"/>
          <w:w w:val="10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545456"/>
          <w:spacing w:val="-4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545456"/>
          <w:spacing w:val="-4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545456"/>
          <w:spacing w:val="0"/>
          <w:w w:val="10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545456"/>
          <w:spacing w:val="6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545456"/>
          <w:spacing w:val="-3"/>
          <w:w w:val="10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545456"/>
          <w:spacing w:val="-5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545456"/>
          <w:spacing w:val="-6"/>
          <w:w w:val="100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b/>
          <w:color w:val="545456"/>
          <w:spacing w:val="-4"/>
          <w:w w:val="10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545456"/>
          <w:spacing w:val="0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545456"/>
          <w:spacing w:val="38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545456"/>
          <w:spacing w:val="-2"/>
          <w:w w:val="100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b/>
          <w:color w:val="545456"/>
          <w:spacing w:val="0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545456"/>
          <w:spacing w:val="9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545456"/>
          <w:spacing w:val="-13"/>
          <w:w w:val="10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545456"/>
          <w:spacing w:val="-5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545456"/>
          <w:spacing w:val="-5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545456"/>
          <w:spacing w:val="0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545456"/>
          <w:spacing w:val="-9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545456"/>
          <w:spacing w:val="0"/>
          <w:w w:val="100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b/>
          <w:color w:val="545456"/>
          <w:spacing w:val="43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545456"/>
          <w:spacing w:val="-4"/>
          <w:w w:val="100"/>
          <w:sz w:val="26"/>
          <w:szCs w:val="26"/>
        </w:rPr>
        <w:t>y</w:t>
      </w:r>
      <w:r>
        <w:rPr>
          <w:rFonts w:ascii="Times New Roman" w:cs="Times New Roman" w:eastAsia="Times New Roman" w:hAnsi="Times New Roman"/>
          <w:b/>
          <w:color w:val="545456"/>
          <w:spacing w:val="0"/>
          <w:w w:val="100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b/>
          <w:color w:val="545456"/>
          <w:spacing w:val="9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545456"/>
          <w:spacing w:val="-4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545456"/>
          <w:spacing w:val="0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545456"/>
          <w:spacing w:val="1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545456"/>
          <w:spacing w:val="-3"/>
          <w:w w:val="10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545456"/>
          <w:spacing w:val="0"/>
          <w:w w:val="100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545456"/>
          <w:spacing w:val="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545456"/>
          <w:spacing w:val="0"/>
          <w:w w:val="100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545456"/>
          <w:spacing w:val="-8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545456"/>
          <w:spacing w:val="-3"/>
          <w:w w:val="10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545456"/>
          <w:spacing w:val="0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545456"/>
          <w:spacing w:val="21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545456"/>
          <w:spacing w:val="-4"/>
          <w:w w:val="96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545456"/>
          <w:spacing w:val="-5"/>
          <w:w w:val="107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545456"/>
          <w:spacing w:val="-4"/>
          <w:w w:val="108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545456"/>
          <w:spacing w:val="-2"/>
          <w:w w:val="11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545456"/>
          <w:spacing w:val="-5"/>
          <w:w w:val="104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545456"/>
          <w:spacing w:val="-6"/>
          <w:w w:val="107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545456"/>
          <w:spacing w:val="-5"/>
          <w:w w:val="107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545456"/>
          <w:spacing w:val="-6"/>
          <w:w w:val="107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545456"/>
          <w:spacing w:val="-5"/>
          <w:w w:val="104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545456"/>
          <w:spacing w:val="0"/>
          <w:w w:val="98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7"/>
          <w:szCs w:val="17"/>
        </w:rPr>
        <w:jc w:val="left"/>
        <w:spacing w:before="4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6"/>
          <w:szCs w:val="6"/>
        </w:rPr>
        <w:jc w:val="left"/>
        <w:ind w:left="638"/>
      </w:pPr>
      <w:r>
        <w:rPr>
          <w:rFonts w:ascii="Arial" w:cs="Arial" w:eastAsia="Arial" w:hAnsi="Arial"/>
          <w:color w:val="7C7C7C"/>
          <w:spacing w:val="2"/>
          <w:w w:val="156"/>
          <w:sz w:val="18"/>
          <w:szCs w:val="18"/>
        </w:rPr>
        <w:t>-</w:t>
      </w:r>
      <w:r>
        <w:rPr>
          <w:rFonts w:ascii="Arial" w:cs="Arial" w:eastAsia="Arial" w:hAnsi="Arial"/>
          <w:color w:val="7C7C7C"/>
          <w:spacing w:val="1"/>
          <w:w w:val="70"/>
          <w:sz w:val="18"/>
          <w:szCs w:val="18"/>
        </w:rPr>
        <w:t>·</w:t>
      </w:r>
      <w:r>
        <w:rPr>
          <w:rFonts w:ascii="Arial" w:cs="Arial" w:eastAsia="Arial" w:hAnsi="Arial"/>
          <w:color w:val="7C7C7C"/>
          <w:spacing w:val="0"/>
          <w:w w:val="39"/>
          <w:sz w:val="18"/>
          <w:szCs w:val="18"/>
        </w:rPr>
        <w:t>·</w:t>
      </w:r>
      <w:r>
        <w:rPr>
          <w:rFonts w:ascii="Arial" w:cs="Arial" w:eastAsia="Arial" w:hAnsi="Arial"/>
          <w:color w:val="7C7C7C"/>
          <w:spacing w:val="0"/>
          <w:w w:val="100"/>
          <w:sz w:val="18"/>
          <w:szCs w:val="18"/>
        </w:rPr>
        <w:t>                      </w:t>
      </w:r>
      <w:r>
        <w:rPr>
          <w:rFonts w:ascii="Arial" w:cs="Arial" w:eastAsia="Arial" w:hAnsi="Arial"/>
          <w:color w:val="7C7C7C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A1A1A1"/>
          <w:spacing w:val="1"/>
          <w:w w:val="34"/>
          <w:sz w:val="20"/>
          <w:szCs w:val="20"/>
        </w:rPr>
        <w:t>·</w:t>
      </w:r>
      <w:r>
        <w:rPr>
          <w:rFonts w:ascii="Arial" w:cs="Arial" w:eastAsia="Arial" w:hAnsi="Arial"/>
          <w:color w:val="7C7C7C"/>
          <w:spacing w:val="1"/>
          <w:w w:val="41"/>
          <w:sz w:val="20"/>
          <w:szCs w:val="20"/>
        </w:rPr>
        <w:t>·</w:t>
      </w:r>
      <w:r>
        <w:rPr>
          <w:rFonts w:ascii="Arial" w:cs="Arial" w:eastAsia="Arial" w:hAnsi="Arial"/>
          <w:color w:val="545456"/>
          <w:spacing w:val="3"/>
          <w:w w:val="97"/>
          <w:sz w:val="20"/>
          <w:szCs w:val="20"/>
        </w:rPr>
        <w:t>-</w:t>
      </w:r>
      <w:r>
        <w:rPr>
          <w:rFonts w:ascii="Arial" w:cs="Arial" w:eastAsia="Arial" w:hAnsi="Arial"/>
          <w:color w:val="676767"/>
          <w:spacing w:val="2"/>
          <w:w w:val="55"/>
          <w:sz w:val="20"/>
          <w:szCs w:val="20"/>
        </w:rPr>
        <w:t>-</w:t>
      </w:r>
      <w:r>
        <w:rPr>
          <w:rFonts w:ascii="Arial" w:cs="Arial" w:eastAsia="Arial" w:hAnsi="Arial"/>
          <w:color w:val="676767"/>
          <w:spacing w:val="0"/>
          <w:w w:val="38"/>
          <w:sz w:val="20"/>
          <w:szCs w:val="20"/>
        </w:rPr>
        <w:t>"</w:t>
      </w:r>
      <w:r>
        <w:rPr>
          <w:rFonts w:ascii="Arial" w:cs="Arial" w:eastAsia="Arial" w:hAnsi="Arial"/>
          <w:color w:val="676767"/>
          <w:spacing w:val="2"/>
          <w:w w:val="38"/>
          <w:sz w:val="20"/>
          <w:szCs w:val="20"/>
        </w:rPr>
        <w:t>'</w:t>
      </w:r>
      <w:r>
        <w:rPr>
          <w:rFonts w:ascii="Arial" w:cs="Arial" w:eastAsia="Arial" w:hAnsi="Arial"/>
          <w:color w:val="7C7C7C"/>
          <w:spacing w:val="3"/>
          <w:w w:val="39"/>
          <w:sz w:val="20"/>
          <w:szCs w:val="20"/>
        </w:rPr>
        <w:t>~</w:t>
      </w:r>
      <w:r>
        <w:rPr>
          <w:rFonts w:ascii="Arial" w:cs="Arial" w:eastAsia="Arial" w:hAnsi="Arial"/>
          <w:color w:val="919191"/>
          <w:spacing w:val="0"/>
          <w:w w:val="32"/>
          <w:sz w:val="20"/>
          <w:szCs w:val="20"/>
        </w:rPr>
        <w:t>--</w:t>
      </w:r>
      <w:r>
        <w:rPr>
          <w:rFonts w:ascii="Arial" w:cs="Arial" w:eastAsia="Arial" w:hAnsi="Arial"/>
          <w:color w:val="919191"/>
          <w:spacing w:val="3"/>
          <w:w w:val="32"/>
          <w:sz w:val="20"/>
          <w:szCs w:val="20"/>
        </w:rPr>
        <w:t>-</w:t>
      </w:r>
      <w:r>
        <w:rPr>
          <w:rFonts w:ascii="Arial" w:cs="Arial" w:eastAsia="Arial" w:hAnsi="Arial"/>
          <w:color w:val="545456"/>
          <w:spacing w:val="7"/>
          <w:w w:val="300"/>
          <w:sz w:val="20"/>
          <w:szCs w:val="20"/>
        </w:rPr>
        <w:t>-</w:t>
      </w:r>
      <w:r>
        <w:rPr>
          <w:rFonts w:ascii="Arial" w:cs="Arial" w:eastAsia="Arial" w:hAnsi="Arial"/>
          <w:color w:val="545456"/>
          <w:spacing w:val="4"/>
          <w:w w:val="167"/>
          <w:sz w:val="20"/>
          <w:szCs w:val="20"/>
        </w:rPr>
        <w:t>-</w:t>
      </w:r>
      <w:r>
        <w:rPr>
          <w:rFonts w:ascii="Arial" w:cs="Arial" w:eastAsia="Arial" w:hAnsi="Arial"/>
          <w:color w:val="545456"/>
          <w:spacing w:val="5"/>
          <w:w w:val="216"/>
          <w:sz w:val="20"/>
          <w:szCs w:val="20"/>
        </w:rPr>
        <w:t>-</w:t>
      </w:r>
      <w:r>
        <w:rPr>
          <w:rFonts w:ascii="Arial" w:cs="Arial" w:eastAsia="Arial" w:hAnsi="Arial"/>
          <w:color w:val="919191"/>
          <w:spacing w:val="2"/>
          <w:w w:val="48"/>
          <w:sz w:val="20"/>
          <w:szCs w:val="20"/>
        </w:rPr>
        <w:t>-</w:t>
      </w:r>
      <w:r>
        <w:rPr>
          <w:rFonts w:ascii="Arial" w:cs="Arial" w:eastAsia="Arial" w:hAnsi="Arial"/>
          <w:color w:val="545456"/>
          <w:spacing w:val="2"/>
          <w:w w:val="83"/>
          <w:sz w:val="20"/>
          <w:szCs w:val="20"/>
        </w:rPr>
        <w:t>-</w:t>
      </w:r>
      <w:r>
        <w:rPr>
          <w:rFonts w:ascii="Arial" w:cs="Arial" w:eastAsia="Arial" w:hAnsi="Arial"/>
          <w:color w:val="B6B6B6"/>
          <w:spacing w:val="0"/>
          <w:w w:val="27"/>
          <w:sz w:val="20"/>
          <w:szCs w:val="20"/>
        </w:rPr>
        <w:t>·</w:t>
      </w:r>
      <w:r>
        <w:rPr>
          <w:rFonts w:ascii="Arial" w:cs="Arial" w:eastAsia="Arial" w:hAnsi="Arial"/>
          <w:color w:val="B6B6B6"/>
          <w:spacing w:val="0"/>
          <w:w w:val="100"/>
          <w:sz w:val="20"/>
          <w:szCs w:val="20"/>
        </w:rPr>
        <w:t>                      </w:t>
      </w:r>
      <w:r>
        <w:rPr>
          <w:rFonts w:ascii="Arial" w:cs="Arial" w:eastAsia="Arial" w:hAnsi="Arial"/>
          <w:color w:val="B6B6B6"/>
          <w:spacing w:val="-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i/>
          <w:color w:val="676767"/>
          <w:spacing w:val="3"/>
          <w:w w:val="121"/>
          <w:position w:val="2"/>
          <w:sz w:val="6"/>
          <w:szCs w:val="6"/>
        </w:rPr>
        <w:t>•</w:t>
      </w:r>
      <w:r>
        <w:rPr>
          <w:rFonts w:ascii="Times New Roman" w:cs="Times New Roman" w:eastAsia="Times New Roman" w:hAnsi="Times New Roman"/>
          <w:b/>
          <w:i/>
          <w:color w:val="545456"/>
          <w:spacing w:val="6"/>
          <w:w w:val="124"/>
          <w:position w:val="2"/>
          <w:sz w:val="6"/>
          <w:szCs w:val="6"/>
        </w:rPr>
        <w:t>~</w:t>
      </w:r>
      <w:r>
        <w:rPr>
          <w:rFonts w:ascii="Times New Roman" w:cs="Times New Roman" w:eastAsia="Times New Roman" w:hAnsi="Times New Roman"/>
          <w:b/>
          <w:i/>
          <w:color w:val="676767"/>
          <w:spacing w:val="0"/>
          <w:w w:val="600"/>
          <w:position w:val="2"/>
          <w:sz w:val="6"/>
          <w:szCs w:val="6"/>
        </w:rPr>
        <w:t>-</w:t>
      </w:r>
      <w:r>
        <w:rPr>
          <w:rFonts w:ascii="Times New Roman" w:cs="Times New Roman" w:eastAsia="Times New Roman" w:hAnsi="Times New Roman"/>
          <w:b/>
          <w:i/>
          <w:color w:val="676767"/>
          <w:spacing w:val="3"/>
          <w:w w:val="100"/>
          <w:position w:val="2"/>
          <w:sz w:val="6"/>
          <w:szCs w:val="6"/>
        </w:rPr>
        <w:t> </w:t>
      </w:r>
      <w:r>
        <w:rPr>
          <w:rFonts w:ascii="Times New Roman" w:cs="Times New Roman" w:eastAsia="Times New Roman" w:hAnsi="Times New Roman"/>
          <w:b/>
          <w:i/>
          <w:color w:val="7C7C7C"/>
          <w:spacing w:val="0"/>
          <w:w w:val="533"/>
          <w:position w:val="2"/>
          <w:sz w:val="6"/>
          <w:szCs w:val="6"/>
        </w:rPr>
        <w:t>-</w:t>
      </w:r>
      <w:r>
        <w:rPr>
          <w:rFonts w:ascii="Times New Roman" w:cs="Times New Roman" w:eastAsia="Times New Roman" w:hAnsi="Times New Roman"/>
          <w:b/>
          <w:i/>
          <w:color w:val="7C7C7C"/>
          <w:spacing w:val="-71"/>
          <w:w w:val="533"/>
          <w:position w:val="2"/>
          <w:sz w:val="6"/>
          <w:szCs w:val="6"/>
        </w:rPr>
        <w:t> </w:t>
      </w:r>
      <w:r>
        <w:rPr>
          <w:rFonts w:ascii="Times New Roman" w:cs="Times New Roman" w:eastAsia="Times New Roman" w:hAnsi="Times New Roman"/>
          <w:b/>
          <w:i/>
          <w:color w:val="545456"/>
          <w:spacing w:val="0"/>
          <w:w w:val="533"/>
          <w:position w:val="2"/>
          <w:sz w:val="6"/>
          <w:szCs w:val="6"/>
        </w:rPr>
        <w:t>-</w:t>
      </w:r>
      <w:r>
        <w:rPr>
          <w:rFonts w:ascii="Times New Roman" w:cs="Times New Roman" w:eastAsia="Times New Roman" w:hAnsi="Times New Roman"/>
          <w:b/>
          <w:i/>
          <w:color w:val="545456"/>
          <w:spacing w:val="-37"/>
          <w:w w:val="533"/>
          <w:position w:val="2"/>
          <w:sz w:val="6"/>
          <w:szCs w:val="6"/>
        </w:rPr>
        <w:t> </w:t>
      </w:r>
      <w:r>
        <w:rPr>
          <w:rFonts w:ascii="Times New Roman" w:cs="Times New Roman" w:eastAsia="Times New Roman" w:hAnsi="Times New Roman"/>
          <w:b/>
          <w:i/>
          <w:color w:val="676767"/>
          <w:spacing w:val="0"/>
          <w:w w:val="533"/>
          <w:position w:val="2"/>
          <w:sz w:val="6"/>
          <w:szCs w:val="6"/>
        </w:rPr>
        <w:t>-</w:t>
      </w:r>
      <w:r>
        <w:rPr>
          <w:rFonts w:ascii="Times New Roman" w:cs="Times New Roman" w:eastAsia="Times New Roman" w:hAnsi="Times New Roman"/>
          <w:b/>
          <w:i/>
          <w:color w:val="676767"/>
          <w:spacing w:val="-42"/>
          <w:w w:val="533"/>
          <w:position w:val="2"/>
          <w:sz w:val="6"/>
          <w:szCs w:val="6"/>
        </w:rPr>
        <w:t> </w:t>
      </w:r>
      <w:r>
        <w:rPr>
          <w:rFonts w:ascii="Times New Roman" w:cs="Times New Roman" w:eastAsia="Times New Roman" w:hAnsi="Times New Roman"/>
          <w:b/>
          <w:i/>
          <w:color w:val="A1A1A1"/>
          <w:spacing w:val="0"/>
          <w:w w:val="487"/>
          <w:position w:val="2"/>
          <w:sz w:val="6"/>
          <w:szCs w:val="6"/>
        </w:rPr>
        <w:t>-</w:t>
      </w:r>
      <w:r>
        <w:rPr>
          <w:rFonts w:ascii="Times New Roman" w:cs="Times New Roman" w:eastAsia="Times New Roman" w:hAnsi="Times New Roman"/>
          <w:b/>
          <w:i/>
          <w:color w:val="A1A1A1"/>
          <w:spacing w:val="-60"/>
          <w:w w:val="487"/>
          <w:position w:val="2"/>
          <w:sz w:val="6"/>
          <w:szCs w:val="6"/>
        </w:rPr>
        <w:t> </w:t>
      </w:r>
      <w:r>
        <w:rPr>
          <w:rFonts w:ascii="Times New Roman" w:cs="Times New Roman" w:eastAsia="Times New Roman" w:hAnsi="Times New Roman"/>
          <w:b/>
          <w:i/>
          <w:color w:val="7C7C7C"/>
          <w:spacing w:val="0"/>
          <w:w w:val="100"/>
          <w:position w:val="2"/>
          <w:sz w:val="6"/>
          <w:szCs w:val="6"/>
        </w:rPr>
        <w:t>•</w:t>
      </w:r>
      <w:r>
        <w:rPr>
          <w:rFonts w:ascii="Times New Roman" w:cs="Times New Roman" w:eastAsia="Times New Roman" w:hAnsi="Times New Roman"/>
          <w:b/>
          <w:i/>
          <w:color w:val="7C7C7C"/>
          <w:spacing w:val="0"/>
          <w:w w:val="100"/>
          <w:position w:val="2"/>
          <w:sz w:val="6"/>
          <w:szCs w:val="6"/>
        </w:rPr>
        <w:t> </w:t>
      </w:r>
      <w:r>
        <w:rPr>
          <w:rFonts w:ascii="Times New Roman" w:cs="Times New Roman" w:eastAsia="Times New Roman" w:hAnsi="Times New Roman"/>
          <w:b/>
          <w:i/>
          <w:color w:val="7C7C7C"/>
          <w:spacing w:val="7"/>
          <w:w w:val="100"/>
          <w:position w:val="2"/>
          <w:sz w:val="6"/>
          <w:szCs w:val="6"/>
        </w:rPr>
        <w:t> </w:t>
      </w:r>
      <w:r>
        <w:rPr>
          <w:rFonts w:ascii="Times New Roman" w:cs="Times New Roman" w:eastAsia="Times New Roman" w:hAnsi="Times New Roman"/>
          <w:b/>
          <w:i/>
          <w:color w:val="545456"/>
          <w:spacing w:val="0"/>
          <w:w w:val="200"/>
          <w:position w:val="2"/>
          <w:sz w:val="6"/>
          <w:szCs w:val="6"/>
        </w:rPr>
        <w:t>r--,r</w:t>
      </w:r>
      <w:r>
        <w:rPr>
          <w:rFonts w:ascii="Times New Roman" w:cs="Times New Roman" w:eastAsia="Times New Roman" w:hAnsi="Times New Roman"/>
          <w:b/>
          <w:i/>
          <w:color w:val="545456"/>
          <w:spacing w:val="-3"/>
          <w:w w:val="200"/>
          <w:position w:val="2"/>
          <w:sz w:val="6"/>
          <w:szCs w:val="6"/>
        </w:rPr>
        <w:t> </w:t>
      </w:r>
      <w:r>
        <w:rPr>
          <w:rFonts w:ascii="Times New Roman" w:cs="Times New Roman" w:eastAsia="Times New Roman" w:hAnsi="Times New Roman"/>
          <w:b/>
          <w:i/>
          <w:color w:val="676767"/>
          <w:spacing w:val="0"/>
          <w:w w:val="600"/>
          <w:position w:val="2"/>
          <w:sz w:val="6"/>
          <w:szCs w:val="6"/>
        </w:rPr>
        <w:t>-</w:t>
      </w:r>
      <w:r>
        <w:rPr>
          <w:rFonts w:ascii="Times New Roman" w:cs="Times New Roman" w:eastAsia="Times New Roman" w:hAnsi="Times New Roman"/>
          <w:b/>
          <w:i/>
          <w:color w:val="676767"/>
          <w:spacing w:val="-67"/>
          <w:w w:val="600"/>
          <w:position w:val="2"/>
          <w:sz w:val="6"/>
          <w:szCs w:val="6"/>
        </w:rPr>
        <w:t> </w:t>
      </w:r>
      <w:r>
        <w:rPr>
          <w:rFonts w:ascii="Times New Roman" w:cs="Times New Roman" w:eastAsia="Times New Roman" w:hAnsi="Times New Roman"/>
          <w:b/>
          <w:i/>
          <w:color w:val="A1A1A1"/>
          <w:spacing w:val="3"/>
          <w:w w:val="121"/>
          <w:position w:val="2"/>
          <w:sz w:val="6"/>
          <w:szCs w:val="6"/>
        </w:rPr>
        <w:t>•</w:t>
      </w:r>
      <w:r>
        <w:rPr>
          <w:rFonts w:ascii="Times New Roman" w:cs="Times New Roman" w:eastAsia="Times New Roman" w:hAnsi="Times New Roman"/>
          <w:b/>
          <w:i/>
          <w:color w:val="7C7C7C"/>
          <w:spacing w:val="0"/>
          <w:w w:val="600"/>
          <w:position w:val="2"/>
          <w:sz w:val="6"/>
          <w:szCs w:val="6"/>
        </w:rPr>
        <w:t>-</w:t>
      </w:r>
      <w:r>
        <w:rPr>
          <w:rFonts w:ascii="Times New Roman" w:cs="Times New Roman" w:eastAsia="Times New Roman" w:hAnsi="Times New Roman"/>
          <w:b/>
          <w:i/>
          <w:color w:val="7C7C7C"/>
          <w:spacing w:val="0"/>
          <w:w w:val="100"/>
          <w:position w:val="2"/>
          <w:sz w:val="6"/>
          <w:szCs w:val="6"/>
        </w:rPr>
        <w:t> </w:t>
      </w:r>
      <w:r>
        <w:rPr>
          <w:rFonts w:ascii="Times New Roman" w:cs="Times New Roman" w:eastAsia="Times New Roman" w:hAnsi="Times New Roman"/>
          <w:b/>
          <w:i/>
          <w:color w:val="7C7C7C"/>
          <w:spacing w:val="-7"/>
          <w:w w:val="100"/>
          <w:position w:val="2"/>
          <w:sz w:val="6"/>
          <w:szCs w:val="6"/>
        </w:rPr>
        <w:t> </w:t>
      </w:r>
      <w:r>
        <w:rPr>
          <w:rFonts w:ascii="Times New Roman" w:cs="Times New Roman" w:eastAsia="Times New Roman" w:hAnsi="Times New Roman"/>
          <w:b/>
          <w:i/>
          <w:color w:val="7C7C7C"/>
          <w:spacing w:val="0"/>
          <w:w w:val="163"/>
          <w:position w:val="2"/>
          <w:sz w:val="6"/>
          <w:szCs w:val="6"/>
        </w:rPr>
        <w:t>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6"/>
          <w:szCs w:val="6"/>
        </w:rPr>
      </w:r>
    </w:p>
    <w:p>
      <w:pPr>
        <w:rPr>
          <w:sz w:val="14"/>
          <w:szCs w:val="14"/>
        </w:rPr>
        <w:jc w:val="left"/>
        <w:spacing w:before="10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center"/>
        <w:ind w:left="1382" w:right="1438"/>
      </w:pP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                                          </w:t>
      </w:r>
      <w:r>
        <w:rPr>
          <w:rFonts w:ascii="Times New Roman" w:cs="Times New Roman" w:eastAsia="Times New Roman" w:hAnsi="Times New Roman"/>
          <w:color w:val="313131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45456"/>
          <w:spacing w:val="-17"/>
          <w:w w:val="10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45456"/>
          <w:spacing w:val="-1"/>
          <w:w w:val="109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545456"/>
          <w:spacing w:val="-1"/>
          <w:w w:val="10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45456"/>
          <w:spacing w:val="-1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545456"/>
          <w:spacing w:val="-1"/>
          <w:w w:val="10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545456"/>
          <w:spacing w:val="-1"/>
          <w:w w:val="10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545456"/>
          <w:spacing w:val="-1"/>
          <w:w w:val="10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545456"/>
          <w:spacing w:val="0"/>
          <w:w w:val="10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545456"/>
          <w:spacing w:val="0"/>
          <w:w w:val="109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545456"/>
          <w:spacing w:val="0"/>
          <w:w w:val="109"/>
          <w:sz w:val="18"/>
          <w:szCs w:val="18"/>
        </w:rPr>
        <w:t>                                 </w:t>
      </w:r>
      <w:r>
        <w:rPr>
          <w:rFonts w:ascii="Times New Roman" w:cs="Times New Roman" w:eastAsia="Times New Roman" w:hAnsi="Times New Roman"/>
          <w:color w:val="545456"/>
          <w:spacing w:val="32"/>
          <w:w w:val="10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1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ase</w:t>
      </w:r>
      <w:r>
        <w:rPr>
          <w:rFonts w:ascii="Times New Roman" w:cs="Times New Roman" w:eastAsia="Times New Roman" w:hAnsi="Times New Roman"/>
          <w:color w:val="313131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18"/>
          <w:szCs w:val="18"/>
        </w:rPr>
        <w:t>im</w:t>
      </w:r>
      <w:r>
        <w:rPr>
          <w:rFonts w:ascii="Times New Roman" w:cs="Times New Roman" w:eastAsia="Times New Roman" w:hAnsi="Times New Roman"/>
          <w:color w:val="313131"/>
          <w:spacing w:val="-3"/>
          <w:w w:val="104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13131"/>
          <w:spacing w:val="0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13131"/>
          <w:spacing w:val="-1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13131"/>
          <w:spacing w:val="-1"/>
          <w:w w:val="113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313131"/>
          <w:spacing w:val="-1"/>
          <w:w w:val="107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13131"/>
          <w:spacing w:val="0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before="58"/>
        <w:ind w:left="1747"/>
        <w:sectPr>
          <w:type w:val="continuous"/>
          <w:pgSz w:h="15960" w:w="12400"/>
          <w:pgMar w:bottom="280" w:left="0" w:right="1760" w:top="1500"/>
          <w:cols w:equalWidth="off" w:num="2">
            <w:col w:space="1246" w:w="549"/>
            <w:col w:w="8845"/>
          </w:cols>
        </w:sectPr>
      </w:pPr>
      <w:r>
        <w:pict>
          <v:shape filled="f" stroked="f" style="position:absolute;margin-left:89.76pt;margin-top:7.79734pt;width:29.2507pt;height:72pt;mso-position-horizontal-relative:page;mso-position-vertical-relative:paragraph;z-index:-96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4"/>
                      <w:szCs w:val="144"/>
                    </w:rPr>
                    <w:jc w:val="left"/>
                    <w:spacing w:line="1440" w:lineRule="exact"/>
                    <w:ind w:right="-236"/>
                  </w:pPr>
                  <w:r>
                    <w:rPr>
                      <w:rFonts w:ascii="Times New Roman" w:cs="Times New Roman" w:eastAsia="Times New Roman" w:hAnsi="Times New Roman"/>
                      <w:color w:val="545456"/>
                      <w:spacing w:val="0"/>
                      <w:w w:val="122"/>
                      <w:position w:val="-1"/>
                      <w:sz w:val="144"/>
                      <w:szCs w:val="144"/>
                    </w:rPr>
                    <w:t>r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236.88pt;margin-top:42.3411pt;width:1.18279pt;height:7pt;mso-position-horizontal-relative:page;mso-position-vertical-relative:paragraph;z-index:-961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676767"/>
                      <w:spacing w:val="0"/>
                      <w:w w:val="61"/>
                      <w:sz w:val="14"/>
                      <w:szCs w:val="14"/>
                    </w:rPr>
                    <w:t>l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7C7C7C"/>
          <w:w w:val="122"/>
          <w:position w:val="12"/>
          <w:sz w:val="26"/>
          <w:szCs w:val="26"/>
        </w:rPr>
        <w:t>-</w:t>
      </w:r>
      <w:r>
        <w:rPr>
          <w:rFonts w:ascii="Arial" w:cs="Arial" w:eastAsia="Arial" w:hAnsi="Arial"/>
          <w:color w:val="545456"/>
          <w:spacing w:val="-1"/>
          <w:w w:val="273"/>
          <w:position w:val="12"/>
          <w:sz w:val="26"/>
          <w:szCs w:val="26"/>
        </w:rPr>
        <w:t>-</w:t>
      </w:r>
      <w:r>
        <w:rPr>
          <w:rFonts w:ascii="Arial" w:cs="Arial" w:eastAsia="Arial" w:hAnsi="Arial"/>
          <w:color w:val="676767"/>
          <w:spacing w:val="0"/>
          <w:w w:val="27"/>
          <w:position w:val="12"/>
          <w:sz w:val="26"/>
          <w:szCs w:val="26"/>
        </w:rPr>
        <w:t>·</w:t>
      </w:r>
      <w:r>
        <w:rPr>
          <w:rFonts w:ascii="Arial" w:cs="Arial" w:eastAsia="Arial" w:hAnsi="Arial"/>
          <w:color w:val="676767"/>
          <w:spacing w:val="0"/>
          <w:w w:val="100"/>
          <w:position w:val="12"/>
          <w:sz w:val="26"/>
          <w:szCs w:val="26"/>
        </w:rPr>
        <w:t>                                                  </w:t>
      </w:r>
      <w:r>
        <w:rPr>
          <w:rFonts w:ascii="Arial" w:cs="Arial" w:eastAsia="Arial" w:hAnsi="Arial"/>
          <w:color w:val="676767"/>
          <w:spacing w:val="9"/>
          <w:w w:val="100"/>
          <w:position w:val="12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545456"/>
          <w:spacing w:val="-5"/>
          <w:w w:val="100"/>
          <w:position w:val="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545456"/>
          <w:spacing w:val="0"/>
          <w:w w:val="105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45456"/>
          <w:spacing w:val="-7"/>
          <w:w w:val="105"/>
          <w:position w:val="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545456"/>
          <w:spacing w:val="-3"/>
          <w:w w:val="102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45456"/>
          <w:spacing w:val="-3"/>
          <w:w w:val="115"/>
          <w:position w:val="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545456"/>
          <w:spacing w:val="0"/>
          <w:w w:val="79"/>
          <w:position w:val="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545456"/>
          <w:spacing w:val="-5"/>
          <w:w w:val="79"/>
          <w:position w:val="0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545456"/>
          <w:spacing w:val="-2"/>
          <w:w w:val="95"/>
          <w:position w:val="0"/>
          <w:sz w:val="22"/>
          <w:szCs w:val="22"/>
        </w:rPr>
        <w:t>[</w:t>
      </w:r>
      <w:r>
        <w:rPr>
          <w:rFonts w:ascii="Times New Roman" w:cs="Times New Roman" w:eastAsia="Times New Roman" w:hAnsi="Times New Roman"/>
          <w:color w:val="545456"/>
          <w:spacing w:val="-4"/>
          <w:w w:val="113"/>
          <w:position w:val="0"/>
          <w:sz w:val="22"/>
          <w:szCs w:val="22"/>
        </w:rPr>
        <w:t>4</w:t>
      </w:r>
      <w:r>
        <w:rPr>
          <w:rFonts w:ascii="Times New Roman" w:cs="Times New Roman" w:eastAsia="Times New Roman" w:hAnsi="Times New Roman"/>
          <w:color w:val="545456"/>
          <w:spacing w:val="-4"/>
          <w:w w:val="104"/>
          <w:position w:val="0"/>
          <w:sz w:val="22"/>
          <w:szCs w:val="22"/>
        </w:rPr>
        <w:t>5</w:t>
      </w:r>
      <w:r>
        <w:rPr>
          <w:rFonts w:ascii="Times New Roman" w:cs="Times New Roman" w:eastAsia="Times New Roman" w:hAnsi="Times New Roman"/>
          <w:color w:val="545456"/>
          <w:spacing w:val="-4"/>
          <w:w w:val="104"/>
          <w:position w:val="0"/>
          <w:sz w:val="22"/>
          <w:szCs w:val="22"/>
        </w:rPr>
        <w:t>5</w:t>
      </w:r>
      <w:r>
        <w:rPr>
          <w:rFonts w:ascii="Times New Roman" w:cs="Times New Roman" w:eastAsia="Times New Roman" w:hAnsi="Times New Roman"/>
          <w:color w:val="545456"/>
          <w:spacing w:val="0"/>
          <w:w w:val="88"/>
          <w:position w:val="0"/>
          <w:sz w:val="22"/>
          <w:szCs w:val="22"/>
        </w:rPr>
        <w:t>]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position w:val="0"/>
          <w:sz w:val="22"/>
          <w:szCs w:val="22"/>
        </w:rPr>
        <w:t>                       </w:t>
      </w:r>
      <w:r>
        <w:rPr>
          <w:rFonts w:ascii="Times New Roman" w:cs="Times New Roman" w:eastAsia="Times New Roman" w:hAnsi="Times New Roman"/>
          <w:color w:val="545456"/>
          <w:spacing w:val="-16"/>
          <w:w w:val="100"/>
          <w:position w:val="0"/>
          <w:sz w:val="22"/>
          <w:szCs w:val="22"/>
        </w:rPr>
        <w:t> </w:t>
      </w:r>
      <w:r>
        <w:rPr>
          <w:rFonts w:ascii="Arial" w:cs="Arial" w:eastAsia="Arial" w:hAnsi="Arial"/>
          <w:color w:val="7C7C7C"/>
          <w:spacing w:val="2"/>
          <w:w w:val="34"/>
          <w:position w:val="12"/>
          <w:sz w:val="24"/>
          <w:szCs w:val="24"/>
        </w:rPr>
        <w:t>·</w:t>
      </w:r>
      <w:r>
        <w:rPr>
          <w:rFonts w:ascii="Arial" w:cs="Arial" w:eastAsia="Arial" w:hAnsi="Arial"/>
          <w:color w:val="545456"/>
          <w:spacing w:val="0"/>
          <w:w w:val="203"/>
          <w:position w:val="12"/>
          <w:sz w:val="24"/>
          <w:szCs w:val="24"/>
        </w:rPr>
        <w:t>-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62" w:line="100" w:lineRule="exact"/>
        <w:ind w:left="158" w:right="-35"/>
      </w:pPr>
      <w:r>
        <w:rPr>
          <w:rFonts w:ascii="Times New Roman" w:cs="Times New Roman" w:eastAsia="Times New Roman" w:hAnsi="Times New Roman"/>
          <w:color w:val="313131"/>
          <w:spacing w:val="0"/>
          <w:w w:val="100"/>
          <w:position w:val="1"/>
          <w:sz w:val="8"/>
          <w:szCs w:val="8"/>
        </w:rPr>
        <w:t>C")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position w:val="1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position w:val="1"/>
          <w:sz w:val="8"/>
          <w:szCs w:val="8"/>
        </w:rPr>
        <w:t> </w:t>
      </w:r>
      <w:r>
        <w:rPr>
          <w:rFonts w:ascii="Arial" w:cs="Arial" w:eastAsia="Arial" w:hAnsi="Arial"/>
          <w:color w:val="101010"/>
          <w:spacing w:val="0"/>
          <w:w w:val="108"/>
          <w:position w:val="-1"/>
          <w:sz w:val="10"/>
          <w:szCs w:val="10"/>
        </w:rPr>
        <w:t>"O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exact"/>
        <w:ind w:left="158" w:right="-36"/>
      </w:pPr>
      <w:r>
        <w:rPr>
          <w:rFonts w:ascii="Arial" w:cs="Arial" w:eastAsia="Arial" w:hAnsi="Arial"/>
          <w:color w:val="101010"/>
          <w:spacing w:val="0"/>
          <w:w w:val="100"/>
          <w:position w:val="1"/>
          <w:sz w:val="8"/>
          <w:szCs w:val="8"/>
        </w:rPr>
        <w:t>-sj-</w:t>
      </w:r>
      <w:r>
        <w:rPr>
          <w:rFonts w:ascii="Arial" w:cs="Arial" w:eastAsia="Arial" w:hAnsi="Arial"/>
          <w:color w:val="101010"/>
          <w:spacing w:val="0"/>
          <w:w w:val="100"/>
          <w:position w:val="1"/>
          <w:sz w:val="8"/>
          <w:szCs w:val="8"/>
        </w:rPr>
        <w:t>      </w:t>
      </w:r>
      <w:r>
        <w:rPr>
          <w:rFonts w:ascii="Arial" w:cs="Arial" w:eastAsia="Arial" w:hAnsi="Arial"/>
          <w:color w:val="101010"/>
          <w:spacing w:val="17"/>
          <w:w w:val="100"/>
          <w:position w:val="1"/>
          <w:sz w:val="8"/>
          <w:szCs w:val="8"/>
        </w:rPr>
        <w:t> </w:t>
      </w:r>
      <w:r>
        <w:rPr>
          <w:rFonts w:ascii="Arial" w:cs="Arial" w:eastAsia="Arial" w:hAnsi="Arial"/>
          <w:color w:val="101010"/>
          <w:spacing w:val="0"/>
          <w:w w:val="100"/>
          <w:position w:val="0"/>
          <w:sz w:val="10"/>
          <w:szCs w:val="10"/>
        </w:rPr>
        <w:t>Ql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60" w:lineRule="exact"/>
        <w:ind w:left="158" w:right="-44"/>
      </w:pPr>
      <w:r>
        <w:rPr>
          <w:rFonts w:ascii="Arial" w:cs="Arial" w:eastAsia="Arial" w:hAnsi="Arial"/>
          <w:color w:val="101010"/>
          <w:spacing w:val="0"/>
          <w:w w:val="140"/>
          <w:position w:val="-2"/>
          <w:sz w:val="10"/>
          <w:szCs w:val="10"/>
        </w:rPr>
        <w:t>N</w:t>
      </w:r>
      <w:r>
        <w:rPr>
          <w:rFonts w:ascii="Arial" w:cs="Arial" w:eastAsia="Arial" w:hAnsi="Arial"/>
          <w:color w:val="101010"/>
          <w:spacing w:val="0"/>
          <w:w w:val="140"/>
          <w:position w:val="-2"/>
          <w:sz w:val="10"/>
          <w:szCs w:val="10"/>
        </w:rPr>
        <w:t>   </w:t>
      </w:r>
      <w:r>
        <w:rPr>
          <w:rFonts w:ascii="Arial" w:cs="Arial" w:eastAsia="Arial" w:hAnsi="Arial"/>
          <w:color w:val="101010"/>
          <w:spacing w:val="31"/>
          <w:w w:val="140"/>
          <w:position w:val="-2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00000"/>
          <w:spacing w:val="0"/>
          <w:w w:val="140"/>
          <w:position w:val="-2"/>
          <w:sz w:val="10"/>
          <w:szCs w:val="10"/>
        </w:rPr>
        <w:t>:J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spacing w:line="20" w:lineRule="exact"/>
        <w:ind w:right="5"/>
      </w:pPr>
      <w:r>
        <w:rPr>
          <w:rFonts w:ascii="Arial" w:cs="Arial" w:eastAsia="Arial" w:hAnsi="Arial"/>
          <w:spacing w:val="0"/>
          <w:w w:val="88"/>
          <w:position w:val="-8"/>
          <w:sz w:val="16"/>
          <w:szCs w:val="16"/>
        </w:rPr>
        <w:t>a.</w:t>
      </w:r>
      <w:r>
        <w:rPr>
          <w:rFonts w:ascii="Arial" w:cs="Arial" w:eastAsia="Arial" w:hAnsi="Arial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18"/>
        <w:ind w:right="-47"/>
      </w:pPr>
      <w:r>
        <w:br w:type="column"/>
      </w:r>
      <w:r>
        <w:rPr>
          <w:rFonts w:ascii="Times New Roman" w:cs="Times New Roman" w:eastAsia="Times New Roman" w:hAnsi="Times New Roman"/>
          <w:color w:val="545456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sz w:val="18"/>
          <w:szCs w:val="18"/>
        </w:rPr>
        <w:t>to</w:t>
      </w:r>
      <w:r>
        <w:rPr>
          <w:rFonts w:ascii="Times New Roman" w:cs="Times New Roman" w:eastAsia="Times New Roman" w:hAnsi="Times New Roman"/>
          <w:color w:val="545456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45456"/>
          <w:spacing w:val="-1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545456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45456"/>
          <w:spacing w:val="-1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sz w:val="18"/>
          <w:szCs w:val="18"/>
        </w:rPr>
        <w:t>ta</w:t>
      </w:r>
      <w:r>
        <w:rPr>
          <w:rFonts w:ascii="Times New Roman" w:cs="Times New Roman" w:eastAsia="Times New Roman" w:hAnsi="Times New Roman"/>
          <w:color w:val="545456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545456"/>
          <w:spacing w:val="-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545456"/>
          <w:spacing w:val="-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545456"/>
          <w:spacing w:val="-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545456"/>
          <w:spacing w:val="-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545456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45456"/>
          <w:spacing w:val="-1"/>
          <w:w w:val="97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545456"/>
          <w:spacing w:val="-1"/>
          <w:w w:val="107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545456"/>
          <w:spacing w:val="0"/>
          <w:w w:val="10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545456"/>
          <w:spacing w:val="0"/>
          <w:w w:val="9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545456"/>
          <w:spacing w:val="-1"/>
          <w:w w:val="10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545456"/>
          <w:spacing w:val="-1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545456"/>
          <w:spacing w:val="0"/>
          <w:w w:val="9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</w:pPr>
      <w:r>
        <w:br w:type="column"/>
      </w:r>
      <w:r>
        <w:rPr>
          <w:rFonts w:ascii="Arial" w:cs="Arial" w:eastAsia="Arial" w:hAnsi="Arial"/>
          <w:color w:val="545456"/>
          <w:spacing w:val="0"/>
          <w:w w:val="24"/>
          <w:position w:val="3"/>
          <w:sz w:val="20"/>
          <w:szCs w:val="20"/>
        </w:rPr>
        <w:t>1</w:t>
      </w:r>
      <w:r>
        <w:rPr>
          <w:rFonts w:ascii="Arial" w:cs="Arial" w:eastAsia="Arial" w:hAnsi="Arial"/>
          <w:color w:val="545456"/>
          <w:spacing w:val="0"/>
          <w:w w:val="24"/>
          <w:position w:val="3"/>
          <w:sz w:val="20"/>
          <w:szCs w:val="20"/>
        </w:rPr>
        <w:t>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545456"/>
          <w:spacing w:val="10"/>
          <w:w w:val="24"/>
          <w:position w:val="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position w:val="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545456"/>
          <w:spacing w:val="-9"/>
          <w:w w:val="100"/>
          <w:position w:val="0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color w:val="545456"/>
          <w:spacing w:val="-4"/>
          <w:w w:val="100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position w:val="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545456"/>
          <w:spacing w:val="-15"/>
          <w:w w:val="100"/>
          <w:position w:val="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545456"/>
          <w:spacing w:val="53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45456"/>
          <w:spacing w:val="3"/>
          <w:w w:val="81"/>
          <w:position w:val="0"/>
          <w:sz w:val="22"/>
          <w:szCs w:val="22"/>
        </w:rPr>
        <w:t>[</w:t>
      </w:r>
      <w:r>
        <w:rPr>
          <w:rFonts w:ascii="Times New Roman" w:cs="Times New Roman" w:eastAsia="Times New Roman" w:hAnsi="Times New Roman"/>
          <w:color w:val="545456"/>
          <w:spacing w:val="-4"/>
          <w:w w:val="104"/>
          <w:position w:val="0"/>
          <w:sz w:val="22"/>
          <w:szCs w:val="22"/>
        </w:rPr>
        <w:t>4</w:t>
      </w:r>
      <w:r>
        <w:rPr>
          <w:rFonts w:ascii="Times New Roman" w:cs="Times New Roman" w:eastAsia="Times New Roman" w:hAnsi="Times New Roman"/>
          <w:color w:val="545456"/>
          <w:spacing w:val="-4"/>
          <w:w w:val="108"/>
          <w:position w:val="0"/>
          <w:sz w:val="22"/>
          <w:szCs w:val="22"/>
        </w:rPr>
        <w:t>6</w:t>
      </w:r>
      <w:r>
        <w:rPr>
          <w:rFonts w:ascii="Times New Roman" w:cs="Times New Roman" w:eastAsia="Times New Roman" w:hAnsi="Times New Roman"/>
          <w:color w:val="545456"/>
          <w:spacing w:val="-4"/>
          <w:w w:val="104"/>
          <w:position w:val="0"/>
          <w:sz w:val="22"/>
          <w:szCs w:val="22"/>
        </w:rPr>
        <w:t>5</w:t>
      </w:r>
      <w:r>
        <w:rPr>
          <w:rFonts w:ascii="Times New Roman" w:cs="Times New Roman" w:eastAsia="Times New Roman" w:hAnsi="Times New Roman"/>
          <w:color w:val="545456"/>
          <w:spacing w:val="0"/>
          <w:w w:val="95"/>
          <w:position w:val="0"/>
          <w:sz w:val="22"/>
          <w:szCs w:val="22"/>
        </w:rPr>
        <w:t>]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left"/>
        <w:spacing w:before="18" w:line="100" w:lineRule="exact"/>
        <w:ind w:left="3821"/>
        <w:sectPr>
          <w:type w:val="continuous"/>
          <w:pgSz w:h="15960" w:w="12400"/>
          <w:pgMar w:bottom="280" w:left="0" w:right="1760" w:top="1500"/>
          <w:cols w:equalWidth="off" w:num="3">
            <w:col w:space="1855" w:w="535"/>
            <w:col w:space="364" w:w="1984"/>
            <w:col w:w="5902"/>
          </w:cols>
        </w:sectPr>
      </w:pPr>
      <w:r>
        <w:rPr>
          <w:rFonts w:ascii="Times New Roman" w:cs="Times New Roman" w:eastAsia="Times New Roman" w:hAnsi="Times New Roman"/>
          <w:color w:val="676767"/>
          <w:spacing w:val="1"/>
          <w:w w:val="37"/>
          <w:position w:val="-20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545456"/>
          <w:spacing w:val="0"/>
          <w:w w:val="88"/>
          <w:position w:val="-20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220" w:lineRule="exact"/>
        <w:ind w:left="158"/>
        <w:sectPr>
          <w:type w:val="continuous"/>
          <w:pgSz w:h="15960" w:w="12400"/>
          <w:pgMar w:bottom="280" w:left="0" w:right="1760" w:top="1500"/>
        </w:sectPr>
      </w:pPr>
      <w:r>
        <w:pict>
          <v:shape filled="f" stroked="f" style="position:absolute;margin-left:243.6pt;margin-top:-13.6174pt;width:31.22pt;height:28pt;mso-position-horizontal-relative:page;mso-position-vertical-relative:paragraph;z-index:-971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56"/>
                      <w:szCs w:val="56"/>
                    </w:rPr>
                    <w:jc w:val="left"/>
                    <w:spacing w:line="560" w:lineRule="exact"/>
                    <w:ind w:right="-104"/>
                  </w:pPr>
                  <w:r>
                    <w:rPr>
                      <w:rFonts w:ascii="Times New Roman" w:cs="Times New Roman" w:eastAsia="Times New Roman" w:hAnsi="Times New Roman"/>
                      <w:color w:val="545456"/>
                      <w:spacing w:val="0"/>
                      <w:w w:val="223"/>
                      <w:sz w:val="56"/>
                      <w:szCs w:val="56"/>
                    </w:rPr>
                    <w:t>1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56"/>
                      <w:szCs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01010"/>
          <w:spacing w:val="0"/>
          <w:w w:val="74"/>
          <w:position w:val="-10"/>
          <w:sz w:val="28"/>
          <w:szCs w:val="28"/>
        </w:rPr>
        <w:t>&gt;</w:t>
      </w:r>
      <w:r>
        <w:rPr>
          <w:rFonts w:ascii="Arial" w:cs="Arial" w:eastAsia="Arial" w:hAnsi="Arial"/>
          <w:color w:val="101010"/>
          <w:spacing w:val="0"/>
          <w:w w:val="74"/>
          <w:position w:val="-10"/>
          <w:sz w:val="28"/>
          <w:szCs w:val="28"/>
        </w:rPr>
        <w:t> </w:t>
      </w:r>
      <w:r>
        <w:rPr>
          <w:rFonts w:ascii="Arial" w:cs="Arial" w:eastAsia="Arial" w:hAnsi="Arial"/>
          <w:color w:val="101010"/>
          <w:spacing w:val="52"/>
          <w:w w:val="74"/>
          <w:position w:val="-10"/>
          <w:sz w:val="28"/>
          <w:szCs w:val="28"/>
        </w:rPr>
        <w:t> </w:t>
      </w:r>
      <w:r>
        <w:rPr>
          <w:rFonts w:ascii="Arial" w:cs="Arial" w:eastAsia="Arial" w:hAnsi="Arial"/>
          <w:color w:val="101010"/>
          <w:spacing w:val="0"/>
          <w:w w:val="100"/>
          <w:position w:val="-7"/>
          <w:sz w:val="14"/>
          <w:szCs w:val="14"/>
        </w:rPr>
        <w:t>o</w:t>
      </w:r>
      <w:r>
        <w:rPr>
          <w:rFonts w:ascii="Arial" w:cs="Arial" w:eastAsia="Arial" w:hAnsi="Arial"/>
          <w:color w:val="101010"/>
          <w:spacing w:val="0"/>
          <w:w w:val="100"/>
          <w:position w:val="-7"/>
          <w:sz w:val="14"/>
          <w:szCs w:val="14"/>
        </w:rPr>
        <w:t>                                               </w:t>
      </w:r>
      <w:r>
        <w:rPr>
          <w:rFonts w:ascii="Arial" w:cs="Arial" w:eastAsia="Arial" w:hAnsi="Arial"/>
          <w:color w:val="101010"/>
          <w:spacing w:val="33"/>
          <w:w w:val="100"/>
          <w:position w:val="-7"/>
          <w:sz w:val="14"/>
          <w:szCs w:val="14"/>
        </w:rPr>
        <w:t> </w:t>
      </w:r>
      <w:r>
        <w:rPr>
          <w:rFonts w:ascii="Arial" w:cs="Arial" w:eastAsia="Arial" w:hAnsi="Arial"/>
          <w:color w:val="545456"/>
          <w:spacing w:val="17"/>
          <w:w w:val="600"/>
          <w:position w:val="1"/>
          <w:sz w:val="22"/>
          <w:szCs w:val="22"/>
        </w:rPr>
        <w:t>-</w:t>
      </w:r>
      <w:r>
        <w:rPr>
          <w:rFonts w:ascii="Arial" w:cs="Arial" w:eastAsia="Arial" w:hAnsi="Arial"/>
          <w:color w:val="7C7C7C"/>
          <w:spacing w:val="2"/>
          <w:w w:val="37"/>
          <w:position w:val="1"/>
          <w:sz w:val="22"/>
          <w:szCs w:val="22"/>
        </w:rPr>
        <w:t>·</w:t>
      </w:r>
      <w:r>
        <w:rPr>
          <w:rFonts w:ascii="Arial" w:cs="Arial" w:eastAsia="Arial" w:hAnsi="Arial"/>
          <w:color w:val="7C7C7C"/>
          <w:spacing w:val="1"/>
          <w:w w:val="25"/>
          <w:position w:val="1"/>
          <w:sz w:val="22"/>
          <w:szCs w:val="22"/>
        </w:rPr>
        <w:t>-</w:t>
      </w:r>
      <w:r>
        <w:rPr>
          <w:rFonts w:ascii="Arial" w:cs="Arial" w:eastAsia="Arial" w:hAnsi="Arial"/>
          <w:color w:val="676767"/>
          <w:spacing w:val="2"/>
          <w:w w:val="63"/>
          <w:position w:val="1"/>
          <w:sz w:val="22"/>
          <w:szCs w:val="22"/>
        </w:rPr>
        <w:t>-</w:t>
      </w:r>
      <w:r>
        <w:rPr>
          <w:rFonts w:ascii="Arial" w:cs="Arial" w:eastAsia="Arial" w:hAnsi="Arial"/>
          <w:color w:val="7C7C7C"/>
          <w:spacing w:val="1"/>
          <w:w w:val="31"/>
          <w:position w:val="1"/>
          <w:sz w:val="22"/>
          <w:szCs w:val="22"/>
        </w:rPr>
        <w:t>·</w:t>
      </w:r>
      <w:r>
        <w:rPr>
          <w:rFonts w:ascii="Arial" w:cs="Arial" w:eastAsia="Arial" w:hAnsi="Arial"/>
          <w:color w:val="676767"/>
          <w:spacing w:val="2"/>
          <w:w w:val="50"/>
          <w:position w:val="1"/>
          <w:sz w:val="22"/>
          <w:szCs w:val="22"/>
        </w:rPr>
        <w:t>·</w:t>
      </w:r>
      <w:r>
        <w:rPr>
          <w:rFonts w:ascii="Arial" w:cs="Arial" w:eastAsia="Arial" w:hAnsi="Arial"/>
          <w:color w:val="545456"/>
          <w:spacing w:val="2"/>
          <w:w w:val="56"/>
          <w:position w:val="1"/>
          <w:sz w:val="22"/>
          <w:szCs w:val="22"/>
        </w:rPr>
        <w:t>·</w:t>
      </w:r>
      <w:r>
        <w:rPr>
          <w:rFonts w:ascii="Arial" w:cs="Arial" w:eastAsia="Arial" w:hAnsi="Arial"/>
          <w:color w:val="919191"/>
          <w:spacing w:val="0"/>
          <w:w w:val="63"/>
          <w:position w:val="1"/>
          <w:sz w:val="22"/>
          <w:szCs w:val="22"/>
        </w:rPr>
        <w:t>-</w:t>
      </w:r>
      <w:r>
        <w:rPr>
          <w:rFonts w:ascii="Arial" w:cs="Arial" w:eastAsia="Arial" w:hAnsi="Arial"/>
          <w:color w:val="919191"/>
          <w:spacing w:val="4"/>
          <w:w w:val="63"/>
          <w:position w:val="1"/>
          <w:sz w:val="22"/>
          <w:szCs w:val="22"/>
        </w:rPr>
        <w:t>-</w:t>
      </w:r>
      <w:r>
        <w:rPr>
          <w:rFonts w:ascii="Arial" w:cs="Arial" w:eastAsia="Arial" w:hAnsi="Arial"/>
          <w:color w:val="545456"/>
          <w:spacing w:val="8"/>
          <w:w w:val="290"/>
          <w:position w:val="1"/>
          <w:sz w:val="22"/>
          <w:szCs w:val="22"/>
        </w:rPr>
        <w:t>-</w:t>
      </w:r>
      <w:r>
        <w:rPr>
          <w:rFonts w:ascii="Arial" w:cs="Arial" w:eastAsia="Arial" w:hAnsi="Arial"/>
          <w:color w:val="7C7C7C"/>
          <w:spacing w:val="3"/>
          <w:w w:val="94"/>
          <w:position w:val="1"/>
          <w:sz w:val="22"/>
          <w:szCs w:val="22"/>
        </w:rPr>
        <w:t>-</w:t>
      </w:r>
      <w:r>
        <w:rPr>
          <w:rFonts w:ascii="Arial" w:cs="Arial" w:eastAsia="Arial" w:hAnsi="Arial"/>
          <w:color w:val="7C7C7C"/>
          <w:spacing w:val="2"/>
          <w:w w:val="50"/>
          <w:position w:val="1"/>
          <w:sz w:val="22"/>
          <w:szCs w:val="22"/>
        </w:rPr>
        <w:t>·</w:t>
      </w:r>
      <w:r>
        <w:rPr>
          <w:rFonts w:ascii="Arial" w:cs="Arial" w:eastAsia="Arial" w:hAnsi="Arial"/>
          <w:color w:val="7C7C7C"/>
          <w:spacing w:val="2"/>
          <w:w w:val="56"/>
          <w:position w:val="1"/>
          <w:sz w:val="22"/>
          <w:szCs w:val="22"/>
        </w:rPr>
        <w:t>·</w:t>
      </w:r>
      <w:r>
        <w:rPr>
          <w:rFonts w:ascii="Arial" w:cs="Arial" w:eastAsia="Arial" w:hAnsi="Arial"/>
          <w:color w:val="545456"/>
          <w:spacing w:val="2"/>
          <w:w w:val="69"/>
          <w:position w:val="1"/>
          <w:sz w:val="22"/>
          <w:szCs w:val="22"/>
        </w:rPr>
        <w:t>·</w:t>
      </w:r>
      <w:r>
        <w:rPr>
          <w:rFonts w:ascii="Arial" w:cs="Arial" w:eastAsia="Arial" w:hAnsi="Arial"/>
          <w:color w:val="545456"/>
          <w:spacing w:val="2"/>
          <w:w w:val="63"/>
          <w:position w:val="1"/>
          <w:sz w:val="22"/>
          <w:szCs w:val="22"/>
        </w:rPr>
        <w:t>·</w:t>
      </w:r>
      <w:r>
        <w:rPr>
          <w:rFonts w:ascii="Arial" w:cs="Arial" w:eastAsia="Arial" w:hAnsi="Arial"/>
          <w:color w:val="7C7C7C"/>
          <w:spacing w:val="3"/>
          <w:w w:val="120"/>
          <w:position w:val="1"/>
          <w:sz w:val="22"/>
          <w:szCs w:val="22"/>
        </w:rPr>
        <w:t>-</w:t>
      </w:r>
      <w:r>
        <w:rPr>
          <w:rFonts w:ascii="Arial" w:cs="Arial" w:eastAsia="Arial" w:hAnsi="Arial"/>
          <w:color w:val="545456"/>
          <w:spacing w:val="2"/>
          <w:w w:val="69"/>
          <w:position w:val="1"/>
          <w:sz w:val="22"/>
          <w:szCs w:val="22"/>
        </w:rPr>
        <w:t>-</w:t>
      </w:r>
      <w:r>
        <w:rPr>
          <w:rFonts w:ascii="Arial" w:cs="Arial" w:eastAsia="Arial" w:hAnsi="Arial"/>
          <w:color w:val="545456"/>
          <w:spacing w:val="11"/>
          <w:w w:val="391"/>
          <w:position w:val="1"/>
          <w:sz w:val="22"/>
          <w:szCs w:val="22"/>
        </w:rPr>
        <w:t>-</w:t>
      </w:r>
      <w:r>
        <w:rPr>
          <w:rFonts w:ascii="Arial" w:cs="Arial" w:eastAsia="Arial" w:hAnsi="Arial"/>
          <w:color w:val="676767"/>
          <w:spacing w:val="0"/>
          <w:w w:val="189"/>
          <w:position w:val="1"/>
          <w:sz w:val="22"/>
          <w:szCs w:val="22"/>
        </w:rPr>
        <w:t>-</w:t>
      </w:r>
      <w:r>
        <w:rPr>
          <w:rFonts w:ascii="Arial" w:cs="Arial" w:eastAsia="Arial" w:hAnsi="Arial"/>
          <w:color w:val="676767"/>
          <w:spacing w:val="0"/>
          <w:w w:val="100"/>
          <w:position w:val="1"/>
          <w:sz w:val="22"/>
          <w:szCs w:val="22"/>
        </w:rPr>
        <w:t>       </w:t>
      </w:r>
      <w:r>
        <w:rPr>
          <w:rFonts w:ascii="Arial" w:cs="Arial" w:eastAsia="Arial" w:hAnsi="Arial"/>
          <w:color w:val="676767"/>
          <w:spacing w:val="3"/>
          <w:w w:val="100"/>
          <w:position w:val="1"/>
          <w:sz w:val="22"/>
          <w:szCs w:val="22"/>
        </w:rPr>
        <w:t> </w:t>
      </w:r>
      <w:r>
        <w:rPr>
          <w:rFonts w:ascii="Arial" w:cs="Arial" w:eastAsia="Arial" w:hAnsi="Arial"/>
          <w:color w:val="676767"/>
          <w:spacing w:val="0"/>
          <w:w w:val="30"/>
          <w:position w:val="1"/>
          <w:sz w:val="22"/>
          <w:szCs w:val="22"/>
        </w:rPr>
        <w:t>!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3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80" w:lineRule="atLeast"/>
        <w:ind w:left="197" w:right="-64"/>
      </w:pPr>
      <w:r>
        <w:rPr>
          <w:rFonts w:ascii="Arial" w:cs="Arial" w:eastAsia="Arial" w:hAnsi="Arial"/>
          <w:color w:val="545456"/>
          <w:spacing w:val="-1"/>
          <w:w w:val="100"/>
          <w:position w:val="-5"/>
          <w:sz w:val="18"/>
          <w:szCs w:val="18"/>
        </w:rPr>
        <w:t>.</w:t>
      </w:r>
      <w:r>
        <w:rPr>
          <w:rFonts w:ascii="Arial" w:cs="Arial" w:eastAsia="Arial" w:hAnsi="Arial"/>
          <w:color w:val="313131"/>
          <w:spacing w:val="0"/>
          <w:w w:val="100"/>
          <w:position w:val="-5"/>
          <w:sz w:val="18"/>
          <w:szCs w:val="18"/>
        </w:rPr>
        <w:t>.</w:t>
      </w:r>
      <w:r>
        <w:rPr>
          <w:rFonts w:ascii="Arial" w:cs="Arial" w:eastAsia="Arial" w:hAnsi="Arial"/>
          <w:color w:val="313131"/>
          <w:spacing w:val="0"/>
          <w:w w:val="100"/>
          <w:position w:val="-5"/>
          <w:sz w:val="18"/>
          <w:szCs w:val="18"/>
        </w:rPr>
        <w:t> </w:t>
      </w:r>
      <w:r>
        <w:rPr>
          <w:rFonts w:ascii="Arial" w:cs="Arial" w:eastAsia="Arial" w:hAnsi="Arial"/>
          <w:color w:val="313131"/>
          <w:spacing w:val="22"/>
          <w:w w:val="100"/>
          <w:position w:val="-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33"/>
          <w:position w:val="0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color w:val="101010"/>
          <w:spacing w:val="0"/>
          <w:w w:val="80"/>
          <w:position w:val="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38"/>
          <w:szCs w:val="38"/>
        </w:rPr>
        <w:jc w:val="left"/>
        <w:spacing w:line="20" w:lineRule="exact"/>
        <w:sectPr>
          <w:type w:val="continuous"/>
          <w:pgSz w:h="15960" w:w="12400"/>
          <w:pgMar w:bottom="280" w:left="0" w:right="1760" w:top="1500"/>
          <w:cols w:equalWidth="off" w:num="2">
            <w:col w:space="1851" w:w="539"/>
            <w:col w:w="8250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545456"/>
          <w:spacing w:val="-1"/>
          <w:w w:val="100"/>
          <w:position w:val="-2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position w:val="-2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position w:val="-29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545456"/>
          <w:spacing w:val="15"/>
          <w:w w:val="100"/>
          <w:position w:val="-2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position w:val="-29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position w:val="-2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45456"/>
          <w:spacing w:val="21"/>
          <w:w w:val="100"/>
          <w:position w:val="-2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45456"/>
          <w:spacing w:val="-1"/>
          <w:w w:val="100"/>
          <w:position w:val="-2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545456"/>
          <w:spacing w:val="-1"/>
          <w:w w:val="100"/>
          <w:position w:val="-29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545456"/>
          <w:spacing w:val="-1"/>
          <w:w w:val="100"/>
          <w:position w:val="-2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545456"/>
          <w:spacing w:val="-1"/>
          <w:w w:val="100"/>
          <w:position w:val="-2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545456"/>
          <w:spacing w:val="-1"/>
          <w:w w:val="100"/>
          <w:position w:val="-2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position w:val="-29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545456"/>
          <w:spacing w:val="-1"/>
          <w:w w:val="100"/>
          <w:position w:val="-2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position w:val="-29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545456"/>
          <w:spacing w:val="-1"/>
          <w:w w:val="100"/>
          <w:position w:val="-2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position w:val="-2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position w:val="-29"/>
          <w:sz w:val="18"/>
          <w:szCs w:val="18"/>
        </w:rPr>
        <w:t>                            </w:t>
      </w:r>
      <w:r>
        <w:rPr>
          <w:rFonts w:ascii="Times New Roman" w:cs="Times New Roman" w:eastAsia="Times New Roman" w:hAnsi="Times New Roman"/>
          <w:color w:val="545456"/>
          <w:spacing w:val="11"/>
          <w:w w:val="100"/>
          <w:position w:val="-29"/>
          <w:sz w:val="18"/>
          <w:szCs w:val="18"/>
        </w:rPr>
        <w:t> </w:t>
      </w:r>
      <w:r>
        <w:rPr>
          <w:rFonts w:ascii="Arial" w:cs="Arial" w:eastAsia="Arial" w:hAnsi="Arial"/>
          <w:color w:val="545456"/>
          <w:spacing w:val="0"/>
          <w:w w:val="22"/>
          <w:position w:val="-29"/>
          <w:sz w:val="38"/>
          <w:szCs w:val="38"/>
        </w:rPr>
        <w:t>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340" w:lineRule="atLeast"/>
        <w:ind w:left="158" w:right="-30"/>
      </w:pPr>
      <w:r>
        <w:pict>
          <v:shape filled="f" stroked="f" style="position:absolute;margin-left:20.88pt;margin-top:1.60482pt;width:6.242pt;height:10pt;mso-position-horizontal-relative:page;mso-position-vertical-relative:paragraph;z-index:-970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313131"/>
                      <w:spacing w:val="-1"/>
                      <w:w w:val="30"/>
                      <w:sz w:val="20"/>
                      <w:szCs w:val="20"/>
                    </w:rPr>
                    <w:t>·</w:t>
                  </w:r>
                  <w:r>
                    <w:rPr>
                      <w:rFonts w:ascii="Arial" w:cs="Arial" w:eastAsia="Arial" w:hAnsi="Arial"/>
                      <w:color w:val="101010"/>
                      <w:spacing w:val="0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10"/>
          <w:spacing w:val="0"/>
          <w:w w:val="128"/>
          <w:sz w:val="10"/>
          <w:szCs w:val="10"/>
        </w:rPr>
        <w:t>(/)</w:t>
      </w:r>
      <w:r>
        <w:rPr>
          <w:rFonts w:ascii="Times New Roman" w:cs="Times New Roman" w:eastAsia="Times New Roman" w:hAnsi="Times New Roman"/>
          <w:color w:val="101010"/>
          <w:spacing w:val="0"/>
          <w:w w:val="128"/>
          <w:sz w:val="10"/>
          <w:szCs w:val="10"/>
        </w:rPr>
        <w:t>    </w:t>
      </w:r>
      <w:r>
        <w:rPr>
          <w:rFonts w:ascii="Times New Roman" w:cs="Times New Roman" w:eastAsia="Times New Roman" w:hAnsi="Times New Roman"/>
          <w:color w:val="101010"/>
          <w:spacing w:val="8"/>
          <w:w w:val="128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01010"/>
          <w:spacing w:val="0"/>
          <w:w w:val="128"/>
          <w:position w:val="1"/>
          <w:sz w:val="8"/>
          <w:szCs w:val="8"/>
        </w:rPr>
        <w:t>(.)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160" w:lineRule="exact"/>
        <w:ind w:left="158"/>
      </w:pPr>
      <w:r>
        <w:rPr>
          <w:rFonts w:ascii="Times New Roman" w:cs="Times New Roman" w:eastAsia="Times New Roman" w:hAnsi="Times New Roman"/>
          <w:spacing w:val="0"/>
          <w:w w:val="121"/>
          <w:position w:val="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80" w:lineRule="atLeast"/>
        <w:ind w:right="-47"/>
      </w:pPr>
      <w:r>
        <w:br w:type="column"/>
      </w:r>
      <w:r>
        <w:rPr>
          <w:rFonts w:ascii="Times New Roman" w:cs="Times New Roman" w:eastAsia="Times New Roman" w:hAnsi="Times New Roman"/>
          <w:color w:val="545456"/>
          <w:spacing w:val="-30"/>
          <w:w w:val="29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545456"/>
          <w:spacing w:val="-7"/>
          <w:w w:val="214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545456"/>
          <w:spacing w:val="-1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545456"/>
          <w:spacing w:val="-1"/>
          <w:w w:val="113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545456"/>
          <w:spacing w:val="0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20" w:lineRule="atLeast"/>
        <w:sectPr>
          <w:type w:val="continuous"/>
          <w:pgSz w:h="15960" w:w="12400"/>
          <w:pgMar w:bottom="280" w:left="0" w:right="1760" w:top="1500"/>
          <w:cols w:equalWidth="off" w:num="3">
            <w:col w:space="1252" w:w="543"/>
            <w:col w:space="5207" w:w="591"/>
            <w:col w:w="3047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545456"/>
          <w:spacing w:val="2"/>
          <w:w w:val="100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545456"/>
          <w:spacing w:val="3"/>
          <w:w w:val="100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545456"/>
          <w:spacing w:val="3"/>
          <w:w w:val="100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545456"/>
          <w:spacing w:val="3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40" w:lineRule="exact"/>
        <w:ind w:left="427"/>
      </w:pPr>
      <w:r>
        <w:rPr>
          <w:rFonts w:ascii="Times New Roman" w:cs="Times New Roman" w:eastAsia="Times New Roman" w:hAnsi="Times New Roman"/>
          <w:color w:val="101010"/>
          <w:spacing w:val="0"/>
          <w:w w:val="118"/>
          <w:position w:val="-1"/>
          <w:sz w:val="16"/>
          <w:szCs w:val="16"/>
        </w:rPr>
        <w:t>tí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40" w:lineRule="exact"/>
        <w:ind w:left="168"/>
        <w:sectPr>
          <w:type w:val="continuous"/>
          <w:pgSz w:h="15960" w:w="12400"/>
          <w:pgMar w:bottom="280" w:left="0" w:right="1760" w:top="1500"/>
        </w:sectPr>
      </w:pP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6"/>
          <w:sz w:val="16"/>
          <w:szCs w:val="16"/>
        </w:rPr>
        <w:t>ai</w:t>
      </w:r>
      <w:r>
        <w:rPr>
          <w:rFonts w:ascii="Times New Roman" w:cs="Times New Roman" w:eastAsia="Times New Roman" w:hAnsi="Times New Roman"/>
          <w:color w:val="101010"/>
          <w:spacing w:val="0"/>
          <w:w w:val="100"/>
          <w:position w:val="-6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101010"/>
          <w:spacing w:val="8"/>
          <w:w w:val="100"/>
          <w:position w:val="-6"/>
          <w:sz w:val="16"/>
          <w:szCs w:val="16"/>
        </w:rPr>
        <w:t> </w:t>
      </w:r>
      <w:r>
        <w:rPr>
          <w:rFonts w:ascii="Arial" w:cs="Arial" w:eastAsia="Arial" w:hAnsi="Arial"/>
          <w:color w:val="101010"/>
          <w:spacing w:val="0"/>
          <w:w w:val="100"/>
          <w:position w:val="-5"/>
          <w:sz w:val="10"/>
          <w:szCs w:val="10"/>
        </w:rPr>
        <w:t>Ql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180" w:lineRule="exact"/>
        <w:ind w:left="168" w:right="-49"/>
      </w:pPr>
      <w:r>
        <w:rPr>
          <w:rFonts w:ascii="Arial" w:cs="Arial" w:eastAsia="Arial" w:hAnsi="Arial"/>
          <w:color w:val="101010"/>
          <w:spacing w:val="0"/>
          <w:w w:val="100"/>
          <w:position w:val="1"/>
          <w:sz w:val="10"/>
          <w:szCs w:val="10"/>
        </w:rPr>
        <w:t>"O</w:t>
      </w:r>
      <w:r>
        <w:rPr>
          <w:rFonts w:ascii="Arial" w:cs="Arial" w:eastAsia="Arial" w:hAnsi="Arial"/>
          <w:color w:val="101010"/>
          <w:spacing w:val="0"/>
          <w:w w:val="100"/>
          <w:position w:val="1"/>
          <w:sz w:val="10"/>
          <w:szCs w:val="10"/>
        </w:rPr>
        <w:t>    </w:t>
      </w:r>
      <w:r>
        <w:rPr>
          <w:rFonts w:ascii="Arial" w:cs="Arial" w:eastAsia="Arial" w:hAnsi="Arial"/>
          <w:color w:val="101010"/>
          <w:spacing w:val="3"/>
          <w:w w:val="100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000000"/>
          <w:spacing w:val="0"/>
          <w:w w:val="65"/>
          <w:position w:val="-3"/>
          <w:sz w:val="22"/>
          <w:szCs w:val="22"/>
        </w:rPr>
        <w:t>m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center"/>
        <w:spacing w:line="80" w:lineRule="exact"/>
        <w:ind w:left="165" w:right="234"/>
      </w:pPr>
      <w:r>
        <w:pict>
          <v:shape filled="f" stroked="f" style="position:absolute;margin-left:22.8pt;margin-top:0.700451pt;width:4.3344pt;height:7pt;mso-position-horizontal-relative:page;mso-position-vertical-relative:paragraph;z-index:-96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14"/>
                      <w:szCs w:val="14"/>
                    </w:rPr>
                    <w:t>e:</w:t>
                  </w: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10"/>
          <w:spacing w:val="0"/>
          <w:w w:val="104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160" w:lineRule="exact"/>
        <w:ind w:left="178" w:right="-53"/>
      </w:pPr>
      <w:r>
        <w:rPr>
          <w:rFonts w:ascii="Arial" w:cs="Arial" w:eastAsia="Arial" w:hAnsi="Arial"/>
          <w:color w:val="101010"/>
          <w:spacing w:val="0"/>
          <w:w w:val="48"/>
          <w:position w:val="-1"/>
          <w:sz w:val="22"/>
          <w:szCs w:val="22"/>
        </w:rPr>
        <w:t>¡¡¡</w:t>
      </w:r>
      <w:r>
        <w:rPr>
          <w:rFonts w:ascii="Arial" w:cs="Arial" w:eastAsia="Arial" w:hAnsi="Arial"/>
          <w:color w:val="101010"/>
          <w:spacing w:val="0"/>
          <w:w w:val="48"/>
          <w:position w:val="-1"/>
          <w:sz w:val="22"/>
          <w:szCs w:val="22"/>
        </w:rPr>
        <w:t>   </w:t>
      </w:r>
      <w:r>
        <w:rPr>
          <w:rFonts w:ascii="Arial" w:cs="Arial" w:eastAsia="Arial" w:hAnsi="Arial"/>
          <w:color w:val="101010"/>
          <w:spacing w:val="27"/>
          <w:w w:val="48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13131"/>
          <w:spacing w:val="-1"/>
          <w:w w:val="71"/>
          <w:position w:val="0"/>
          <w:sz w:val="10"/>
          <w:szCs w:val="10"/>
        </w:rPr>
        <w:t>•</w:t>
      </w:r>
      <w:r>
        <w:rPr>
          <w:rFonts w:ascii="Times New Roman" w:cs="Times New Roman" w:eastAsia="Times New Roman" w:hAnsi="Times New Roman"/>
          <w:color w:val="000000"/>
          <w:spacing w:val="0"/>
          <w:w w:val="142"/>
          <w:position w:val="0"/>
          <w:sz w:val="10"/>
          <w:szCs w:val="10"/>
        </w:rPr>
        <w:t>:J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60" w:lineRule="exact"/>
        <w:ind w:left="173" w:right="-44"/>
      </w:pPr>
      <w:r>
        <w:rPr>
          <w:rFonts w:ascii="Arial" w:cs="Arial" w:eastAsia="Arial" w:hAnsi="Arial"/>
          <w:color w:val="313131"/>
          <w:spacing w:val="1"/>
          <w:w w:val="44"/>
          <w:position w:val="-7"/>
          <w:sz w:val="12"/>
          <w:szCs w:val="12"/>
        </w:rPr>
        <w:t>"</w:t>
      </w:r>
      <w:r>
        <w:rPr>
          <w:rFonts w:ascii="Arial" w:cs="Arial" w:eastAsia="Arial" w:hAnsi="Arial"/>
          <w:color w:val="101010"/>
          <w:spacing w:val="0"/>
          <w:w w:val="106"/>
          <w:position w:val="-7"/>
          <w:sz w:val="12"/>
          <w:szCs w:val="12"/>
        </w:rPr>
        <w:t>ci,</w:t>
      </w:r>
      <w:r>
        <w:rPr>
          <w:rFonts w:ascii="Arial" w:cs="Arial" w:eastAsia="Arial" w:hAnsi="Arial"/>
          <w:color w:val="101010"/>
          <w:spacing w:val="0"/>
          <w:w w:val="100"/>
          <w:position w:val="-7"/>
          <w:sz w:val="12"/>
          <w:szCs w:val="12"/>
        </w:rPr>
        <w:t>   </w:t>
      </w:r>
      <w:r>
        <w:rPr>
          <w:rFonts w:ascii="Arial" w:cs="Arial" w:eastAsia="Arial" w:hAnsi="Arial"/>
          <w:color w:val="101010"/>
          <w:spacing w:val="4"/>
          <w:w w:val="100"/>
          <w:position w:val="-7"/>
          <w:sz w:val="12"/>
          <w:szCs w:val="12"/>
        </w:rPr>
        <w:t> </w:t>
      </w:r>
      <w:r>
        <w:rPr>
          <w:rFonts w:ascii="Arial" w:cs="Arial" w:eastAsia="Arial" w:hAnsi="Arial"/>
          <w:color w:val="101010"/>
          <w:spacing w:val="0"/>
          <w:w w:val="83"/>
          <w:position w:val="-5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40"/>
          <w:szCs w:val="40"/>
        </w:rPr>
        <w:jc w:val="left"/>
        <w:spacing w:line="380" w:lineRule="exact"/>
        <w:ind w:left="221"/>
      </w:pPr>
      <w:r>
        <w:br w:type="column"/>
      </w:r>
      <w:r>
        <w:rPr>
          <w:rFonts w:ascii="Times New Roman" w:cs="Times New Roman" w:eastAsia="Times New Roman" w:hAnsi="Times New Roman"/>
          <w:color w:val="82809E"/>
          <w:spacing w:val="0"/>
          <w:w w:val="303"/>
          <w:position w:val="-4"/>
          <w:sz w:val="40"/>
          <w:szCs w:val="40"/>
        </w:rPr>
        <w:t>/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00" w:lineRule="exact"/>
        <w:sectPr>
          <w:type w:val="continuous"/>
          <w:pgSz w:h="15960" w:w="12400"/>
          <w:pgMar w:bottom="280" w:left="0" w:right="1760" w:top="1500"/>
          <w:cols w:equalWidth="off" w:num="2">
            <w:col w:space="1614" w:w="546"/>
            <w:col w:w="8480"/>
          </w:cols>
        </w:sectPr>
      </w:pPr>
      <w:r>
        <w:rPr>
          <w:rFonts w:ascii="Times New Roman" w:cs="Times New Roman" w:eastAsia="Times New Roman" w:hAnsi="Times New Roman"/>
          <w:color w:val="7C7C7C"/>
          <w:w w:val="69"/>
          <w:position w:val="-1"/>
          <w:sz w:val="18"/>
          <w:szCs w:val="18"/>
        </w:rPr>
        <w:t>[11,</w:t>
      </w:r>
      <w:r>
        <w:rPr>
          <w:rFonts w:ascii="Times New Roman" w:cs="Times New Roman" w:eastAsia="Times New Roman" w:hAnsi="Times New Roman"/>
          <w:color w:val="545456"/>
          <w:spacing w:val="-1"/>
          <w:w w:val="108"/>
          <w:position w:val="-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545456"/>
          <w:spacing w:val="-1"/>
          <w:w w:val="103"/>
          <w:position w:val="-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545456"/>
          <w:spacing w:val="0"/>
          <w:w w:val="107"/>
          <w:position w:val="-1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545456"/>
          <w:spacing w:val="0"/>
          <w:w w:val="109"/>
          <w:position w:val="-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545456"/>
          <w:spacing w:val="2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position w:val="-1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position w:val="-1"/>
          <w:sz w:val="18"/>
          <w:szCs w:val="18"/>
        </w:rPr>
        <w:t>ue</w:t>
      </w:r>
      <w:r>
        <w:rPr>
          <w:rFonts w:ascii="Times New Roman" w:cs="Times New Roman" w:eastAsia="Times New Roman" w:hAnsi="Times New Roman"/>
          <w:color w:val="545456"/>
          <w:spacing w:val="17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45456"/>
          <w:spacing w:val="-1"/>
          <w:w w:val="100"/>
          <w:position w:val="-1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545456"/>
          <w:spacing w:val="-1"/>
          <w:w w:val="100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45456"/>
          <w:spacing w:val="-1"/>
          <w:w w:val="100"/>
          <w:position w:val="-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position w:val="-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position w:val="-1"/>
          <w:sz w:val="18"/>
          <w:szCs w:val="18"/>
        </w:rPr>
        <w:t>arar</w:t>
      </w:r>
      <w:r>
        <w:rPr>
          <w:rFonts w:ascii="Times New Roman" w:cs="Times New Roman" w:eastAsia="Times New Roman" w:hAnsi="Times New Roman"/>
          <w:color w:val="545456"/>
          <w:spacing w:val="31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45456"/>
          <w:spacing w:val="-1"/>
          <w:w w:val="100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position w:val="-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545456"/>
          <w:spacing w:val="2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45456"/>
          <w:spacing w:val="-1"/>
          <w:w w:val="100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position w:val="-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position w:val="-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45456"/>
          <w:spacing w:val="17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position w:val="-1"/>
          <w:sz w:val="18"/>
          <w:szCs w:val="18"/>
        </w:rPr>
        <w:t>ep</w:t>
      </w:r>
      <w:r>
        <w:rPr>
          <w:rFonts w:ascii="Times New Roman" w:cs="Times New Roman" w:eastAsia="Times New Roman" w:hAnsi="Times New Roman"/>
          <w:color w:val="545456"/>
          <w:spacing w:val="-1"/>
          <w:w w:val="100"/>
          <w:position w:val="-1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545456"/>
          <w:spacing w:val="-1"/>
          <w:w w:val="100"/>
          <w:position w:val="-1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position w:val="-1"/>
          <w:sz w:val="18"/>
          <w:szCs w:val="18"/>
        </w:rPr>
        <w:t>ra</w:t>
      </w:r>
      <w:r>
        <w:rPr>
          <w:rFonts w:ascii="Times New Roman" w:cs="Times New Roman" w:eastAsia="Times New Roman" w:hAnsi="Times New Roman"/>
          <w:color w:val="545456"/>
          <w:spacing w:val="-22"/>
          <w:w w:val="100"/>
          <w:position w:val="-1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45456"/>
          <w:spacing w:val="0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45456"/>
          <w:spacing w:val="6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45456"/>
          <w:spacing w:val="-1"/>
          <w:w w:val="100"/>
          <w:position w:val="-1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7C7C7C"/>
          <w:spacing w:val="0"/>
          <w:w w:val="100"/>
          <w:position w:val="-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80" w:lineRule="exact"/>
        <w:ind w:left="202" w:right="-62"/>
      </w:pPr>
      <w:r>
        <w:rPr>
          <w:rFonts w:ascii="Arial" w:cs="Arial" w:eastAsia="Arial" w:hAnsi="Arial"/>
          <w:color w:val="101010"/>
          <w:spacing w:val="0"/>
          <w:w w:val="74"/>
          <w:position w:val="1"/>
          <w:sz w:val="20"/>
          <w:szCs w:val="20"/>
        </w:rPr>
        <w:t>~</w:t>
      </w:r>
      <w:r>
        <w:rPr>
          <w:rFonts w:ascii="Arial" w:cs="Arial" w:eastAsia="Arial" w:hAnsi="Arial"/>
          <w:color w:val="101010"/>
          <w:spacing w:val="0"/>
          <w:w w:val="74"/>
          <w:position w:val="1"/>
          <w:sz w:val="20"/>
          <w:szCs w:val="20"/>
        </w:rPr>
        <w:t>  </w:t>
      </w:r>
      <w:r>
        <w:rPr>
          <w:rFonts w:ascii="Arial" w:cs="Arial" w:eastAsia="Arial" w:hAnsi="Arial"/>
          <w:color w:val="101010"/>
          <w:spacing w:val="16"/>
          <w:w w:val="74"/>
          <w:position w:val="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01010"/>
          <w:spacing w:val="-82"/>
          <w:w w:val="116"/>
          <w:position w:val="-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01010"/>
          <w:spacing w:val="0"/>
          <w:w w:val="98"/>
          <w:position w:val="1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8"/>
          <w:szCs w:val="28"/>
        </w:rPr>
        <w:jc w:val="left"/>
        <w:spacing w:before="13" w:line="280" w:lineRule="exact"/>
      </w:pPr>
      <w:r>
        <w:br w:type="column"/>
      </w: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right="-56"/>
      </w:pPr>
      <w:r>
        <w:rPr>
          <w:rFonts w:ascii="Times New Roman" w:cs="Times New Roman" w:eastAsia="Times New Roman" w:hAnsi="Times New Roman"/>
          <w:color w:val="313131"/>
          <w:spacing w:val="-5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13131"/>
          <w:spacing w:val="1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13131"/>
          <w:spacing w:val="-7"/>
          <w:w w:val="100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22"/>
          <w:szCs w:val="22"/>
        </w:rPr>
        <w:t>as</w:t>
      </w:r>
      <w:r>
        <w:rPr>
          <w:rFonts w:ascii="Times New Roman" w:cs="Times New Roman" w:eastAsia="Times New Roman" w:hAnsi="Times New Roman"/>
          <w:color w:val="313131"/>
          <w:spacing w:val="2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13131"/>
          <w:spacing w:val="-2"/>
          <w:w w:val="95"/>
          <w:sz w:val="22"/>
          <w:szCs w:val="22"/>
        </w:rPr>
        <w:t>(</w:t>
      </w:r>
      <w:r>
        <w:rPr>
          <w:rFonts w:ascii="Times New Roman" w:cs="Times New Roman" w:eastAsia="Times New Roman" w:hAnsi="Times New Roman"/>
          <w:color w:val="313131"/>
          <w:spacing w:val="-4"/>
          <w:w w:val="107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13131"/>
          <w:spacing w:val="0"/>
          <w:w w:val="106"/>
          <w:sz w:val="22"/>
          <w:szCs w:val="22"/>
        </w:rPr>
        <w:t>an</w:t>
      </w:r>
      <w:r>
        <w:rPr>
          <w:rFonts w:ascii="Times New Roman" w:cs="Times New Roman" w:eastAsia="Times New Roman" w:hAnsi="Times New Roman"/>
          <w:color w:val="313131"/>
          <w:spacing w:val="-11"/>
          <w:w w:val="106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313131"/>
          <w:spacing w:val="0"/>
          <w:w w:val="105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13131"/>
          <w:spacing w:val="-6"/>
          <w:w w:val="105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13131"/>
          <w:spacing w:val="-3"/>
          <w:w w:val="99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13131"/>
          <w:spacing w:val="-2"/>
          <w:w w:val="122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13131"/>
          <w:spacing w:val="-3"/>
          <w:w w:val="102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13131"/>
          <w:spacing w:val="-3"/>
          <w:w w:val="115"/>
          <w:sz w:val="22"/>
          <w:szCs w:val="22"/>
        </w:rPr>
        <w:t>)</w:t>
      </w:r>
      <w:r>
        <w:rPr>
          <w:rFonts w:ascii="Times New Roman" w:cs="Times New Roman" w:eastAsia="Times New Roman" w:hAnsi="Times New Roman"/>
          <w:color w:val="313131"/>
          <w:spacing w:val="0"/>
          <w:w w:val="72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313131"/>
          <w:spacing w:val="2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22"/>
          <w:szCs w:val="22"/>
        </w:rPr>
        <w:t>        </w:t>
      </w:r>
      <w:r>
        <w:rPr>
          <w:rFonts w:ascii="Times New Roman" w:cs="Times New Roman" w:eastAsia="Times New Roman" w:hAnsi="Times New Roman"/>
          <w:color w:val="313131"/>
          <w:spacing w:val="1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13131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center"/>
        <w:spacing w:line="320" w:lineRule="exact"/>
        <w:ind w:left="-44" w:right="-44"/>
      </w:pPr>
      <w:r>
        <w:rPr>
          <w:rFonts w:ascii="Times New Roman" w:cs="Times New Roman" w:eastAsia="Times New Roman" w:hAnsi="Times New Roman"/>
          <w:i/>
          <w:color w:val="8790CA"/>
          <w:w w:val="21"/>
          <w:position w:val="-2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i/>
          <w:color w:val="8790CA"/>
          <w:spacing w:val="-24"/>
          <w:w w:val="115"/>
          <w:position w:val="-2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i/>
          <w:color w:val="6070D4"/>
          <w:spacing w:val="-221"/>
          <w:w w:val="600"/>
          <w:position w:val="-2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i/>
          <w:color w:val="8790CA"/>
          <w:spacing w:val="0"/>
          <w:w w:val="19"/>
          <w:position w:val="-2"/>
          <w:sz w:val="20"/>
          <w:szCs w:val="20"/>
        </w:rPr>
        <w:t>·</w:t>
      </w:r>
      <w:r>
        <w:rPr>
          <w:rFonts w:ascii="Times New Roman" w:cs="Times New Roman" w:eastAsia="Times New Roman" w:hAnsi="Times New Roman"/>
          <w:i/>
          <w:color w:val="8790CA"/>
          <w:spacing w:val="3"/>
          <w:w w:val="100"/>
          <w:position w:val="-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070D4"/>
          <w:spacing w:val="0"/>
          <w:w w:val="37"/>
          <w:position w:val="-5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6070D4"/>
          <w:spacing w:val="-20"/>
          <w:w w:val="37"/>
          <w:position w:val="-5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6070D4"/>
          <w:spacing w:val="2"/>
          <w:w w:val="72"/>
          <w:position w:val="-5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727ECD"/>
          <w:spacing w:val="-22"/>
          <w:w w:val="135"/>
          <w:position w:val="-5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6070D4"/>
          <w:spacing w:val="0"/>
          <w:w w:val="61"/>
          <w:position w:val="-5"/>
          <w:sz w:val="18"/>
          <w:szCs w:val="18"/>
        </w:rPr>
        <w:t>'</w:t>
      </w:r>
      <w:r>
        <w:rPr>
          <w:rFonts w:ascii="Times New Roman" w:cs="Times New Roman" w:eastAsia="Times New Roman" w:hAnsi="Times New Roman"/>
          <w:color w:val="6070D4"/>
          <w:spacing w:val="-23"/>
          <w:w w:val="61"/>
          <w:position w:val="-5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i/>
          <w:color w:val="727ECD"/>
          <w:spacing w:val="-24"/>
          <w:w w:val="50"/>
          <w:position w:val="-2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6070D4"/>
          <w:spacing w:val="-88"/>
          <w:w w:val="115"/>
          <w:position w:val="-5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i/>
          <w:color w:val="6070D4"/>
          <w:spacing w:val="0"/>
          <w:w w:val="115"/>
          <w:position w:val="-2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i/>
          <w:color w:val="6070D4"/>
          <w:spacing w:val="-52"/>
          <w:w w:val="115"/>
          <w:position w:val="-2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6070D4"/>
          <w:spacing w:val="-22"/>
          <w:w w:val="89"/>
          <w:position w:val="-5"/>
          <w:sz w:val="18"/>
          <w:szCs w:val="18"/>
        </w:rPr>
        <w:t>•</w:t>
      </w:r>
      <w:r>
        <w:rPr>
          <w:rFonts w:ascii="Times New Roman" w:cs="Times New Roman" w:eastAsia="Times New Roman" w:hAnsi="Times New Roman"/>
          <w:i/>
          <w:color w:val="6070D4"/>
          <w:spacing w:val="-29"/>
          <w:w w:val="79"/>
          <w:position w:val="-2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6070D4"/>
          <w:spacing w:val="-18"/>
          <w:w w:val="130"/>
          <w:position w:val="-5"/>
          <w:sz w:val="18"/>
          <w:szCs w:val="18"/>
        </w:rPr>
        <w:t>'</w:t>
      </w:r>
      <w:r>
        <w:rPr>
          <w:rFonts w:ascii="Times New Roman" w:cs="Times New Roman" w:eastAsia="Times New Roman" w:hAnsi="Times New Roman"/>
          <w:i/>
          <w:color w:val="6070D4"/>
          <w:spacing w:val="-26"/>
          <w:w w:val="126"/>
          <w:position w:val="-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i/>
          <w:color w:val="6070D4"/>
          <w:spacing w:val="-48"/>
          <w:w w:val="74"/>
          <w:position w:val="-2"/>
          <w:sz w:val="20"/>
          <w:szCs w:val="20"/>
        </w:rPr>
        <w:t>7</w:t>
      </w:r>
      <w:r>
        <w:rPr>
          <w:rFonts w:ascii="Times New Roman" w:cs="Times New Roman" w:eastAsia="Times New Roman" w:hAnsi="Times New Roman"/>
          <w:i/>
          <w:color w:val="6070D4"/>
          <w:spacing w:val="-43"/>
          <w:w w:val="126"/>
          <w:position w:val="-2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i/>
          <w:color w:val="8790CA"/>
          <w:spacing w:val="3"/>
          <w:w w:val="4"/>
          <w:position w:val="-2"/>
          <w:sz w:val="20"/>
          <w:szCs w:val="20"/>
        </w:rPr>
        <w:t>_</w:t>
      </w:r>
      <w:r>
        <w:rPr>
          <w:rFonts w:ascii="Times New Roman" w:cs="Times New Roman" w:eastAsia="Times New Roman" w:hAnsi="Times New Roman"/>
          <w:i/>
          <w:color w:val="6070D4"/>
          <w:spacing w:val="-8"/>
          <w:w w:val="74"/>
          <w:position w:val="-2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6070D4"/>
          <w:spacing w:val="6"/>
          <w:w w:val="104"/>
          <w:position w:val="-2"/>
          <w:sz w:val="30"/>
          <w:szCs w:val="30"/>
        </w:rPr>
        <w:t>T</w:t>
      </w:r>
      <w:r>
        <w:rPr>
          <w:rFonts w:ascii="Times New Roman" w:cs="Times New Roman" w:eastAsia="Times New Roman" w:hAnsi="Times New Roman"/>
          <w:color w:val="6070D4"/>
          <w:spacing w:val="-3"/>
          <w:w w:val="51"/>
          <w:position w:val="-2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727ECD"/>
          <w:spacing w:val="0"/>
          <w:w w:val="39"/>
          <w:position w:val="-2"/>
          <w:sz w:val="30"/>
          <w:szCs w:val="30"/>
        </w:rPr>
        <w:t>::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center"/>
        <w:spacing w:line="200" w:lineRule="exact"/>
        <w:ind w:left="147" w:right="4"/>
      </w:pPr>
      <w:r>
        <w:rPr>
          <w:rFonts w:ascii="Arial" w:cs="Arial" w:eastAsia="Arial" w:hAnsi="Arial"/>
          <w:i/>
          <w:color w:val="6070D4"/>
          <w:w w:val="47"/>
          <w:position w:val="-8"/>
          <w:sz w:val="30"/>
          <w:szCs w:val="30"/>
        </w:rPr>
        <w:t>:</w:t>
      </w:r>
      <w:r>
        <w:rPr>
          <w:rFonts w:ascii="Arial" w:cs="Arial" w:eastAsia="Arial" w:hAnsi="Arial"/>
          <w:i/>
          <w:color w:val="6070D4"/>
          <w:spacing w:val="-6"/>
          <w:w w:val="47"/>
          <w:position w:val="-8"/>
          <w:sz w:val="30"/>
          <w:szCs w:val="30"/>
        </w:rPr>
        <w:t>.</w:t>
      </w:r>
      <w:r>
        <w:rPr>
          <w:rFonts w:ascii="Times New Roman" w:cs="Times New Roman" w:eastAsia="Times New Roman" w:hAnsi="Times New Roman"/>
          <w:color w:val="6070D4"/>
          <w:spacing w:val="-18"/>
          <w:w w:val="28"/>
          <w:position w:val="0"/>
          <w:sz w:val="26"/>
          <w:szCs w:val="26"/>
        </w:rPr>
        <w:t>·</w:t>
      </w:r>
      <w:r>
        <w:rPr>
          <w:rFonts w:ascii="Arial" w:cs="Arial" w:eastAsia="Arial" w:hAnsi="Arial"/>
          <w:i/>
          <w:color w:val="6070D4"/>
          <w:spacing w:val="-21"/>
          <w:w w:val="47"/>
          <w:position w:val="-8"/>
          <w:sz w:val="30"/>
          <w:szCs w:val="30"/>
        </w:rPr>
        <w:t>;</w:t>
      </w:r>
      <w:r>
        <w:rPr>
          <w:rFonts w:ascii="Times New Roman" w:cs="Times New Roman" w:eastAsia="Times New Roman" w:hAnsi="Times New Roman"/>
          <w:color w:val="727ECD"/>
          <w:spacing w:val="-43"/>
          <w:w w:val="50"/>
          <w:position w:val="0"/>
          <w:sz w:val="26"/>
          <w:szCs w:val="26"/>
        </w:rPr>
        <w:t>-</w:t>
      </w:r>
      <w:r>
        <w:rPr>
          <w:rFonts w:ascii="Arial" w:cs="Arial" w:eastAsia="Arial" w:hAnsi="Arial"/>
          <w:i/>
          <w:color w:val="6070D4"/>
          <w:spacing w:val="2"/>
          <w:w w:val="32"/>
          <w:position w:val="-8"/>
          <w:sz w:val="30"/>
          <w:szCs w:val="30"/>
        </w:rPr>
        <w:t>~</w:t>
      </w:r>
      <w:r>
        <w:rPr>
          <w:rFonts w:ascii="Arial" w:cs="Arial" w:eastAsia="Arial" w:hAnsi="Arial"/>
          <w:i/>
          <w:color w:val="6070D4"/>
          <w:spacing w:val="-13"/>
          <w:w w:val="47"/>
          <w:position w:val="-8"/>
          <w:sz w:val="30"/>
          <w:szCs w:val="30"/>
        </w:rPr>
        <w:t>·</w:t>
      </w:r>
      <w:r>
        <w:rPr>
          <w:rFonts w:ascii="Times New Roman" w:cs="Times New Roman" w:eastAsia="Times New Roman" w:hAnsi="Times New Roman"/>
          <w:color w:val="6070D4"/>
          <w:spacing w:val="0"/>
          <w:w w:val="82"/>
          <w:position w:val="0"/>
          <w:sz w:val="26"/>
          <w:szCs w:val="26"/>
        </w:rPr>
        <w:t>.</w:t>
      </w:r>
      <w:r>
        <w:rPr>
          <w:rFonts w:ascii="Times New Roman" w:cs="Times New Roman" w:eastAsia="Times New Roman" w:hAnsi="Times New Roman"/>
          <w:color w:val="6070D4"/>
          <w:spacing w:val="-1"/>
          <w:w w:val="82"/>
          <w:position w:val="0"/>
          <w:sz w:val="26"/>
          <w:szCs w:val="26"/>
        </w:rPr>
        <w:t>.</w:t>
      </w:r>
      <w:r>
        <w:rPr>
          <w:rFonts w:ascii="Times New Roman" w:cs="Times New Roman" w:eastAsia="Times New Roman" w:hAnsi="Times New Roman"/>
          <w:color w:val="6070D4"/>
          <w:spacing w:val="0"/>
          <w:w w:val="79"/>
          <w:position w:val="0"/>
          <w:sz w:val="26"/>
          <w:szCs w:val="26"/>
        </w:rPr>
        <w:t>.</w:t>
      </w:r>
      <w:r>
        <w:rPr>
          <w:rFonts w:ascii="Times New Roman" w:cs="Times New Roman" w:eastAsia="Times New Roman" w:hAnsi="Times New Roman"/>
          <w:color w:val="6070D4"/>
          <w:spacing w:val="-7"/>
          <w:w w:val="79"/>
          <w:position w:val="0"/>
          <w:sz w:val="26"/>
          <w:szCs w:val="26"/>
        </w:rPr>
        <w:t>.</w:t>
      </w:r>
      <w:r>
        <w:rPr>
          <w:rFonts w:ascii="Arial" w:cs="Arial" w:eastAsia="Arial" w:hAnsi="Arial"/>
          <w:color w:val="505DA5"/>
          <w:spacing w:val="-520"/>
          <w:w w:val="452"/>
          <w:position w:val="-8"/>
          <w:sz w:val="20"/>
          <w:szCs w:val="20"/>
        </w:rPr>
        <w:t>~</w:t>
      </w:r>
      <w:r>
        <w:rPr>
          <w:rFonts w:ascii="Times New Roman" w:cs="Times New Roman" w:eastAsia="Times New Roman" w:hAnsi="Times New Roman"/>
          <w:color w:val="6070D4"/>
          <w:spacing w:val="0"/>
          <w:w w:val="79"/>
          <w:position w:val="0"/>
          <w:sz w:val="26"/>
          <w:szCs w:val="26"/>
        </w:rPr>
        <w:t>.</w:t>
      </w:r>
      <w:r>
        <w:rPr>
          <w:rFonts w:ascii="Times New Roman" w:cs="Times New Roman" w:eastAsia="Times New Roman" w:hAnsi="Times New Roman"/>
          <w:color w:val="6070D4"/>
          <w:spacing w:val="-5"/>
          <w:w w:val="67"/>
          <w:position w:val="0"/>
          <w:sz w:val="26"/>
          <w:szCs w:val="26"/>
        </w:rPr>
        <w:t>.</w:t>
      </w:r>
      <w:r>
        <w:rPr>
          <w:rFonts w:ascii="Times New Roman" w:cs="Times New Roman" w:eastAsia="Times New Roman" w:hAnsi="Times New Roman"/>
          <w:color w:val="495079"/>
          <w:spacing w:val="11"/>
          <w:w w:val="137"/>
          <w:position w:val="0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color w:val="82809E"/>
          <w:spacing w:val="-5"/>
          <w:w w:val="37"/>
          <w:position w:val="0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color w:val="6070D4"/>
          <w:spacing w:val="0"/>
          <w:w w:val="41"/>
          <w:position w:val="0"/>
          <w:sz w:val="26"/>
          <w:szCs w:val="26"/>
        </w:rPr>
        <w:t>~</w:t>
      </w:r>
      <w:r>
        <w:rPr>
          <w:rFonts w:ascii="Times New Roman" w:cs="Times New Roman" w:eastAsia="Times New Roman" w:hAnsi="Times New Roman"/>
          <w:color w:val="313131"/>
          <w:spacing w:val="0"/>
          <w:w w:val="67"/>
          <w:position w:val="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8"/>
          <w:szCs w:val="28"/>
        </w:rPr>
        <w:jc w:val="left"/>
        <w:spacing w:before="13" w:line="280" w:lineRule="exact"/>
      </w:pPr>
      <w:r>
        <w:br w:type="column"/>
      </w: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ectPr>
          <w:type w:val="continuous"/>
          <w:pgSz w:h="15960" w:w="12400"/>
          <w:pgMar w:bottom="280" w:left="0" w:right="1760" w:top="1500"/>
          <w:cols w:equalWidth="off" w:num="4">
            <w:col w:space="2288" w:w="540"/>
            <w:col w:space="961" w:w="2740"/>
            <w:col w:space="31" w:w="1160"/>
            <w:col w:w="2920"/>
          </w:cols>
        </w:sectPr>
      </w:pPr>
      <w:r>
        <w:rPr>
          <w:rFonts w:ascii="Times New Roman" w:cs="Times New Roman" w:eastAsia="Times New Roman" w:hAnsi="Times New Roman"/>
          <w:color w:val="313131"/>
          <w:spacing w:val="-4"/>
          <w:w w:val="95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13131"/>
          <w:spacing w:val="-3"/>
          <w:w w:val="116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13131"/>
          <w:spacing w:val="-5"/>
          <w:w w:val="12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color w:val="313131"/>
          <w:spacing w:val="0"/>
          <w:w w:val="95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10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line="160" w:lineRule="exact"/>
      </w:pPr>
      <w:r>
        <w:rPr>
          <w:rFonts w:ascii="Times New Roman" w:cs="Times New Roman" w:eastAsia="Times New Roman" w:hAnsi="Times New Roman"/>
          <w:color w:val="313131"/>
          <w:w w:val="103"/>
          <w:position w:val="-7"/>
          <w:sz w:val="22"/>
          <w:szCs w:val="22"/>
        </w:rPr>
        <w:t>(</w:t>
      </w:r>
      <w:r>
        <w:rPr>
          <w:rFonts w:ascii="Times New Roman" w:cs="Times New Roman" w:eastAsia="Times New Roman" w:hAnsi="Times New Roman"/>
          <w:color w:val="313131"/>
          <w:spacing w:val="-9"/>
          <w:w w:val="103"/>
          <w:position w:val="-7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101010"/>
          <w:spacing w:val="-3"/>
          <w:w w:val="99"/>
          <w:position w:val="-7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13131"/>
          <w:spacing w:val="-16"/>
          <w:w w:val="113"/>
          <w:position w:val="-7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101010"/>
          <w:spacing w:val="-4"/>
          <w:w w:val="108"/>
          <w:position w:val="-7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313131"/>
          <w:spacing w:val="0"/>
          <w:w w:val="115"/>
          <w:position w:val="-7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7" w:line="160" w:lineRule="exact"/>
      </w:pPr>
      <w:r>
        <w:br w:type="column"/>
      </w:r>
      <w:r>
        <w:rPr>
          <w:sz w:val="17"/>
          <w:szCs w:val="17"/>
        </w:rPr>
      </w:r>
    </w:p>
    <w:p>
      <w:pPr>
        <w:rPr>
          <w:rFonts w:ascii="Arial" w:cs="Arial" w:eastAsia="Arial" w:hAnsi="Arial"/>
          <w:sz w:val="42"/>
          <w:szCs w:val="42"/>
        </w:rPr>
        <w:jc w:val="left"/>
        <w:spacing w:line="560" w:lineRule="exact"/>
      </w:pPr>
      <w:r>
        <w:pict>
          <v:shape filled="f" stroked="f" style="position:absolute;margin-left:329.04pt;margin-top:-12.9929pt;width:6.96pt;height:21pt;mso-position-horizontal-relative:page;mso-position-vertical-relative:paragraph;z-index:-968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42"/>
                      <w:szCs w:val="42"/>
                    </w:rPr>
                    <w:jc w:val="left"/>
                    <w:spacing w:line="420" w:lineRule="exact"/>
                    <w:ind w:right="-83"/>
                  </w:pPr>
                  <w:r>
                    <w:rPr>
                      <w:rFonts w:ascii="Arial" w:cs="Arial" w:eastAsia="Arial" w:hAnsi="Arial"/>
                      <w:color w:val="727ECD"/>
                      <w:spacing w:val="1"/>
                      <w:w w:val="28"/>
                      <w:sz w:val="42"/>
                      <w:szCs w:val="42"/>
                    </w:rPr>
                    <w:t>.</w:t>
                  </w:r>
                  <w:r>
                    <w:rPr>
                      <w:rFonts w:ascii="Arial" w:cs="Arial" w:eastAsia="Arial" w:hAnsi="Arial"/>
                      <w:color w:val="8790CA"/>
                      <w:spacing w:val="1"/>
                      <w:w w:val="28"/>
                      <w:sz w:val="42"/>
                      <w:szCs w:val="42"/>
                    </w:rPr>
                    <w:t>.</w:t>
                  </w:r>
                  <w:r>
                    <w:rPr>
                      <w:rFonts w:ascii="Arial" w:cs="Arial" w:eastAsia="Arial" w:hAnsi="Arial"/>
                      <w:color w:val="8790CA"/>
                      <w:spacing w:val="-9"/>
                      <w:w w:val="24"/>
                      <w:sz w:val="42"/>
                      <w:szCs w:val="42"/>
                    </w:rPr>
                    <w:t>.</w:t>
                  </w:r>
                  <w:r>
                    <w:rPr>
                      <w:rFonts w:ascii="Arial" w:cs="Arial" w:eastAsia="Arial" w:hAnsi="Arial"/>
                      <w:color w:val="6070D4"/>
                      <w:spacing w:val="-66"/>
                      <w:w w:val="102"/>
                      <w:sz w:val="42"/>
                      <w:szCs w:val="42"/>
                    </w:rPr>
                    <w:t>,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330.72pt;margin-top:-0.719475pt;width:7.4041pt;height:10pt;mso-position-horizontal-relative:page;mso-position-vertical-relative:paragraph;z-index:-967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6070D4"/>
                      <w:spacing w:val="0"/>
                      <w:w w:val="127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6070D4"/>
          <w:spacing w:val="-1"/>
          <w:w w:val="35"/>
          <w:position w:val="2"/>
          <w:sz w:val="42"/>
          <w:szCs w:val="42"/>
        </w:rPr>
        <w:t>¡</w:t>
      </w:r>
      <w:r>
        <w:rPr>
          <w:rFonts w:ascii="Arial" w:cs="Arial" w:eastAsia="Arial" w:hAnsi="Arial"/>
          <w:color w:val="6070D4"/>
          <w:spacing w:val="-194"/>
          <w:w w:val="79"/>
          <w:position w:val="-6"/>
          <w:sz w:val="56"/>
          <w:szCs w:val="56"/>
        </w:rPr>
        <w:t>*</w:t>
      </w:r>
      <w:r>
        <w:rPr>
          <w:rFonts w:ascii="Arial" w:cs="Arial" w:eastAsia="Arial" w:hAnsi="Arial"/>
          <w:color w:val="6070D4"/>
          <w:spacing w:val="0"/>
          <w:w w:val="35"/>
          <w:position w:val="2"/>
          <w:sz w:val="42"/>
          <w:szCs w:val="42"/>
        </w:rPr>
        <w:t>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rFonts w:ascii="Arial" w:cs="Arial" w:eastAsia="Arial" w:hAnsi="Arial"/>
          <w:sz w:val="28"/>
          <w:szCs w:val="28"/>
        </w:rPr>
        <w:jc w:val="left"/>
        <w:spacing w:line="520" w:lineRule="exact"/>
        <w:ind w:left="38"/>
      </w:pPr>
      <w:r>
        <w:br w:type="column"/>
      </w:r>
      <w:r>
        <w:rPr>
          <w:rFonts w:ascii="Times New Roman" w:cs="Times New Roman" w:eastAsia="Times New Roman" w:hAnsi="Times New Roman"/>
          <w:i/>
          <w:color w:val="6070D4"/>
          <w:spacing w:val="-145"/>
          <w:w w:val="93"/>
          <w:position w:val="-1"/>
          <w:sz w:val="44"/>
          <w:szCs w:val="44"/>
        </w:rPr>
        <w:t>r</w:t>
      </w:r>
      <w:r>
        <w:rPr>
          <w:rFonts w:ascii="Arial" w:cs="Arial" w:eastAsia="Arial" w:hAnsi="Arial"/>
          <w:color w:val="6070D4"/>
          <w:spacing w:val="-15"/>
          <w:w w:val="68"/>
          <w:position w:val="10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6070D4"/>
          <w:spacing w:val="-24"/>
          <w:w w:val="83"/>
          <w:position w:val="17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6070D4"/>
          <w:spacing w:val="0"/>
          <w:w w:val="37"/>
          <w:position w:val="17"/>
          <w:sz w:val="26"/>
          <w:szCs w:val="26"/>
        </w:rPr>
        <w:t>.-</w:t>
      </w:r>
      <w:r>
        <w:rPr>
          <w:rFonts w:ascii="Times New Roman" w:cs="Times New Roman" w:eastAsia="Times New Roman" w:hAnsi="Times New Roman"/>
          <w:color w:val="6070D4"/>
          <w:spacing w:val="-23"/>
          <w:w w:val="37"/>
          <w:position w:val="17"/>
          <w:sz w:val="26"/>
          <w:szCs w:val="26"/>
        </w:rPr>
        <w:t>.</w:t>
      </w:r>
      <w:r>
        <w:rPr>
          <w:rFonts w:ascii="Times New Roman" w:cs="Times New Roman" w:eastAsia="Times New Roman" w:hAnsi="Times New Roman"/>
          <w:i/>
          <w:color w:val="6070D4"/>
          <w:spacing w:val="-39"/>
          <w:w w:val="43"/>
          <w:position w:val="-1"/>
          <w:sz w:val="44"/>
          <w:szCs w:val="44"/>
        </w:rPr>
        <w:t>-</w:t>
      </w:r>
      <w:r>
        <w:rPr>
          <w:rFonts w:ascii="Times New Roman" w:cs="Times New Roman" w:eastAsia="Times New Roman" w:hAnsi="Times New Roman"/>
          <w:color w:val="6070D4"/>
          <w:spacing w:val="-9"/>
          <w:w w:val="67"/>
          <w:position w:val="17"/>
          <w:sz w:val="26"/>
          <w:szCs w:val="26"/>
        </w:rPr>
        <w:t>:</w:t>
      </w:r>
      <w:r>
        <w:rPr>
          <w:rFonts w:ascii="Times New Roman" w:cs="Times New Roman" w:eastAsia="Times New Roman" w:hAnsi="Times New Roman"/>
          <w:i/>
          <w:color w:val="6070D4"/>
          <w:spacing w:val="-31"/>
          <w:w w:val="43"/>
          <w:position w:val="-1"/>
          <w:sz w:val="44"/>
          <w:szCs w:val="44"/>
        </w:rPr>
        <w:t>'</w:t>
      </w:r>
      <w:r>
        <w:rPr>
          <w:rFonts w:ascii="Times New Roman" w:cs="Times New Roman" w:eastAsia="Times New Roman" w:hAnsi="Times New Roman"/>
          <w:color w:val="727ECD"/>
          <w:spacing w:val="-29"/>
          <w:w w:val="60"/>
          <w:position w:val="17"/>
          <w:sz w:val="26"/>
          <w:szCs w:val="26"/>
        </w:rPr>
        <w:t>:</w:t>
      </w:r>
      <w:r>
        <w:rPr>
          <w:rFonts w:ascii="Times New Roman" w:cs="Times New Roman" w:eastAsia="Times New Roman" w:hAnsi="Times New Roman"/>
          <w:color w:val="8790CA"/>
          <w:spacing w:val="-7"/>
          <w:w w:val="37"/>
          <w:position w:val="17"/>
          <w:sz w:val="26"/>
          <w:szCs w:val="26"/>
        </w:rPr>
        <w:t>.</w:t>
      </w:r>
      <w:r>
        <w:rPr>
          <w:rFonts w:ascii="Times New Roman" w:cs="Times New Roman" w:eastAsia="Times New Roman" w:hAnsi="Times New Roman"/>
          <w:i/>
          <w:color w:val="6070D4"/>
          <w:spacing w:val="-88"/>
          <w:w w:val="43"/>
          <w:position w:val="-1"/>
          <w:sz w:val="44"/>
          <w:szCs w:val="44"/>
        </w:rPr>
        <w:t>3</w:t>
      </w:r>
      <w:r>
        <w:rPr>
          <w:rFonts w:ascii="Times New Roman" w:cs="Times New Roman" w:eastAsia="Times New Roman" w:hAnsi="Times New Roman"/>
          <w:color w:val="6070D4"/>
          <w:spacing w:val="-5"/>
          <w:w w:val="79"/>
          <w:position w:val="17"/>
          <w:sz w:val="26"/>
          <w:szCs w:val="26"/>
        </w:rPr>
        <w:t>•</w:t>
      </w:r>
      <w:r>
        <w:rPr>
          <w:rFonts w:ascii="Times New Roman" w:cs="Times New Roman" w:eastAsia="Times New Roman" w:hAnsi="Times New Roman"/>
          <w:color w:val="727ECD"/>
          <w:spacing w:val="-20"/>
          <w:w w:val="50"/>
          <w:position w:val="17"/>
          <w:sz w:val="32"/>
          <w:szCs w:val="32"/>
        </w:rPr>
        <w:t>.</w:t>
      </w:r>
      <w:r>
        <w:rPr>
          <w:rFonts w:ascii="Times New Roman" w:cs="Times New Roman" w:eastAsia="Times New Roman" w:hAnsi="Times New Roman"/>
          <w:i/>
          <w:color w:val="6070D4"/>
          <w:spacing w:val="-33"/>
          <w:w w:val="43"/>
          <w:position w:val="-1"/>
          <w:sz w:val="44"/>
          <w:szCs w:val="44"/>
        </w:rPr>
        <w:t>i</w:t>
      </w:r>
      <w:r>
        <w:rPr>
          <w:rFonts w:ascii="Times New Roman" w:cs="Times New Roman" w:eastAsia="Times New Roman" w:hAnsi="Times New Roman"/>
          <w:color w:val="727ECD"/>
          <w:spacing w:val="-12"/>
          <w:w w:val="50"/>
          <w:position w:val="17"/>
          <w:sz w:val="32"/>
          <w:szCs w:val="32"/>
        </w:rPr>
        <w:t>-</w:t>
      </w:r>
      <w:r>
        <w:rPr>
          <w:rFonts w:ascii="Times New Roman" w:cs="Times New Roman" w:eastAsia="Times New Roman" w:hAnsi="Times New Roman"/>
          <w:i/>
          <w:color w:val="6070D4"/>
          <w:spacing w:val="-42"/>
          <w:w w:val="51"/>
          <w:position w:val="-1"/>
          <w:sz w:val="44"/>
          <w:szCs w:val="44"/>
        </w:rPr>
        <w:t>.</w:t>
      </w:r>
      <w:r>
        <w:rPr>
          <w:rFonts w:ascii="Times New Roman" w:cs="Times New Roman" w:eastAsia="Times New Roman" w:hAnsi="Times New Roman"/>
          <w:color w:val="6070D4"/>
          <w:spacing w:val="-3"/>
          <w:w w:val="68"/>
          <w:position w:val="17"/>
          <w:sz w:val="32"/>
          <w:szCs w:val="32"/>
        </w:rPr>
        <w:t>;</w:t>
      </w:r>
      <w:r>
        <w:rPr>
          <w:rFonts w:ascii="Times New Roman" w:cs="Times New Roman" w:eastAsia="Times New Roman" w:hAnsi="Times New Roman"/>
          <w:color w:val="6070D4"/>
          <w:spacing w:val="-78"/>
          <w:w w:val="110"/>
          <w:position w:val="17"/>
          <w:sz w:val="32"/>
          <w:szCs w:val="32"/>
        </w:rPr>
        <w:t>l</w:t>
      </w:r>
      <w:r>
        <w:rPr>
          <w:rFonts w:ascii="Arial" w:cs="Arial" w:eastAsia="Arial" w:hAnsi="Arial"/>
          <w:color w:val="8790CA"/>
          <w:spacing w:val="0"/>
          <w:w w:val="25"/>
          <w:position w:val="10"/>
          <w:sz w:val="28"/>
          <w:szCs w:val="2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ascii="Courier New" w:cs="Courier New" w:eastAsia="Courier New" w:hAnsi="Courier New"/>
          <w:sz w:val="36"/>
          <w:szCs w:val="36"/>
        </w:rPr>
        <w:jc w:val="left"/>
        <w:spacing w:line="220" w:lineRule="exact"/>
        <w:sectPr>
          <w:type w:val="continuous"/>
          <w:pgSz w:h="15960" w:w="12400"/>
          <w:pgMar w:bottom="280" w:left="0" w:right="1760" w:top="1500"/>
          <w:cols w:equalWidth="off" w:num="3">
            <w:col w:space="3626" w:w="2878"/>
            <w:col w:space="264" w:w="259"/>
            <w:col w:w="3613"/>
          </w:cols>
        </w:sectPr>
      </w:pPr>
      <w:r>
        <w:rPr>
          <w:rFonts w:ascii="Courier New" w:cs="Courier New" w:eastAsia="Courier New" w:hAnsi="Courier New"/>
          <w:color w:val="6070D4"/>
          <w:spacing w:val="-25"/>
          <w:w w:val="87"/>
          <w:position w:val="-9"/>
          <w:sz w:val="36"/>
          <w:szCs w:val="36"/>
        </w:rPr>
        <w:t>~</w:t>
      </w:r>
      <w:r>
        <w:rPr>
          <w:rFonts w:ascii="Courier New" w:cs="Courier New" w:eastAsia="Courier New" w:hAnsi="Courier New"/>
          <w:color w:val="6070D4"/>
          <w:spacing w:val="0"/>
          <w:w w:val="69"/>
          <w:position w:val="-9"/>
          <w:sz w:val="36"/>
          <w:szCs w:val="36"/>
        </w:rPr>
        <w:t>i</w:t>
      </w:r>
      <w:r>
        <w:rPr>
          <w:rFonts w:ascii="Courier New" w:cs="Courier New" w:eastAsia="Courier New" w:hAnsi="Courier New"/>
          <w:color w:val="727ECD"/>
          <w:spacing w:val="-1"/>
          <w:w w:val="74"/>
          <w:position w:val="-9"/>
          <w:sz w:val="36"/>
          <w:szCs w:val="36"/>
        </w:rPr>
        <w:t>?</w:t>
      </w:r>
      <w:r>
        <w:rPr>
          <w:rFonts w:ascii="Courier New" w:cs="Courier New" w:eastAsia="Courier New" w:hAnsi="Courier New"/>
          <w:color w:val="6070D4"/>
          <w:spacing w:val="0"/>
          <w:w w:val="44"/>
          <w:position w:val="-9"/>
          <w:sz w:val="36"/>
          <w:szCs w:val="36"/>
        </w:rPr>
        <w:t>f</w:t>
      </w:r>
      <w:r>
        <w:rPr>
          <w:rFonts w:ascii="Courier New" w:cs="Courier New" w:eastAsia="Courier New" w:hAnsi="Courier New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40" w:lineRule="exact"/>
        <w:ind w:left="6509"/>
      </w:pPr>
      <w:r>
        <w:pict>
          <v:group coordorigin="0,0" coordsize="12400,15960" style="position:absolute;margin-left:0pt;margin-top:0pt;width:620pt;height:798pt;mso-position-horizontal-relative:page;mso-position-vertical-relative:page;z-index:-985">
            <v:shape style="position:absolute;left:0;top:0;width:12400;height:15960" type="#_x0000_t75">
              <v:imagedata o:title="" r:id="rId7"/>
            </v:shape>
            <v:shape coordorigin="6682,12702" coordsize="71,0" filled="f" path="m6682,12702l6752,12702e" strokecolor="#6070D3" stroked="t" strokeweight="0.378pt" style="position:absolute;left:6682;top:12702;width:71;height:0">
              <v:path arrowok="t"/>
            </v:shape>
            <w10:wrap type="none"/>
          </v:group>
        </w:pict>
      </w:r>
      <w:r>
        <w:pict>
          <v:shape filled="f" stroked="f" style="position:absolute;margin-left:353.52pt;margin-top:-25.3714pt;width:13.44pt;height:28pt;mso-position-horizontal-relative:page;mso-position-vertical-relative:paragraph;z-index:-966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56"/>
                      <w:szCs w:val="56"/>
                    </w:rPr>
                    <w:jc w:val="left"/>
                    <w:spacing w:line="560" w:lineRule="exact"/>
                    <w:ind w:right="-104"/>
                  </w:pPr>
                  <w:r>
                    <w:rPr>
                      <w:rFonts w:ascii="Arial" w:cs="Arial" w:eastAsia="Arial" w:hAnsi="Arial"/>
                      <w:color w:val="8790CA"/>
                      <w:spacing w:val="2"/>
                      <w:w w:val="26"/>
                      <w:position w:val="-1"/>
                      <w:sz w:val="56"/>
                      <w:szCs w:val="56"/>
                    </w:rPr>
                    <w:t>•</w:t>
                  </w:r>
                  <w:r>
                    <w:rPr>
                      <w:rFonts w:ascii="Arial" w:cs="Arial" w:eastAsia="Arial" w:hAnsi="Arial"/>
                      <w:color w:val="6070D4"/>
                      <w:spacing w:val="-14"/>
                      <w:w w:val="64"/>
                      <w:position w:val="-1"/>
                      <w:sz w:val="56"/>
                      <w:szCs w:val="56"/>
                    </w:rPr>
                    <w:t>{</w:t>
                  </w:r>
                  <w:r>
                    <w:rPr>
                      <w:rFonts w:ascii="Arial" w:cs="Arial" w:eastAsia="Arial" w:hAnsi="Arial"/>
                      <w:color w:val="6070D4"/>
                      <w:spacing w:val="-12"/>
                      <w:w w:val="20"/>
                      <w:position w:val="-1"/>
                      <w:sz w:val="56"/>
                      <w:szCs w:val="56"/>
                    </w:rPr>
                    <w:t>~</w:t>
                  </w:r>
                  <w:r>
                    <w:rPr>
                      <w:rFonts w:ascii="Arial" w:cs="Arial" w:eastAsia="Arial" w:hAnsi="Arial"/>
                      <w:color w:val="6070D4"/>
                      <w:spacing w:val="-272"/>
                      <w:w w:val="101"/>
                      <w:position w:val="-1"/>
                      <w:sz w:val="56"/>
                      <w:szCs w:val="56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56"/>
                      <w:szCs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b/>
          <w:i/>
          <w:color w:val="6070D4"/>
          <w:w w:val="87"/>
          <w:position w:val="-1"/>
          <w:sz w:val="16"/>
          <w:szCs w:val="16"/>
        </w:rPr>
        <w:t>\</w:t>
      </w:r>
      <w:r>
        <w:rPr>
          <w:rFonts w:ascii="Times New Roman" w:cs="Times New Roman" w:eastAsia="Times New Roman" w:hAnsi="Times New Roman"/>
          <w:b/>
          <w:i/>
          <w:color w:val="B3B8D6"/>
          <w:w w:val="85"/>
          <w:position w:val="-1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b/>
          <w:i/>
          <w:color w:val="6070D4"/>
          <w:w w:val="209"/>
          <w:position w:val="-1"/>
          <w:sz w:val="16"/>
          <w:szCs w:val="16"/>
        </w:rPr>
        <w:t>-</w:t>
      </w:r>
      <w:r>
        <w:rPr>
          <w:rFonts w:ascii="Times New Roman" w:cs="Times New Roman" w:eastAsia="Times New Roman" w:hAnsi="Times New Roman"/>
          <w:b/>
          <w:i/>
          <w:color w:val="6070D4"/>
          <w:w w:val="100"/>
          <w:position w:val="-1"/>
          <w:sz w:val="16"/>
          <w:szCs w:val="16"/>
        </w:rPr>
        <w:t>            </w:t>
      </w:r>
      <w:r>
        <w:rPr>
          <w:rFonts w:ascii="Times New Roman" w:cs="Times New Roman" w:eastAsia="Times New Roman" w:hAnsi="Times New Roman"/>
          <w:b/>
          <w:i/>
          <w:color w:val="6070D4"/>
          <w:spacing w:val="-17"/>
          <w:w w:val="100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i/>
          <w:color w:val="B3B8D6"/>
          <w:spacing w:val="0"/>
          <w:w w:val="109"/>
          <w:position w:val="-1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b/>
          <w:i/>
          <w:color w:val="8790CA"/>
          <w:spacing w:val="0"/>
          <w:w w:val="78"/>
          <w:position w:val="-1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b/>
          <w:i/>
          <w:color w:val="8790CA"/>
          <w:spacing w:val="10"/>
          <w:w w:val="78"/>
          <w:position w:val="-1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b/>
          <w:i/>
          <w:color w:val="6070D4"/>
          <w:spacing w:val="0"/>
          <w:w w:val="72"/>
          <w:position w:val="-1"/>
          <w:sz w:val="16"/>
          <w:szCs w:val="16"/>
        </w:rPr>
        <w:t>,-;-</w:t>
      </w:r>
      <w:r>
        <w:rPr>
          <w:rFonts w:ascii="Times New Roman" w:cs="Times New Roman" w:eastAsia="Times New Roman" w:hAnsi="Times New Roman"/>
          <w:b/>
          <w:i/>
          <w:color w:val="6070D4"/>
          <w:spacing w:val="0"/>
          <w:w w:val="57"/>
          <w:position w:val="-1"/>
          <w:sz w:val="16"/>
          <w:szCs w:val="16"/>
        </w:rPr>
        <w:t>.,1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220" w:lineRule="exact"/>
        <w:ind w:left="6547"/>
      </w:pPr>
      <w:r>
        <w:rPr>
          <w:rFonts w:ascii="Times New Roman" w:cs="Times New Roman" w:eastAsia="Times New Roman" w:hAnsi="Times New Roman"/>
          <w:color w:val="6070D4"/>
          <w:spacing w:val="-10"/>
          <w:w w:val="28"/>
          <w:position w:val="-1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color w:val="6070D4"/>
          <w:spacing w:val="0"/>
          <w:w w:val="37"/>
          <w:position w:val="-1"/>
          <w:sz w:val="26"/>
          <w:szCs w:val="26"/>
        </w:rPr>
        <w:t>_);'.</w:t>
      </w:r>
      <w:r>
        <w:rPr>
          <w:rFonts w:ascii="Times New Roman" w:cs="Times New Roman" w:eastAsia="Times New Roman" w:hAnsi="Times New Roman"/>
          <w:color w:val="6070D4"/>
          <w:spacing w:val="-14"/>
          <w:w w:val="37"/>
          <w:position w:val="-1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color w:val="6070D4"/>
          <w:spacing w:val="19"/>
          <w:w w:val="30"/>
          <w:position w:val="-1"/>
          <w:sz w:val="26"/>
          <w:szCs w:val="26"/>
        </w:rPr>
        <w:t>_</w:t>
      </w:r>
      <w:r>
        <w:rPr>
          <w:rFonts w:ascii="Times New Roman" w:cs="Times New Roman" w:eastAsia="Times New Roman" w:hAnsi="Times New Roman"/>
          <w:color w:val="6070D4"/>
          <w:spacing w:val="-3"/>
          <w:w w:val="95"/>
          <w:position w:val="-1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6070D4"/>
          <w:spacing w:val="-2"/>
          <w:w w:val="98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6070D4"/>
          <w:spacing w:val="-3"/>
          <w:w w:val="107"/>
          <w:position w:val="-1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color w:val="6070D4"/>
          <w:spacing w:val="-2"/>
          <w:w w:val="102"/>
          <w:position w:val="-1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6070D4"/>
          <w:spacing w:val="0"/>
          <w:w w:val="65"/>
          <w:position w:val="-1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6070D4"/>
          <w:spacing w:val="-2"/>
          <w:w w:val="65"/>
          <w:position w:val="-1"/>
          <w:sz w:val="26"/>
          <w:szCs w:val="26"/>
        </w:rPr>
        <w:t>.</w:t>
      </w:r>
      <w:r>
        <w:rPr>
          <w:rFonts w:ascii="Times New Roman" w:cs="Times New Roman" w:eastAsia="Times New Roman" w:hAnsi="Times New Roman"/>
          <w:color w:val="6070D4"/>
          <w:spacing w:val="0"/>
          <w:w w:val="53"/>
          <w:position w:val="-1"/>
          <w:sz w:val="26"/>
          <w:szCs w:val="26"/>
        </w:rPr>
        <w:t>..</w:t>
      </w:r>
      <w:r>
        <w:rPr>
          <w:rFonts w:ascii="Times New Roman" w:cs="Times New Roman" w:eastAsia="Times New Roman" w:hAnsi="Times New Roman"/>
          <w:color w:val="6070D4"/>
          <w:spacing w:val="0"/>
          <w:w w:val="100"/>
          <w:position w:val="-1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color w:val="6070D4"/>
          <w:spacing w:val="5"/>
          <w:w w:val="100"/>
          <w:position w:val="-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6070D4"/>
          <w:spacing w:val="0"/>
          <w:w w:val="76"/>
          <w:position w:val="-1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100" w:lineRule="exact"/>
        <w:ind w:left="4392"/>
      </w:pPr>
      <w:r>
        <w:rPr>
          <w:rFonts w:ascii="Arial" w:cs="Arial" w:eastAsia="Arial" w:hAnsi="Arial"/>
          <w:b/>
          <w:color w:val="313131"/>
          <w:spacing w:val="-2"/>
          <w:w w:val="61"/>
          <w:sz w:val="12"/>
          <w:szCs w:val="12"/>
        </w:rPr>
        <w:t>1</w:t>
      </w:r>
      <w:r>
        <w:rPr>
          <w:rFonts w:ascii="Arial" w:cs="Arial" w:eastAsia="Arial" w:hAnsi="Arial"/>
          <w:b/>
          <w:color w:val="424242"/>
          <w:spacing w:val="0"/>
          <w:w w:val="108"/>
          <w:sz w:val="12"/>
          <w:szCs w:val="12"/>
        </w:rPr>
        <w:t>5</w:t>
      </w:r>
      <w:r>
        <w:rPr>
          <w:rFonts w:ascii="Arial" w:cs="Arial" w:eastAsia="Arial" w:hAnsi="Arial"/>
          <w:b/>
          <w:color w:val="424242"/>
          <w:spacing w:val="-7"/>
          <w:w w:val="108"/>
          <w:sz w:val="12"/>
          <w:szCs w:val="12"/>
        </w:rPr>
        <w:t>/</w:t>
      </w:r>
      <w:r>
        <w:rPr>
          <w:rFonts w:ascii="Arial" w:cs="Arial" w:eastAsia="Arial" w:hAnsi="Arial"/>
          <w:b/>
          <w:color w:val="545456"/>
          <w:spacing w:val="-2"/>
          <w:w w:val="102"/>
          <w:sz w:val="12"/>
          <w:szCs w:val="12"/>
        </w:rPr>
        <w:t>:</w:t>
      </w:r>
      <w:r>
        <w:rPr>
          <w:rFonts w:ascii="Arial" w:cs="Arial" w:eastAsia="Arial" w:hAnsi="Arial"/>
          <w:b/>
          <w:color w:val="424242"/>
          <w:spacing w:val="-4"/>
          <w:w w:val="107"/>
          <w:sz w:val="12"/>
          <w:szCs w:val="12"/>
        </w:rPr>
        <w:t>9</w:t>
      </w:r>
      <w:r>
        <w:rPr>
          <w:rFonts w:ascii="Arial" w:cs="Arial" w:eastAsia="Arial" w:hAnsi="Arial"/>
          <w:b/>
          <w:color w:val="424242"/>
          <w:spacing w:val="0"/>
          <w:w w:val="92"/>
          <w:sz w:val="12"/>
          <w:szCs w:val="12"/>
        </w:rPr>
        <w:t>9</w:t>
      </w:r>
      <w:r>
        <w:rPr>
          <w:rFonts w:ascii="Arial" w:cs="Arial" w:eastAsia="Arial" w:hAnsi="Arial"/>
          <w:b/>
          <w:color w:val="424242"/>
          <w:spacing w:val="-8"/>
          <w:w w:val="92"/>
          <w:sz w:val="12"/>
          <w:szCs w:val="12"/>
        </w:rPr>
        <w:t>9</w:t>
      </w:r>
      <w:r>
        <w:rPr>
          <w:rFonts w:ascii="Arial" w:cs="Arial" w:eastAsia="Arial" w:hAnsi="Arial"/>
          <w:b/>
          <w:color w:val="313131"/>
          <w:spacing w:val="0"/>
          <w:w w:val="92"/>
          <w:sz w:val="12"/>
          <w:szCs w:val="12"/>
        </w:rPr>
        <w:t>.</w:t>
      </w:r>
      <w:r>
        <w:rPr>
          <w:rFonts w:ascii="Arial" w:cs="Arial" w:eastAsia="Arial" w:hAnsi="Arial"/>
          <w:b/>
          <w:color w:val="313131"/>
          <w:spacing w:val="3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313131"/>
          <w:spacing w:val="-4"/>
          <w:w w:val="100"/>
          <w:sz w:val="12"/>
          <w:szCs w:val="12"/>
        </w:rPr>
        <w:t>d</w:t>
      </w:r>
      <w:r>
        <w:rPr>
          <w:rFonts w:ascii="Arial" w:cs="Arial" w:eastAsia="Arial" w:hAnsi="Arial"/>
          <w:b/>
          <w:color w:val="313131"/>
          <w:spacing w:val="0"/>
          <w:w w:val="100"/>
          <w:sz w:val="12"/>
          <w:szCs w:val="12"/>
        </w:rPr>
        <w:t>e</w:t>
      </w:r>
      <w:r>
        <w:rPr>
          <w:rFonts w:ascii="Arial" w:cs="Arial" w:eastAsia="Arial" w:hAnsi="Arial"/>
          <w:b/>
          <w:color w:val="313131"/>
          <w:spacing w:val="-11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676767"/>
          <w:spacing w:val="0"/>
          <w:w w:val="57"/>
          <w:sz w:val="12"/>
          <w:szCs w:val="12"/>
        </w:rPr>
        <w:t>-</w:t>
      </w:r>
      <w:r>
        <w:rPr>
          <w:rFonts w:ascii="Arial" w:cs="Arial" w:eastAsia="Arial" w:hAnsi="Arial"/>
          <w:b/>
          <w:color w:val="676767"/>
          <w:spacing w:val="-2"/>
          <w:w w:val="57"/>
          <w:sz w:val="12"/>
          <w:szCs w:val="12"/>
        </w:rPr>
        <w:t>:</w:t>
      </w:r>
      <w:r>
        <w:rPr>
          <w:rFonts w:ascii="Arial" w:cs="Arial" w:eastAsia="Arial" w:hAnsi="Arial"/>
          <w:b/>
          <w:color w:val="424242"/>
          <w:spacing w:val="0"/>
          <w:w w:val="100"/>
          <w:sz w:val="12"/>
          <w:szCs w:val="12"/>
        </w:rPr>
        <w:t>3</w:t>
      </w:r>
      <w:r>
        <w:rPr>
          <w:rFonts w:ascii="Arial" w:cs="Arial" w:eastAsia="Arial" w:hAnsi="Arial"/>
          <w:b/>
          <w:color w:val="424242"/>
          <w:spacing w:val="6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424242"/>
          <w:spacing w:val="0"/>
          <w:w w:val="100"/>
          <w:sz w:val="10"/>
          <w:szCs w:val="10"/>
        </w:rPr>
        <w:t>de</w:t>
      </w:r>
      <w:r>
        <w:rPr>
          <w:rFonts w:ascii="Times New Roman" w:cs="Times New Roman" w:eastAsia="Times New Roman" w:hAnsi="Times New Roman"/>
          <w:b/>
          <w:color w:val="424242"/>
          <w:spacing w:val="24"/>
          <w:w w:val="100"/>
          <w:sz w:val="10"/>
          <w:szCs w:val="10"/>
        </w:rPr>
        <w:t> </w:t>
      </w:r>
      <w:r>
        <w:rPr>
          <w:rFonts w:ascii="Arial" w:cs="Arial" w:eastAsia="Arial" w:hAnsi="Arial"/>
          <w:b/>
          <w:color w:val="424242"/>
          <w:spacing w:val="-3"/>
          <w:w w:val="82"/>
          <w:sz w:val="12"/>
          <w:szCs w:val="12"/>
        </w:rPr>
        <w:t>d</w:t>
      </w:r>
      <w:r>
        <w:rPr>
          <w:rFonts w:ascii="Arial" w:cs="Arial" w:eastAsia="Arial" w:hAnsi="Arial"/>
          <w:b/>
          <w:color w:val="545456"/>
          <w:spacing w:val="-1"/>
          <w:w w:val="82"/>
          <w:position w:val="4"/>
          <w:sz w:val="6"/>
          <w:szCs w:val="6"/>
        </w:rPr>
        <w:t>1</w:t>
      </w:r>
      <w:r>
        <w:rPr>
          <w:rFonts w:ascii="Arial" w:cs="Arial" w:eastAsia="Arial" w:hAnsi="Arial"/>
          <w:b/>
          <w:color w:val="424242"/>
          <w:spacing w:val="0"/>
          <w:w w:val="82"/>
          <w:position w:val="0"/>
          <w:sz w:val="12"/>
          <w:szCs w:val="12"/>
        </w:rPr>
        <w:t>ci</w:t>
      </w:r>
      <w:r>
        <w:rPr>
          <w:rFonts w:ascii="Arial" w:cs="Arial" w:eastAsia="Arial" w:hAnsi="Arial"/>
          <w:b/>
          <w:color w:val="424242"/>
          <w:spacing w:val="-7"/>
          <w:w w:val="82"/>
          <w:position w:val="0"/>
          <w:sz w:val="12"/>
          <w:szCs w:val="12"/>
        </w:rPr>
        <w:t>e</w:t>
      </w:r>
      <w:r>
        <w:rPr>
          <w:rFonts w:ascii="Arial" w:cs="Arial" w:eastAsia="Arial" w:hAnsi="Arial"/>
          <w:b/>
          <w:color w:val="424242"/>
          <w:spacing w:val="-4"/>
          <w:w w:val="82"/>
          <w:position w:val="0"/>
          <w:sz w:val="12"/>
          <w:szCs w:val="12"/>
        </w:rPr>
        <w:t>m</w:t>
      </w:r>
      <w:r>
        <w:rPr>
          <w:rFonts w:ascii="Arial" w:cs="Arial" w:eastAsia="Arial" w:hAnsi="Arial"/>
          <w:b/>
          <w:color w:val="424242"/>
          <w:spacing w:val="0"/>
          <w:w w:val="82"/>
          <w:position w:val="0"/>
          <w:sz w:val="12"/>
          <w:szCs w:val="12"/>
        </w:rPr>
        <w:t>t</w:t>
      </w:r>
      <w:r>
        <w:rPr>
          <w:rFonts w:ascii="Arial" w:cs="Arial" w:eastAsia="Arial" w:hAnsi="Arial"/>
          <w:b/>
          <w:color w:val="424242"/>
          <w:spacing w:val="-3"/>
          <w:w w:val="82"/>
          <w:position w:val="0"/>
          <w:sz w:val="12"/>
          <w:szCs w:val="12"/>
        </w:rPr>
        <w:t>:</w:t>
      </w:r>
      <w:r>
        <w:rPr>
          <w:rFonts w:ascii="Arial" w:cs="Arial" w:eastAsia="Arial" w:hAnsi="Arial"/>
          <w:b/>
          <w:color w:val="424242"/>
          <w:spacing w:val="-2"/>
          <w:w w:val="82"/>
          <w:position w:val="0"/>
          <w:sz w:val="12"/>
          <w:szCs w:val="12"/>
        </w:rPr>
        <w:t>r</w:t>
      </w:r>
      <w:r>
        <w:rPr>
          <w:rFonts w:ascii="Arial" w:cs="Arial" w:eastAsia="Arial" w:hAnsi="Arial"/>
          <w:b/>
          <w:color w:val="424242"/>
          <w:spacing w:val="-2"/>
          <w:w w:val="82"/>
          <w:position w:val="0"/>
          <w:sz w:val="12"/>
          <w:szCs w:val="12"/>
        </w:rPr>
        <w:t>e</w:t>
      </w:r>
      <w:r>
        <w:rPr>
          <w:rFonts w:ascii="Arial" w:cs="Arial" w:eastAsia="Arial" w:hAnsi="Arial"/>
          <w:b/>
          <w:color w:val="676767"/>
          <w:spacing w:val="0"/>
          <w:w w:val="82"/>
          <w:position w:val="0"/>
          <w:sz w:val="12"/>
          <w:szCs w:val="12"/>
        </w:rPr>
        <w:t>.</w:t>
      </w:r>
      <w:r>
        <w:rPr>
          <w:rFonts w:ascii="Arial" w:cs="Arial" w:eastAsia="Arial" w:hAnsi="Arial"/>
          <w:b/>
          <w:color w:val="676767"/>
          <w:spacing w:val="22"/>
          <w:w w:val="82"/>
          <w:position w:val="0"/>
          <w:sz w:val="12"/>
          <w:szCs w:val="12"/>
        </w:rPr>
        <w:t> </w:t>
      </w:r>
      <w:r>
        <w:rPr>
          <w:rFonts w:ascii="Arial" w:cs="Arial" w:eastAsia="Arial" w:hAnsi="Arial"/>
          <w:b/>
          <w:color w:val="545456"/>
          <w:spacing w:val="-1"/>
          <w:w w:val="38"/>
          <w:position w:val="0"/>
          <w:sz w:val="12"/>
          <w:szCs w:val="12"/>
        </w:rPr>
        <w:t>!</w:t>
      </w:r>
      <w:r>
        <w:rPr>
          <w:rFonts w:ascii="Arial" w:cs="Arial" w:eastAsia="Arial" w:hAnsi="Arial"/>
          <w:b/>
          <w:color w:val="424242"/>
          <w:spacing w:val="0"/>
          <w:w w:val="92"/>
          <w:position w:val="0"/>
          <w:sz w:val="12"/>
          <w:szCs w:val="12"/>
        </w:rPr>
        <w:t>e</w:t>
      </w:r>
      <w:r>
        <w:rPr>
          <w:rFonts w:ascii="Arial" w:cs="Arial" w:eastAsia="Arial" w:hAnsi="Arial"/>
          <w:b/>
          <w:color w:val="424242"/>
          <w:spacing w:val="6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b/>
          <w:color w:val="545456"/>
          <w:spacing w:val="-1"/>
          <w:w w:val="54"/>
          <w:position w:val="0"/>
          <w:sz w:val="12"/>
          <w:szCs w:val="12"/>
        </w:rPr>
        <w:t>'</w:t>
      </w:r>
      <w:r>
        <w:rPr>
          <w:rFonts w:ascii="Arial" w:cs="Arial" w:eastAsia="Arial" w:hAnsi="Arial"/>
          <w:b/>
          <w:color w:val="424242"/>
          <w:spacing w:val="0"/>
          <w:w w:val="47"/>
          <w:position w:val="0"/>
          <w:sz w:val="12"/>
          <w:szCs w:val="12"/>
        </w:rPr>
        <w:t>:-</w:t>
      </w:r>
      <w:r>
        <w:rPr>
          <w:rFonts w:ascii="Arial" w:cs="Arial" w:eastAsia="Arial" w:hAnsi="Arial"/>
          <w:b/>
          <w:color w:val="424242"/>
          <w:spacing w:val="-4"/>
          <w:w w:val="47"/>
          <w:position w:val="0"/>
          <w:sz w:val="12"/>
          <w:szCs w:val="12"/>
        </w:rPr>
        <w:t>:</w:t>
      </w:r>
      <w:r>
        <w:rPr>
          <w:rFonts w:ascii="Arial" w:cs="Arial" w:eastAsia="Arial" w:hAnsi="Arial"/>
          <w:b/>
          <w:color w:val="424242"/>
          <w:spacing w:val="0"/>
          <w:w w:val="86"/>
          <w:position w:val="0"/>
          <w:sz w:val="12"/>
          <w:szCs w:val="12"/>
        </w:rPr>
        <w:t>fo</w:t>
      </w:r>
      <w:r>
        <w:rPr>
          <w:rFonts w:ascii="Arial" w:cs="Arial" w:eastAsia="Arial" w:hAnsi="Arial"/>
          <w:b/>
          <w:color w:val="424242"/>
          <w:spacing w:val="-8"/>
          <w:w w:val="86"/>
          <w:position w:val="0"/>
          <w:sz w:val="12"/>
          <w:szCs w:val="12"/>
        </w:rPr>
        <w:t>r</w:t>
      </w:r>
      <w:r>
        <w:rPr>
          <w:rFonts w:ascii="Arial" w:cs="Arial" w:eastAsia="Arial" w:hAnsi="Arial"/>
          <w:b/>
          <w:color w:val="545456"/>
          <w:spacing w:val="-5"/>
          <w:w w:val="81"/>
          <w:position w:val="0"/>
          <w:sz w:val="12"/>
          <w:szCs w:val="12"/>
        </w:rPr>
        <w:t>m</w:t>
      </w:r>
      <w:r>
        <w:rPr>
          <w:rFonts w:ascii="Arial" w:cs="Arial" w:eastAsia="Arial" w:hAnsi="Arial"/>
          <w:b/>
          <w:color w:val="424242"/>
          <w:spacing w:val="-4"/>
          <w:w w:val="100"/>
          <w:position w:val="0"/>
          <w:sz w:val="12"/>
          <w:szCs w:val="12"/>
        </w:rPr>
        <w:t>a</w:t>
      </w:r>
      <w:r>
        <w:rPr>
          <w:rFonts w:ascii="Arial" w:cs="Arial" w:eastAsia="Arial" w:hAnsi="Arial"/>
          <w:b/>
          <w:color w:val="424242"/>
          <w:spacing w:val="-5"/>
          <w:w w:val="86"/>
          <w:position w:val="0"/>
          <w:sz w:val="12"/>
          <w:szCs w:val="12"/>
        </w:rPr>
        <w:t>m</w:t>
      </w:r>
      <w:r>
        <w:rPr>
          <w:rFonts w:ascii="Arial" w:cs="Arial" w:eastAsia="Arial" w:hAnsi="Arial"/>
          <w:b/>
          <w:color w:val="424242"/>
          <w:spacing w:val="0"/>
          <w:w w:val="80"/>
          <w:position w:val="0"/>
          <w:sz w:val="12"/>
          <w:szCs w:val="12"/>
        </w:rPr>
        <w:t>os</w:t>
      </w:r>
      <w:r>
        <w:rPr>
          <w:rFonts w:ascii="Arial" w:cs="Arial" w:eastAsia="Arial" w:hAnsi="Arial"/>
          <w:b/>
          <w:color w:val="424242"/>
          <w:spacing w:val="0"/>
          <w:w w:val="100"/>
          <w:position w:val="0"/>
          <w:sz w:val="12"/>
          <w:szCs w:val="12"/>
        </w:rPr>
        <w:t>      </w:t>
      </w:r>
      <w:r>
        <w:rPr>
          <w:rFonts w:ascii="Arial" w:cs="Arial" w:eastAsia="Arial" w:hAnsi="Arial"/>
          <w:b/>
          <w:color w:val="424242"/>
          <w:spacing w:val="11"/>
          <w:w w:val="100"/>
          <w:position w:val="0"/>
          <w:sz w:val="12"/>
          <w:szCs w:val="12"/>
        </w:rPr>
        <w:t> </w:t>
      </w:r>
      <w:r>
        <w:rPr>
          <w:rFonts w:ascii="Arial" w:cs="Arial" w:eastAsia="Arial" w:hAnsi="Arial"/>
          <w:b/>
          <w:color w:val="495079"/>
          <w:spacing w:val="0"/>
          <w:w w:val="84"/>
          <w:position w:val="0"/>
          <w:sz w:val="12"/>
          <w:szCs w:val="12"/>
        </w:rPr>
        <w:t>sl</w:t>
      </w:r>
      <w:r>
        <w:rPr>
          <w:rFonts w:ascii="Arial" w:cs="Arial" w:eastAsia="Arial" w:hAnsi="Arial"/>
          <w:b/>
          <w:color w:val="495079"/>
          <w:spacing w:val="-5"/>
          <w:w w:val="84"/>
          <w:position w:val="0"/>
          <w:sz w:val="12"/>
          <w:szCs w:val="12"/>
        </w:rPr>
        <w:t>i</w:t>
      </w:r>
      <w:r>
        <w:rPr>
          <w:rFonts w:ascii="Arial" w:cs="Arial" w:eastAsia="Arial" w:hAnsi="Arial"/>
          <w:b/>
          <w:color w:val="424242"/>
          <w:spacing w:val="0"/>
          <w:w w:val="84"/>
          <w:position w:val="0"/>
          <w:sz w:val="12"/>
          <w:szCs w:val="12"/>
        </w:rPr>
        <w:t>s</w:t>
      </w:r>
      <w:r>
        <w:rPr>
          <w:rFonts w:ascii="Arial" w:cs="Arial" w:eastAsia="Arial" w:hAnsi="Arial"/>
          <w:b/>
          <w:color w:val="424242"/>
          <w:spacing w:val="6"/>
          <w:w w:val="84"/>
          <w:position w:val="0"/>
          <w:sz w:val="12"/>
          <w:szCs w:val="12"/>
        </w:rPr>
        <w:t> </w:t>
      </w:r>
      <w:r>
        <w:rPr>
          <w:rFonts w:ascii="Arial" w:cs="Arial" w:eastAsia="Arial" w:hAnsi="Arial"/>
          <w:b/>
          <w:color w:val="424242"/>
          <w:spacing w:val="-3"/>
          <w:w w:val="84"/>
          <w:position w:val="0"/>
          <w:sz w:val="12"/>
          <w:szCs w:val="12"/>
        </w:rPr>
        <w:t>d</w:t>
      </w:r>
      <w:r>
        <w:rPr>
          <w:rFonts w:ascii="Arial" w:cs="Arial" w:eastAsia="Arial" w:hAnsi="Arial"/>
          <w:b/>
          <w:color w:val="424242"/>
          <w:spacing w:val="-3"/>
          <w:w w:val="84"/>
          <w:position w:val="0"/>
          <w:sz w:val="12"/>
          <w:szCs w:val="12"/>
        </w:rPr>
        <w:t>a</w:t>
      </w:r>
      <w:r>
        <w:rPr>
          <w:rFonts w:ascii="Arial" w:cs="Arial" w:eastAsia="Arial" w:hAnsi="Arial"/>
          <w:b/>
          <w:color w:val="424242"/>
          <w:spacing w:val="0"/>
          <w:w w:val="84"/>
          <w:position w:val="0"/>
          <w:sz w:val="12"/>
          <w:szCs w:val="12"/>
        </w:rPr>
        <w:t>t</w:t>
      </w:r>
      <w:r>
        <w:rPr>
          <w:rFonts w:ascii="Arial" w:cs="Arial" w:eastAsia="Arial" w:hAnsi="Arial"/>
          <w:b/>
          <w:color w:val="424242"/>
          <w:spacing w:val="-4"/>
          <w:w w:val="84"/>
          <w:position w:val="0"/>
          <w:sz w:val="12"/>
          <w:szCs w:val="12"/>
        </w:rPr>
        <w:t>e</w:t>
      </w:r>
      <w:r>
        <w:rPr>
          <w:rFonts w:ascii="Arial" w:cs="Arial" w:eastAsia="Arial" w:hAnsi="Arial"/>
          <w:b/>
          <w:color w:val="424242"/>
          <w:spacing w:val="0"/>
          <w:w w:val="84"/>
          <w:position w:val="0"/>
          <w:sz w:val="12"/>
          <w:szCs w:val="12"/>
        </w:rPr>
        <w:t>s</w:t>
      </w:r>
      <w:r>
        <w:rPr>
          <w:rFonts w:ascii="Arial" w:cs="Arial" w:eastAsia="Arial" w:hAnsi="Arial"/>
          <w:b/>
          <w:color w:val="424242"/>
          <w:spacing w:val="13"/>
          <w:w w:val="84"/>
          <w:position w:val="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424242"/>
          <w:spacing w:val="0"/>
          <w:w w:val="95"/>
          <w:position w:val="0"/>
          <w:sz w:val="12"/>
          <w:szCs w:val="12"/>
        </w:rPr>
        <w:t>p</w:t>
      </w:r>
      <w:r>
        <w:rPr>
          <w:rFonts w:ascii="Times New Roman" w:cs="Times New Roman" w:eastAsia="Times New Roman" w:hAnsi="Times New Roman"/>
          <w:b/>
          <w:color w:val="424242"/>
          <w:spacing w:val="-3"/>
          <w:w w:val="95"/>
          <w:position w:val="0"/>
          <w:sz w:val="12"/>
          <w:szCs w:val="12"/>
        </w:rPr>
        <w:t>e</w:t>
      </w:r>
      <w:r>
        <w:rPr>
          <w:rFonts w:ascii="Times New Roman" w:cs="Times New Roman" w:eastAsia="Times New Roman" w:hAnsi="Times New Roman"/>
          <w:b/>
          <w:color w:val="505DA5"/>
          <w:spacing w:val="0"/>
          <w:w w:val="358"/>
          <w:position w:val="0"/>
          <w:sz w:val="12"/>
          <w:szCs w:val="12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before="1" w:line="120" w:lineRule="exact"/>
        <w:ind w:firstLine="744" w:left="3576" w:right="3274"/>
      </w:pPr>
      <w:r>
        <w:rPr>
          <w:rFonts w:ascii="Arial" w:cs="Arial" w:eastAsia="Arial" w:hAnsi="Arial"/>
          <w:b/>
          <w:color w:val="545456"/>
          <w:spacing w:val="-3"/>
          <w:w w:val="128"/>
          <w:sz w:val="12"/>
          <w:szCs w:val="12"/>
        </w:rPr>
        <w:t>!</w:t>
      </w:r>
      <w:r>
        <w:rPr>
          <w:rFonts w:ascii="Arial" w:cs="Arial" w:eastAsia="Arial" w:hAnsi="Arial"/>
          <w:b/>
          <w:color w:val="424242"/>
          <w:spacing w:val="-4"/>
          <w:w w:val="65"/>
          <w:sz w:val="12"/>
          <w:szCs w:val="12"/>
        </w:rPr>
        <w:t>C</w:t>
      </w:r>
      <w:r>
        <w:rPr>
          <w:rFonts w:ascii="Arial" w:cs="Arial" w:eastAsia="Arial" w:hAnsi="Arial"/>
          <w:b/>
          <w:color w:val="545456"/>
          <w:spacing w:val="0"/>
          <w:w w:val="77"/>
          <w:sz w:val="12"/>
          <w:szCs w:val="12"/>
        </w:rPr>
        <w:t>t</w:t>
      </w:r>
      <w:r>
        <w:rPr>
          <w:rFonts w:ascii="Arial" w:cs="Arial" w:eastAsia="Arial" w:hAnsi="Arial"/>
          <w:b/>
          <w:color w:val="545456"/>
          <w:spacing w:val="-6"/>
          <w:w w:val="77"/>
          <w:sz w:val="12"/>
          <w:szCs w:val="12"/>
        </w:rPr>
        <w:t>ó</w:t>
      </w:r>
      <w:r>
        <w:rPr>
          <w:rFonts w:ascii="Arial" w:cs="Arial" w:eastAsia="Arial" w:hAnsi="Arial"/>
          <w:b/>
          <w:color w:val="545456"/>
          <w:spacing w:val="0"/>
          <w:w w:val="84"/>
          <w:sz w:val="12"/>
          <w:szCs w:val="12"/>
        </w:rPr>
        <w:t>n</w:t>
      </w:r>
      <w:r>
        <w:rPr>
          <w:rFonts w:ascii="Arial" w:cs="Arial" w:eastAsia="Arial" w:hAnsi="Arial"/>
          <w:b/>
          <w:color w:val="545456"/>
          <w:spacing w:val="0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545456"/>
          <w:spacing w:val="-13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424242"/>
          <w:spacing w:val="0"/>
          <w:w w:val="82"/>
          <w:sz w:val="12"/>
          <w:szCs w:val="12"/>
        </w:rPr>
        <w:t>ll</w:t>
      </w:r>
      <w:r>
        <w:rPr>
          <w:rFonts w:ascii="Arial" w:cs="Arial" w:eastAsia="Arial" w:hAnsi="Arial"/>
          <w:b/>
          <w:color w:val="424242"/>
          <w:spacing w:val="-6"/>
          <w:w w:val="82"/>
          <w:sz w:val="12"/>
          <w:szCs w:val="12"/>
        </w:rPr>
        <w:t>!</w:t>
      </w:r>
      <w:r>
        <w:rPr>
          <w:rFonts w:ascii="Arial" w:cs="Arial" w:eastAsia="Arial" w:hAnsi="Arial"/>
          <w:b/>
          <w:color w:val="545456"/>
          <w:spacing w:val="-2"/>
          <w:w w:val="92"/>
          <w:sz w:val="12"/>
          <w:szCs w:val="12"/>
        </w:rPr>
        <w:t>l</w:t>
      </w:r>
      <w:r>
        <w:rPr>
          <w:rFonts w:ascii="Arial" w:cs="Arial" w:eastAsia="Arial" w:hAnsi="Arial"/>
          <w:b/>
          <w:color w:val="424242"/>
          <w:spacing w:val="-4"/>
          <w:w w:val="92"/>
          <w:sz w:val="12"/>
          <w:szCs w:val="12"/>
        </w:rPr>
        <w:t>a</w:t>
      </w:r>
      <w:r>
        <w:rPr>
          <w:rFonts w:ascii="Arial" w:cs="Arial" w:eastAsia="Arial" w:hAnsi="Arial"/>
          <w:b/>
          <w:color w:val="545456"/>
          <w:spacing w:val="-3"/>
          <w:w w:val="128"/>
          <w:sz w:val="12"/>
          <w:szCs w:val="12"/>
        </w:rPr>
        <w:t>:</w:t>
      </w:r>
      <w:r>
        <w:rPr>
          <w:rFonts w:ascii="Arial" w:cs="Arial" w:eastAsia="Arial" w:hAnsi="Arial"/>
          <w:b/>
          <w:color w:val="424242"/>
          <w:spacing w:val="-2"/>
          <w:w w:val="77"/>
          <w:sz w:val="12"/>
          <w:szCs w:val="12"/>
        </w:rPr>
        <w:t>i</w:t>
      </w:r>
      <w:r>
        <w:rPr>
          <w:rFonts w:ascii="Arial" w:cs="Arial" w:eastAsia="Arial" w:hAnsi="Arial"/>
          <w:b/>
          <w:color w:val="424242"/>
          <w:spacing w:val="-4"/>
          <w:w w:val="84"/>
          <w:sz w:val="12"/>
          <w:szCs w:val="12"/>
        </w:rPr>
        <w:t>o</w:t>
      </w:r>
      <w:r>
        <w:rPr>
          <w:rFonts w:ascii="Arial" w:cs="Arial" w:eastAsia="Arial" w:hAnsi="Arial"/>
          <w:b/>
          <w:color w:val="424242"/>
          <w:spacing w:val="-4"/>
          <w:w w:val="84"/>
          <w:sz w:val="12"/>
          <w:szCs w:val="12"/>
        </w:rPr>
        <w:t>n</w:t>
      </w:r>
      <w:r>
        <w:rPr>
          <w:rFonts w:ascii="Arial" w:cs="Arial" w:eastAsia="Arial" w:hAnsi="Arial"/>
          <w:b/>
          <w:color w:val="424242"/>
          <w:spacing w:val="-4"/>
          <w:w w:val="92"/>
          <w:sz w:val="12"/>
          <w:szCs w:val="12"/>
        </w:rPr>
        <w:t>a</w:t>
      </w:r>
      <w:r>
        <w:rPr>
          <w:rFonts w:ascii="Arial" w:cs="Arial" w:eastAsia="Arial" w:hAnsi="Arial"/>
          <w:b/>
          <w:color w:val="424242"/>
          <w:spacing w:val="-4"/>
          <w:w w:val="91"/>
          <w:sz w:val="12"/>
          <w:szCs w:val="12"/>
        </w:rPr>
        <w:t>d</w:t>
      </w:r>
      <w:r>
        <w:rPr>
          <w:rFonts w:ascii="Arial" w:cs="Arial" w:eastAsia="Arial" w:hAnsi="Arial"/>
          <w:b/>
          <w:color w:val="424242"/>
          <w:spacing w:val="0"/>
          <w:w w:val="84"/>
          <w:sz w:val="12"/>
          <w:szCs w:val="12"/>
        </w:rPr>
        <w:t>a</w:t>
      </w:r>
      <w:r>
        <w:rPr>
          <w:rFonts w:ascii="Arial" w:cs="Arial" w:eastAsia="Arial" w:hAnsi="Arial"/>
          <w:b/>
          <w:color w:val="424242"/>
          <w:spacing w:val="0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424242"/>
          <w:spacing w:val="-12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545456"/>
          <w:spacing w:val="-2"/>
          <w:w w:val="81"/>
          <w:sz w:val="12"/>
          <w:szCs w:val="12"/>
        </w:rPr>
        <w:t>c</w:t>
      </w:r>
      <w:r>
        <w:rPr>
          <w:rFonts w:ascii="Arial" w:cs="Arial" w:eastAsia="Arial" w:hAnsi="Arial"/>
          <w:b/>
          <w:color w:val="424242"/>
          <w:spacing w:val="0"/>
          <w:w w:val="81"/>
          <w:sz w:val="12"/>
          <w:szCs w:val="12"/>
        </w:rPr>
        <w:t>on</w:t>
      </w:r>
      <w:r>
        <w:rPr>
          <w:rFonts w:ascii="Arial" w:cs="Arial" w:eastAsia="Arial" w:hAnsi="Arial"/>
          <w:b/>
          <w:color w:val="424242"/>
          <w:spacing w:val="24"/>
          <w:w w:val="81"/>
          <w:sz w:val="12"/>
          <w:szCs w:val="12"/>
        </w:rPr>
        <w:t> </w:t>
      </w:r>
      <w:r>
        <w:rPr>
          <w:rFonts w:ascii="Arial" w:cs="Arial" w:eastAsia="Arial" w:hAnsi="Arial"/>
          <w:b/>
          <w:color w:val="545456"/>
          <w:spacing w:val="-1"/>
          <w:w w:val="46"/>
          <w:sz w:val="12"/>
          <w:szCs w:val="12"/>
        </w:rPr>
        <w:t>l</w:t>
      </w:r>
      <w:r>
        <w:rPr>
          <w:rFonts w:ascii="Arial" w:cs="Arial" w:eastAsia="Arial" w:hAnsi="Arial"/>
          <w:b/>
          <w:color w:val="424242"/>
          <w:spacing w:val="0"/>
          <w:w w:val="80"/>
          <w:sz w:val="12"/>
          <w:szCs w:val="12"/>
        </w:rPr>
        <w:t>os</w:t>
      </w:r>
      <w:r>
        <w:rPr>
          <w:rFonts w:ascii="Arial" w:cs="Arial" w:eastAsia="Arial" w:hAnsi="Arial"/>
          <w:b/>
          <w:color w:val="424242"/>
          <w:spacing w:val="0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424242"/>
          <w:spacing w:val="-15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545456"/>
          <w:spacing w:val="-3"/>
          <w:w w:val="77"/>
          <w:sz w:val="12"/>
          <w:szCs w:val="12"/>
        </w:rPr>
        <w:t>s</w:t>
      </w:r>
      <w:r>
        <w:rPr>
          <w:rFonts w:ascii="Arial" w:cs="Arial" w:eastAsia="Arial" w:hAnsi="Arial"/>
          <w:b/>
          <w:color w:val="424242"/>
          <w:spacing w:val="-4"/>
          <w:w w:val="100"/>
          <w:sz w:val="12"/>
          <w:szCs w:val="12"/>
        </w:rPr>
        <w:t>e</w:t>
      </w:r>
      <w:r>
        <w:rPr>
          <w:rFonts w:ascii="Arial" w:cs="Arial" w:eastAsia="Arial" w:hAnsi="Arial"/>
          <w:b/>
          <w:color w:val="424242"/>
          <w:spacing w:val="0"/>
          <w:w w:val="81"/>
          <w:sz w:val="12"/>
          <w:szCs w:val="12"/>
        </w:rPr>
        <w:t>r</w:t>
      </w:r>
      <w:r>
        <w:rPr>
          <w:rFonts w:ascii="Arial" w:cs="Arial" w:eastAsia="Arial" w:hAnsi="Arial"/>
          <w:b/>
          <w:color w:val="424242"/>
          <w:spacing w:val="-5"/>
          <w:w w:val="81"/>
          <w:sz w:val="12"/>
          <w:szCs w:val="12"/>
        </w:rPr>
        <w:t>v</w:t>
      </w:r>
      <w:r>
        <w:rPr>
          <w:rFonts w:ascii="Arial" w:cs="Arial" w:eastAsia="Arial" w:hAnsi="Arial"/>
          <w:b/>
          <w:color w:val="424242"/>
          <w:spacing w:val="-2"/>
          <w:w w:val="77"/>
          <w:sz w:val="12"/>
          <w:szCs w:val="12"/>
        </w:rPr>
        <w:t>i</w:t>
      </w:r>
      <w:r>
        <w:rPr>
          <w:rFonts w:ascii="Arial" w:cs="Arial" w:eastAsia="Arial" w:hAnsi="Arial"/>
          <w:b/>
          <w:color w:val="424242"/>
          <w:spacing w:val="-3"/>
          <w:w w:val="84"/>
          <w:sz w:val="12"/>
          <w:szCs w:val="12"/>
        </w:rPr>
        <w:t>c</w:t>
      </w:r>
      <w:r>
        <w:rPr>
          <w:rFonts w:ascii="Arial" w:cs="Arial" w:eastAsia="Arial" w:hAnsi="Arial"/>
          <w:b/>
          <w:color w:val="424242"/>
          <w:spacing w:val="-1"/>
          <w:w w:val="61"/>
          <w:sz w:val="12"/>
          <w:szCs w:val="12"/>
        </w:rPr>
        <w:t>i</w:t>
      </w:r>
      <w:r>
        <w:rPr>
          <w:rFonts w:ascii="Arial" w:cs="Arial" w:eastAsia="Arial" w:hAnsi="Arial"/>
          <w:b/>
          <w:color w:val="424242"/>
          <w:spacing w:val="0"/>
          <w:w w:val="84"/>
          <w:sz w:val="12"/>
          <w:szCs w:val="12"/>
        </w:rPr>
        <w:t>os</w:t>
      </w:r>
      <w:r>
        <w:rPr>
          <w:rFonts w:ascii="Arial" w:cs="Arial" w:eastAsia="Arial" w:hAnsi="Arial"/>
          <w:b/>
          <w:color w:val="424242"/>
          <w:spacing w:val="0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424242"/>
          <w:spacing w:val="-16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424242"/>
          <w:spacing w:val="0"/>
          <w:w w:val="72"/>
          <w:sz w:val="12"/>
          <w:szCs w:val="12"/>
        </w:rPr>
        <w:t>¡:x</w:t>
      </w:r>
      <w:r>
        <w:rPr>
          <w:rFonts w:ascii="Arial" w:cs="Arial" w:eastAsia="Arial" w:hAnsi="Arial"/>
          <w:b/>
          <w:color w:val="424242"/>
          <w:spacing w:val="-10"/>
          <w:w w:val="72"/>
          <w:sz w:val="12"/>
          <w:szCs w:val="12"/>
        </w:rPr>
        <w:t>e</w:t>
      </w:r>
      <w:r>
        <w:rPr>
          <w:rFonts w:ascii="Arial" w:cs="Arial" w:eastAsia="Arial" w:hAnsi="Arial"/>
          <w:b/>
          <w:color w:val="545456"/>
          <w:spacing w:val="-3"/>
          <w:w w:val="84"/>
          <w:sz w:val="12"/>
          <w:szCs w:val="12"/>
        </w:rPr>
        <w:t>s</w:t>
      </w:r>
      <w:r>
        <w:rPr>
          <w:rFonts w:ascii="Arial" w:cs="Arial" w:eastAsia="Arial" w:hAnsi="Arial"/>
          <w:b/>
          <w:color w:val="424242"/>
          <w:spacing w:val="-10"/>
          <w:w w:val="220"/>
          <w:sz w:val="12"/>
          <w:szCs w:val="12"/>
        </w:rPr>
        <w:t>~</w:t>
      </w:r>
      <w:r>
        <w:rPr>
          <w:rFonts w:ascii="Arial" w:cs="Arial" w:eastAsia="Arial" w:hAnsi="Arial"/>
          <w:b/>
          <w:color w:val="424242"/>
          <w:spacing w:val="0"/>
          <w:w w:val="80"/>
          <w:sz w:val="12"/>
          <w:szCs w:val="12"/>
        </w:rPr>
        <w:t>os</w:t>
      </w:r>
      <w:r>
        <w:rPr>
          <w:rFonts w:ascii="Arial" w:cs="Arial" w:eastAsia="Arial" w:hAnsi="Arial"/>
          <w:b/>
          <w:color w:val="424242"/>
          <w:spacing w:val="0"/>
          <w:w w:val="100"/>
          <w:sz w:val="12"/>
          <w:szCs w:val="12"/>
        </w:rPr>
        <w:t>              </w:t>
      </w:r>
      <w:r>
        <w:rPr>
          <w:rFonts w:ascii="Arial" w:cs="Arial" w:eastAsia="Arial" w:hAnsi="Arial"/>
          <w:b/>
          <w:color w:val="424242"/>
          <w:spacing w:val="-1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313131"/>
          <w:spacing w:val="-5"/>
          <w:w w:val="83"/>
          <w:sz w:val="12"/>
          <w:szCs w:val="12"/>
        </w:rPr>
        <w:t>A</w:t>
      </w:r>
      <w:r>
        <w:rPr>
          <w:rFonts w:ascii="Arial" w:cs="Arial" w:eastAsia="Arial" w:hAnsi="Arial"/>
          <w:b/>
          <w:color w:val="424242"/>
          <w:spacing w:val="-3"/>
          <w:w w:val="84"/>
          <w:sz w:val="12"/>
          <w:szCs w:val="12"/>
        </w:rPr>
        <w:t>y</w:t>
      </w:r>
      <w:r>
        <w:rPr>
          <w:rFonts w:ascii="Arial" w:cs="Arial" w:eastAsia="Arial" w:hAnsi="Arial"/>
          <w:b/>
          <w:color w:val="545456"/>
          <w:spacing w:val="-4"/>
          <w:w w:val="84"/>
          <w:sz w:val="12"/>
          <w:szCs w:val="12"/>
        </w:rPr>
        <w:t>u</w:t>
      </w:r>
      <w:r>
        <w:rPr>
          <w:rFonts w:ascii="Arial" w:cs="Arial" w:eastAsia="Arial" w:hAnsi="Arial"/>
          <w:b/>
          <w:color w:val="424242"/>
          <w:spacing w:val="-4"/>
          <w:w w:val="77"/>
          <w:sz w:val="12"/>
          <w:szCs w:val="12"/>
        </w:rPr>
        <w:t>n</w:t>
      </w:r>
      <w:r>
        <w:rPr>
          <w:rFonts w:ascii="Arial" w:cs="Arial" w:eastAsia="Arial" w:hAnsi="Arial"/>
          <w:b/>
          <w:color w:val="424242"/>
          <w:spacing w:val="0"/>
          <w:w w:val="96"/>
          <w:sz w:val="12"/>
          <w:szCs w:val="12"/>
        </w:rPr>
        <w:t>ta</w:t>
      </w:r>
      <w:r>
        <w:rPr>
          <w:rFonts w:ascii="Arial" w:cs="Arial" w:eastAsia="Arial" w:hAnsi="Arial"/>
          <w:b/>
          <w:color w:val="424242"/>
          <w:spacing w:val="0"/>
          <w:w w:val="96"/>
          <w:sz w:val="12"/>
          <w:szCs w:val="12"/>
        </w:rPr>
        <w:t> </w:t>
      </w:r>
      <w:r>
        <w:rPr>
          <w:rFonts w:ascii="Arial" w:cs="Arial" w:eastAsia="Arial" w:hAnsi="Arial"/>
          <w:b/>
          <w:color w:val="424242"/>
          <w:spacing w:val="0"/>
          <w:w w:val="84"/>
          <w:sz w:val="12"/>
          <w:szCs w:val="12"/>
        </w:rPr>
        <w:t>e</w:t>
      </w:r>
      <w:r>
        <w:rPr>
          <w:rFonts w:ascii="Arial" w:cs="Arial" w:eastAsia="Arial" w:hAnsi="Arial"/>
          <w:b/>
          <w:color w:val="424242"/>
          <w:spacing w:val="2"/>
          <w:w w:val="84"/>
          <w:sz w:val="12"/>
          <w:szCs w:val="12"/>
        </w:rPr>
        <w:t> </w:t>
      </w:r>
      <w:r>
        <w:rPr>
          <w:rFonts w:ascii="Arial" w:cs="Arial" w:eastAsia="Arial" w:hAnsi="Arial"/>
          <w:b/>
          <w:color w:val="424242"/>
          <w:spacing w:val="-5"/>
          <w:w w:val="123"/>
          <w:sz w:val="12"/>
          <w:szCs w:val="12"/>
        </w:rPr>
        <w:t>a</w:t>
      </w:r>
      <w:r>
        <w:rPr>
          <w:rFonts w:ascii="Arial" w:cs="Arial" w:eastAsia="Arial" w:hAnsi="Arial"/>
          <w:b/>
          <w:color w:val="424242"/>
          <w:spacing w:val="-5"/>
          <w:w w:val="81"/>
          <w:sz w:val="12"/>
          <w:szCs w:val="12"/>
        </w:rPr>
        <w:t>m</w:t>
      </w:r>
      <w:r>
        <w:rPr>
          <w:rFonts w:ascii="Arial" w:cs="Arial" w:eastAsia="Arial" w:hAnsi="Arial"/>
          <w:b/>
          <w:color w:val="545456"/>
          <w:spacing w:val="0"/>
          <w:w w:val="84"/>
          <w:sz w:val="12"/>
          <w:szCs w:val="12"/>
        </w:rPr>
        <w:t>e</w:t>
      </w:r>
      <w:r>
        <w:rPr>
          <w:rFonts w:ascii="Arial" w:cs="Arial" w:eastAsia="Arial" w:hAnsi="Arial"/>
          <w:b/>
          <w:color w:val="545456"/>
          <w:spacing w:val="-8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424242"/>
          <w:spacing w:val="-3"/>
          <w:w w:val="88"/>
          <w:sz w:val="12"/>
          <w:szCs w:val="12"/>
        </w:rPr>
        <w:t>e</w:t>
      </w:r>
      <w:r>
        <w:rPr>
          <w:rFonts w:ascii="Arial" w:cs="Arial" w:eastAsia="Arial" w:hAnsi="Arial"/>
          <w:b/>
          <w:color w:val="424242"/>
          <w:spacing w:val="-5"/>
          <w:w w:val="88"/>
          <w:sz w:val="12"/>
          <w:szCs w:val="12"/>
        </w:rPr>
        <w:t>m</w:t>
      </w:r>
      <w:r>
        <w:rPr>
          <w:rFonts w:ascii="Arial" w:cs="Arial" w:eastAsia="Arial" w:hAnsi="Arial"/>
          <w:b/>
          <w:color w:val="424242"/>
          <w:spacing w:val="0"/>
          <w:w w:val="88"/>
          <w:sz w:val="12"/>
          <w:szCs w:val="12"/>
        </w:rPr>
        <w:t>e</w:t>
      </w:r>
      <w:r>
        <w:rPr>
          <w:rFonts w:ascii="Arial" w:cs="Arial" w:eastAsia="Arial" w:hAnsi="Arial"/>
          <w:b/>
          <w:color w:val="424242"/>
          <w:spacing w:val="-2"/>
          <w:w w:val="88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545456"/>
          <w:spacing w:val="3"/>
          <w:w w:val="67"/>
          <w:sz w:val="12"/>
          <w:szCs w:val="12"/>
        </w:rPr>
        <w:t>r</w:t>
      </w:r>
      <w:r>
        <w:rPr>
          <w:rFonts w:ascii="Times New Roman" w:cs="Times New Roman" w:eastAsia="Times New Roman" w:hAnsi="Times New Roman"/>
          <w:b/>
          <w:color w:val="424242"/>
          <w:spacing w:val="0"/>
          <w:w w:val="95"/>
          <w:sz w:val="12"/>
          <w:szCs w:val="12"/>
        </w:rPr>
        <w:t>ecc</w:t>
      </w:r>
      <w:r>
        <w:rPr>
          <w:rFonts w:ascii="Times New Roman" w:cs="Times New Roman" w:eastAsia="Times New Roman" w:hAnsi="Times New Roman"/>
          <w:b/>
          <w:color w:val="424242"/>
          <w:spacing w:val="-18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313131"/>
          <w:spacing w:val="4"/>
          <w:w w:val="82"/>
          <w:sz w:val="12"/>
          <w:szCs w:val="12"/>
        </w:rPr>
        <w:t>o</w:t>
      </w:r>
      <w:r>
        <w:rPr>
          <w:rFonts w:ascii="Times New Roman" w:cs="Times New Roman" w:eastAsia="Times New Roman" w:hAnsi="Times New Roman"/>
          <w:b/>
          <w:color w:val="7C7C7C"/>
          <w:spacing w:val="2"/>
          <w:w w:val="67"/>
          <w:sz w:val="12"/>
          <w:szCs w:val="12"/>
        </w:rPr>
        <w:t>i</w:t>
      </w:r>
      <w:r>
        <w:rPr>
          <w:rFonts w:ascii="Times New Roman" w:cs="Times New Roman" w:eastAsia="Times New Roman" w:hAnsi="Times New Roman"/>
          <w:b/>
          <w:color w:val="424242"/>
          <w:spacing w:val="2"/>
          <w:w w:val="90"/>
          <w:sz w:val="12"/>
          <w:szCs w:val="12"/>
        </w:rPr>
        <w:t>,</w:t>
      </w:r>
      <w:r>
        <w:rPr>
          <w:rFonts w:ascii="Times New Roman" w:cs="Times New Roman" w:eastAsia="Times New Roman" w:hAnsi="Times New Roman"/>
          <w:b/>
          <w:color w:val="424242"/>
          <w:spacing w:val="4"/>
          <w:w w:val="82"/>
          <w:sz w:val="12"/>
          <w:szCs w:val="12"/>
        </w:rPr>
        <w:t>a</w:t>
      </w:r>
      <w:r>
        <w:rPr>
          <w:rFonts w:ascii="Times New Roman" w:cs="Times New Roman" w:eastAsia="Times New Roman" w:hAnsi="Times New Roman"/>
          <w:b/>
          <w:color w:val="313131"/>
          <w:spacing w:val="4"/>
          <w:w w:val="80"/>
          <w:sz w:val="12"/>
          <w:szCs w:val="12"/>
        </w:rPr>
        <w:t>d</w:t>
      </w:r>
      <w:r>
        <w:rPr>
          <w:rFonts w:ascii="Times New Roman" w:cs="Times New Roman" w:eastAsia="Times New Roman" w:hAnsi="Times New Roman"/>
          <w:b/>
          <w:color w:val="424242"/>
          <w:spacing w:val="0"/>
          <w:w w:val="82"/>
          <w:sz w:val="12"/>
          <w:szCs w:val="12"/>
        </w:rPr>
        <w:t>a</w:t>
      </w:r>
      <w:r>
        <w:rPr>
          <w:rFonts w:ascii="Times New Roman" w:cs="Times New Roman" w:eastAsia="Times New Roman" w:hAnsi="Times New Roman"/>
          <w:b/>
          <w:color w:val="424242"/>
          <w:spacing w:val="12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424242"/>
          <w:spacing w:val="-2"/>
          <w:w w:val="79"/>
          <w:sz w:val="12"/>
          <w:szCs w:val="12"/>
        </w:rPr>
        <w:t>e</w:t>
      </w:r>
      <w:r>
        <w:rPr>
          <w:rFonts w:ascii="Arial" w:cs="Arial" w:eastAsia="Arial" w:hAnsi="Arial"/>
          <w:b/>
          <w:color w:val="424242"/>
          <w:spacing w:val="0"/>
          <w:w w:val="79"/>
          <w:sz w:val="12"/>
          <w:szCs w:val="12"/>
        </w:rPr>
        <w:t>n</w:t>
      </w:r>
      <w:r>
        <w:rPr>
          <w:rFonts w:ascii="Arial" w:cs="Arial" w:eastAsia="Arial" w:hAnsi="Arial"/>
          <w:b/>
          <w:color w:val="424242"/>
          <w:spacing w:val="14"/>
          <w:w w:val="79"/>
          <w:sz w:val="12"/>
          <w:szCs w:val="12"/>
        </w:rPr>
        <w:t> </w:t>
      </w:r>
      <w:r>
        <w:rPr>
          <w:rFonts w:ascii="Arial" w:cs="Arial" w:eastAsia="Arial" w:hAnsi="Arial"/>
          <w:b/>
          <w:color w:val="424242"/>
          <w:spacing w:val="-3"/>
          <w:w w:val="70"/>
          <w:sz w:val="12"/>
          <w:szCs w:val="12"/>
        </w:rPr>
        <w:t>n</w:t>
      </w:r>
      <w:r>
        <w:rPr>
          <w:rFonts w:ascii="Arial" w:cs="Arial" w:eastAsia="Arial" w:hAnsi="Arial"/>
          <w:b/>
          <w:color w:val="424242"/>
          <w:spacing w:val="-4"/>
          <w:w w:val="77"/>
          <w:sz w:val="12"/>
          <w:szCs w:val="12"/>
        </w:rPr>
        <w:t>u</w:t>
      </w:r>
      <w:r>
        <w:rPr>
          <w:rFonts w:ascii="Arial" w:cs="Arial" w:eastAsia="Arial" w:hAnsi="Arial"/>
          <w:b/>
          <w:color w:val="424242"/>
          <w:spacing w:val="-4"/>
          <w:w w:val="100"/>
          <w:sz w:val="12"/>
          <w:szCs w:val="12"/>
        </w:rPr>
        <w:t>e</w:t>
      </w:r>
      <w:r>
        <w:rPr>
          <w:rFonts w:ascii="Arial" w:cs="Arial" w:eastAsia="Arial" w:hAnsi="Arial"/>
          <w:b/>
          <w:color w:val="424242"/>
          <w:spacing w:val="-3"/>
          <w:w w:val="84"/>
          <w:sz w:val="12"/>
          <w:szCs w:val="12"/>
        </w:rPr>
        <w:t>s</w:t>
      </w:r>
      <w:r>
        <w:rPr>
          <w:rFonts w:ascii="Arial" w:cs="Arial" w:eastAsia="Arial" w:hAnsi="Arial"/>
          <w:b/>
          <w:color w:val="545456"/>
          <w:spacing w:val="-2"/>
          <w:w w:val="90"/>
          <w:sz w:val="12"/>
          <w:szCs w:val="12"/>
        </w:rPr>
        <w:t>t</w:t>
      </w:r>
      <w:r>
        <w:rPr>
          <w:rFonts w:ascii="Arial" w:cs="Arial" w:eastAsia="Arial" w:hAnsi="Arial"/>
          <w:b/>
          <w:color w:val="424242"/>
          <w:spacing w:val="0"/>
          <w:w w:val="81"/>
          <w:sz w:val="12"/>
          <w:szCs w:val="12"/>
        </w:rPr>
        <w:t>r</w:t>
      </w:r>
      <w:r>
        <w:rPr>
          <w:rFonts w:ascii="Arial" w:cs="Arial" w:eastAsia="Arial" w:hAnsi="Arial"/>
          <w:b/>
          <w:color w:val="424242"/>
          <w:spacing w:val="-6"/>
          <w:w w:val="81"/>
          <w:sz w:val="12"/>
          <w:szCs w:val="12"/>
        </w:rPr>
        <w:t>o</w:t>
      </w:r>
      <w:r>
        <w:rPr>
          <w:rFonts w:ascii="Arial" w:cs="Arial" w:eastAsia="Arial" w:hAnsi="Arial"/>
          <w:b/>
          <w:color w:val="424242"/>
          <w:spacing w:val="0"/>
          <w:w w:val="170"/>
          <w:sz w:val="12"/>
          <w:szCs w:val="12"/>
        </w:rPr>
        <w:t>,</w:t>
      </w:r>
      <w:r>
        <w:rPr>
          <w:rFonts w:ascii="Arial" w:cs="Arial" w:eastAsia="Arial" w:hAnsi="Arial"/>
          <w:b/>
          <w:color w:val="424242"/>
          <w:spacing w:val="-13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545456"/>
          <w:spacing w:val="0"/>
          <w:w w:val="83"/>
          <w:sz w:val="12"/>
          <w:szCs w:val="12"/>
        </w:rPr>
        <w:t>f</w:t>
      </w:r>
      <w:r>
        <w:rPr>
          <w:rFonts w:ascii="Arial" w:cs="Arial" w:eastAsia="Arial" w:hAnsi="Arial"/>
          <w:b/>
          <w:color w:val="545456"/>
          <w:spacing w:val="-3"/>
          <w:w w:val="83"/>
          <w:sz w:val="12"/>
          <w:szCs w:val="12"/>
        </w:rPr>
        <w:t>i</w:t>
      </w:r>
      <w:r>
        <w:rPr>
          <w:rFonts w:ascii="Arial" w:cs="Arial" w:eastAsia="Arial" w:hAnsi="Arial"/>
          <w:b/>
          <w:color w:val="424242"/>
          <w:spacing w:val="0"/>
          <w:w w:val="83"/>
          <w:sz w:val="12"/>
          <w:szCs w:val="12"/>
        </w:rPr>
        <w:t>c</w:t>
      </w:r>
      <w:r>
        <w:rPr>
          <w:rFonts w:ascii="Arial" w:cs="Arial" w:eastAsia="Arial" w:hAnsi="Arial"/>
          <w:b/>
          <w:color w:val="424242"/>
          <w:spacing w:val="-5"/>
          <w:w w:val="83"/>
          <w:sz w:val="12"/>
          <w:szCs w:val="12"/>
        </w:rPr>
        <w:t>h</w:t>
      </w:r>
      <w:r>
        <w:rPr>
          <w:rFonts w:ascii="Arial" w:cs="Arial" w:eastAsia="Arial" w:hAnsi="Arial"/>
          <w:b/>
          <w:color w:val="313131"/>
          <w:spacing w:val="-3"/>
          <w:w w:val="83"/>
          <w:sz w:val="12"/>
          <w:szCs w:val="12"/>
        </w:rPr>
        <w:t>e</w:t>
      </w:r>
      <w:r>
        <w:rPr>
          <w:rFonts w:ascii="Arial" w:cs="Arial" w:eastAsia="Arial" w:hAnsi="Arial"/>
          <w:b/>
          <w:color w:val="424242"/>
          <w:spacing w:val="-2"/>
          <w:w w:val="83"/>
          <w:sz w:val="12"/>
          <w:szCs w:val="12"/>
        </w:rPr>
        <w:t>r</w:t>
      </w:r>
      <w:r>
        <w:rPr>
          <w:rFonts w:ascii="Arial" w:cs="Arial" w:eastAsia="Arial" w:hAnsi="Arial"/>
          <w:b/>
          <w:color w:val="424242"/>
          <w:spacing w:val="0"/>
          <w:w w:val="83"/>
          <w:sz w:val="12"/>
          <w:szCs w:val="12"/>
        </w:rPr>
        <w:t>o</w:t>
      </w:r>
      <w:r>
        <w:rPr>
          <w:rFonts w:ascii="Arial" w:cs="Arial" w:eastAsia="Arial" w:hAnsi="Arial"/>
          <w:b/>
          <w:color w:val="424242"/>
          <w:spacing w:val="-5"/>
          <w:w w:val="83"/>
          <w:sz w:val="12"/>
          <w:szCs w:val="12"/>
        </w:rPr>
        <w:t>s</w:t>
      </w:r>
      <w:r>
        <w:rPr>
          <w:rFonts w:ascii="Arial" w:cs="Arial" w:eastAsia="Arial" w:hAnsi="Arial"/>
          <w:b/>
          <w:color w:val="424242"/>
          <w:spacing w:val="0"/>
          <w:w w:val="83"/>
          <w:sz w:val="12"/>
          <w:szCs w:val="12"/>
        </w:rPr>
        <w:t>,</w:t>
      </w:r>
      <w:r>
        <w:rPr>
          <w:rFonts w:ascii="Arial" w:cs="Arial" w:eastAsia="Arial" w:hAnsi="Arial"/>
          <w:b/>
          <w:color w:val="424242"/>
          <w:spacing w:val="5"/>
          <w:w w:val="83"/>
          <w:sz w:val="12"/>
          <w:szCs w:val="12"/>
        </w:rPr>
        <w:t> </w:t>
      </w:r>
      <w:r>
        <w:rPr>
          <w:rFonts w:ascii="Arial" w:cs="Arial" w:eastAsia="Arial" w:hAnsi="Arial"/>
          <w:b/>
          <w:color w:val="424242"/>
          <w:spacing w:val="0"/>
          <w:w w:val="83"/>
          <w:sz w:val="12"/>
          <w:szCs w:val="12"/>
        </w:rPr>
        <w:t>tec</w:t>
      </w:r>
      <w:r>
        <w:rPr>
          <w:rFonts w:ascii="Arial" w:cs="Arial" w:eastAsia="Arial" w:hAnsi="Arial"/>
          <w:b/>
          <w:color w:val="424242"/>
          <w:spacing w:val="-9"/>
          <w:w w:val="83"/>
          <w:sz w:val="12"/>
          <w:szCs w:val="12"/>
        </w:rPr>
        <w:t>i</w:t>
      </w:r>
      <w:r>
        <w:rPr>
          <w:rFonts w:ascii="Arial" w:cs="Arial" w:eastAsia="Arial" w:hAnsi="Arial"/>
          <w:b/>
          <w:color w:val="424242"/>
          <w:spacing w:val="0"/>
          <w:w w:val="83"/>
          <w:sz w:val="12"/>
          <w:szCs w:val="12"/>
        </w:rPr>
        <w:t>iñc</w:t>
      </w:r>
      <w:r>
        <w:rPr>
          <w:rFonts w:ascii="Arial" w:cs="Arial" w:eastAsia="Arial" w:hAnsi="Arial"/>
          <w:b/>
          <w:color w:val="424242"/>
          <w:spacing w:val="-10"/>
          <w:w w:val="83"/>
          <w:sz w:val="12"/>
          <w:szCs w:val="12"/>
        </w:rPr>
        <w:t>a</w:t>
      </w:r>
      <w:r>
        <w:rPr>
          <w:rFonts w:ascii="Arial" w:cs="Arial" w:eastAsia="Arial" w:hAnsi="Arial"/>
          <w:b/>
          <w:color w:val="545456"/>
          <w:spacing w:val="0"/>
          <w:w w:val="83"/>
          <w:sz w:val="12"/>
          <w:szCs w:val="12"/>
        </w:rPr>
        <w:t>r</w:t>
      </w:r>
      <w:r>
        <w:rPr>
          <w:rFonts w:ascii="Arial" w:cs="Arial" w:eastAsia="Arial" w:hAnsi="Arial"/>
          <w:b/>
          <w:color w:val="545456"/>
          <w:spacing w:val="-2"/>
          <w:w w:val="83"/>
          <w:sz w:val="12"/>
          <w:szCs w:val="12"/>
        </w:rPr>
        <w:t>l</w:t>
      </w:r>
      <w:r>
        <w:rPr>
          <w:rFonts w:ascii="Arial" w:cs="Arial" w:eastAsia="Arial" w:hAnsi="Arial"/>
          <w:b/>
          <w:color w:val="424242"/>
          <w:spacing w:val="0"/>
          <w:w w:val="83"/>
          <w:sz w:val="12"/>
          <w:szCs w:val="12"/>
        </w:rPr>
        <w:t>a</w:t>
      </w:r>
      <w:r>
        <w:rPr>
          <w:rFonts w:ascii="Arial" w:cs="Arial" w:eastAsia="Arial" w:hAnsi="Arial"/>
          <w:b/>
          <w:color w:val="424242"/>
          <w:spacing w:val="6"/>
          <w:w w:val="83"/>
          <w:sz w:val="12"/>
          <w:szCs w:val="12"/>
        </w:rPr>
        <w:t> </w:t>
      </w:r>
      <w:r>
        <w:rPr>
          <w:rFonts w:ascii="Arial" w:cs="Arial" w:eastAsia="Arial" w:hAnsi="Arial"/>
          <w:b/>
          <w:color w:val="424242"/>
          <w:spacing w:val="-3"/>
          <w:w w:val="83"/>
          <w:sz w:val="12"/>
          <w:szCs w:val="12"/>
        </w:rPr>
        <w:t>d</w:t>
      </w:r>
      <w:r>
        <w:rPr>
          <w:rFonts w:ascii="Arial" w:cs="Arial" w:eastAsia="Arial" w:hAnsi="Arial"/>
          <w:b/>
          <w:color w:val="424242"/>
          <w:spacing w:val="0"/>
          <w:w w:val="83"/>
          <w:sz w:val="12"/>
          <w:szCs w:val="12"/>
        </w:rPr>
        <w:t>e</w:t>
      </w:r>
      <w:r>
        <w:rPr>
          <w:rFonts w:ascii="Arial" w:cs="Arial" w:eastAsia="Arial" w:hAnsi="Arial"/>
          <w:b/>
          <w:color w:val="424242"/>
          <w:spacing w:val="-2"/>
          <w:w w:val="83"/>
          <w:sz w:val="12"/>
          <w:szCs w:val="12"/>
        </w:rPr>
        <w:t> </w:t>
      </w:r>
      <w:r>
        <w:rPr>
          <w:rFonts w:ascii="Arial" w:cs="Arial" w:eastAsia="Arial" w:hAnsi="Arial"/>
          <w:b/>
          <w:color w:val="424242"/>
          <w:spacing w:val="0"/>
          <w:w w:val="88"/>
          <w:sz w:val="12"/>
          <w:szCs w:val="12"/>
        </w:rPr>
        <w:t>s</w:t>
      </w:r>
      <w:r>
        <w:rPr>
          <w:rFonts w:ascii="Arial" w:cs="Arial" w:eastAsia="Arial" w:hAnsi="Arial"/>
          <w:b/>
          <w:color w:val="424242"/>
          <w:spacing w:val="-7"/>
          <w:w w:val="88"/>
          <w:sz w:val="12"/>
          <w:szCs w:val="12"/>
        </w:rPr>
        <w:t>e</w:t>
      </w:r>
      <w:r>
        <w:rPr>
          <w:rFonts w:ascii="Arial" w:cs="Arial" w:eastAsia="Arial" w:hAnsi="Arial"/>
          <w:b/>
          <w:color w:val="545456"/>
          <w:spacing w:val="0"/>
          <w:w w:val="66"/>
          <w:sz w:val="12"/>
          <w:szCs w:val="12"/>
        </w:rPr>
        <w:t>l'</w:t>
      </w:r>
      <w:r>
        <w:rPr>
          <w:rFonts w:ascii="Arial" w:cs="Arial" w:eastAsia="Arial" w:hAnsi="Arial"/>
          <w:b/>
          <w:color w:val="545456"/>
          <w:spacing w:val="-7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424242"/>
          <w:spacing w:val="-4"/>
          <w:w w:val="92"/>
          <w:sz w:val="12"/>
          <w:szCs w:val="12"/>
        </w:rPr>
        <w:t>e</w:t>
      </w:r>
      <w:r>
        <w:rPr>
          <w:rFonts w:ascii="Arial" w:cs="Arial" w:eastAsia="Arial" w:hAnsi="Arial"/>
          <w:b/>
          <w:color w:val="424242"/>
          <w:spacing w:val="0"/>
          <w:w w:val="69"/>
          <w:sz w:val="12"/>
          <w:szCs w:val="12"/>
        </w:rPr>
        <w:t>lTÓ</w:t>
      </w:r>
      <w:r>
        <w:rPr>
          <w:rFonts w:ascii="Arial" w:cs="Arial" w:eastAsia="Arial" w:hAnsi="Arial"/>
          <w:color w:val="000000"/>
          <w:spacing w:val="0"/>
          <w:w w:val="100"/>
          <w:sz w:val="12"/>
          <w:szCs w:val="12"/>
        </w:rPr>
      </w:r>
    </w:p>
    <w:sectPr>
      <w:type w:val="continuous"/>
      <w:pgSz w:h="15960" w:w="12400"/>
      <w:pgMar w:bottom="280" w:left="0" w:right="1760" w:top="150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jpg" Type="http://schemas.openxmlformats.org/officeDocument/2006/relationships/image"/><Relationship Id="rId5" Target="media\image2.jpg" Type="http://schemas.openxmlformats.org/officeDocument/2006/relationships/image"/><Relationship Id="rId6" Target="media\image3.jpg" Type="http://schemas.openxmlformats.org/officeDocument/2006/relationships/image"/><Relationship Id="rId7" Target="media\image4.jp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