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73"/>
      </w:pPr>
      <w:r>
        <w:rPr>
          <w:rFonts w:ascii="Times New Roman" w:cs="Times New Roman" w:eastAsia="Times New Roman" w:hAnsi="Times New Roman"/>
          <w:color w:val="111111"/>
          <w:spacing w:val="0"/>
          <w:w w:val="105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44"/>
      </w:pP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  <w:t>-e</w:t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 w:line="60" w:lineRule="exact"/>
        <w:ind w:left="144" w:right="-30"/>
      </w:pPr>
      <w:r>
        <w:rPr>
          <w:rFonts w:ascii="Times New Roman" w:cs="Times New Roman" w:eastAsia="Times New Roman" w:hAnsi="Times New Roman"/>
          <w:color w:val="111111"/>
          <w:spacing w:val="0"/>
          <w:w w:val="155"/>
          <w:position w:val="-2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ind w:left="144" w:right="-28"/>
      </w:pPr>
      <w:r>
        <w:rPr>
          <w:rFonts w:ascii="Arial" w:cs="Arial" w:eastAsia="Arial" w:hAnsi="Arial"/>
          <w:spacing w:val="0"/>
          <w:w w:val="83"/>
          <w:position w:val="-1"/>
          <w:sz w:val="26"/>
          <w:szCs w:val="26"/>
        </w:rPr>
        <w:t>o</w:t>
      </w:r>
      <w:r>
        <w:rPr>
          <w:rFonts w:ascii="Arial" w:cs="Arial" w:eastAsia="Arial" w:hAnsi="Arial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39"/>
      </w:pPr>
      <w:r>
        <w:rPr>
          <w:rFonts w:ascii="Arial" w:cs="Arial" w:eastAsia="Arial" w:hAnsi="Arial"/>
          <w:color w:val="111111"/>
          <w:spacing w:val="-19"/>
          <w:w w:val="54"/>
          <w:position w:val="6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i/>
          <w:color w:val="111111"/>
          <w:spacing w:val="-62"/>
          <w:w w:val="116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::</w:t>
      </w:r>
      <w:r>
        <w:rPr>
          <w:rFonts w:ascii="Arial" w:cs="Arial" w:eastAsia="Arial" w:hAnsi="Arial"/>
          <w:color w:val="111111"/>
          <w:spacing w:val="-10"/>
          <w:w w:val="54"/>
          <w:position w:val="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i/>
          <w:color w:val="111111"/>
          <w:spacing w:val="-31"/>
          <w:w w:val="116"/>
          <w:position w:val="-2"/>
          <w:sz w:val="14"/>
          <w:szCs w:val="14"/>
        </w:rPr>
        <w:t>,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111111"/>
          <w:spacing w:val="0"/>
          <w:w w:val="124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 w:line="120" w:lineRule="exact"/>
        <w:ind w:left="168" w:right="-34"/>
      </w:pPr>
      <w:r>
        <w:rPr>
          <w:rFonts w:ascii="Times New Roman" w:cs="Times New Roman" w:eastAsia="Times New Roman" w:hAnsi="Times New Roman"/>
          <w:spacing w:val="0"/>
          <w:w w:val="127"/>
          <w:position w:val="-1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9"/>
      </w:pPr>
      <w:r>
        <w:rPr>
          <w:rFonts w:ascii="Arial" w:cs="Arial" w:eastAsia="Arial" w:hAnsi="Arial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40" w:lineRule="exact"/>
        <w:ind w:left="139"/>
      </w:pPr>
      <w:r>
        <w:rPr>
          <w:rFonts w:ascii="Arial" w:cs="Arial" w:eastAsia="Arial" w:hAnsi="Arial"/>
          <w:spacing w:val="0"/>
          <w:w w:val="61"/>
          <w:position w:val="-1"/>
          <w:sz w:val="14"/>
          <w:szCs w:val="14"/>
        </w:rPr>
        <w:t>.!!1</w:t>
      </w:r>
      <w:r>
        <w:rPr>
          <w:rFonts w:ascii="Arial" w:cs="Arial" w:eastAsia="Arial" w:hAnsi="Arial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80" w:lineRule="exact"/>
        <w:ind w:left="139"/>
      </w:pPr>
      <w:r>
        <w:rPr>
          <w:rFonts w:ascii="Arial" w:cs="Arial" w:eastAsia="Arial" w:hAnsi="Arial"/>
          <w:i/>
          <w:color w:val="2B2B2B"/>
          <w:w w:val="88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000000"/>
          <w:spacing w:val="-14"/>
          <w:w w:val="67"/>
          <w:position w:val="-2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00000"/>
          <w:spacing w:val="-74"/>
          <w:w w:val="141"/>
          <w:position w:val="4"/>
          <w:sz w:val="14"/>
          <w:szCs w:val="14"/>
        </w:rPr>
        <w:t>e</w:t>
      </w:r>
      <w:r>
        <w:rPr>
          <w:rFonts w:ascii="Arial" w:cs="Arial" w:eastAsia="Arial" w:hAnsi="Arial"/>
          <w:i/>
          <w:color w:val="000000"/>
          <w:spacing w:val="0"/>
          <w:w w:val="67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3" w:line="206" w:lineRule="auto"/>
        <w:ind w:firstLine="5" w:left="163" w:right="-15"/>
      </w:pPr>
      <w:r>
        <w:rPr>
          <w:rFonts w:ascii="Arial" w:cs="Arial" w:eastAsia="Arial" w:hAnsi="Arial"/>
          <w:color w:val="111111"/>
          <w:spacing w:val="0"/>
          <w:w w:val="135"/>
          <w:sz w:val="10"/>
          <w:szCs w:val="10"/>
        </w:rPr>
        <w:t>Cl</w:t>
      </w:r>
      <w:r>
        <w:rPr>
          <w:rFonts w:ascii="Arial" w:cs="Arial" w:eastAsia="Arial" w:hAnsi="Arial"/>
          <w:color w:val="111111"/>
          <w:spacing w:val="0"/>
          <w:w w:val="13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78" w:line="24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"/>
          <w:sz w:val="22"/>
          <w:szCs w:val="22"/>
        </w:rPr>
        <w:t>            </w:t>
      </w:r>
      <w:r>
        <w:rPr>
          <w:rFonts w:ascii="Times New Roman" w:cs="Times New Roman" w:eastAsia="Times New Roman" w:hAnsi="Times New Roman"/>
          <w:color w:val="828282"/>
          <w:spacing w:val="10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i/>
          <w:color w:val="367CEF"/>
          <w:spacing w:val="-5"/>
          <w:w w:val="432"/>
          <w:position w:val="-1"/>
          <w:sz w:val="16"/>
          <w:szCs w:val="16"/>
        </w:rPr>
        <w:t>~</w:t>
      </w:r>
      <w:r>
        <w:rPr>
          <w:rFonts w:ascii="Arial" w:cs="Arial" w:eastAsia="Arial" w:hAnsi="Arial"/>
          <w:i/>
          <w:color w:val="367CEF"/>
          <w:spacing w:val="-38"/>
          <w:w w:val="123"/>
          <w:position w:val="-1"/>
          <w:sz w:val="16"/>
          <w:szCs w:val="16"/>
        </w:rPr>
        <w:t>~</w:t>
      </w:r>
      <w:r>
        <w:rPr>
          <w:rFonts w:ascii="Arial" w:cs="Arial" w:eastAsia="Arial" w:hAnsi="Arial"/>
          <w:i/>
          <w:color w:val="367CEF"/>
          <w:spacing w:val="0"/>
          <w:w w:val="197"/>
          <w:position w:val="-1"/>
          <w:sz w:val="16"/>
          <w:szCs w:val="16"/>
        </w:rPr>
        <w:t>º</w:t>
      </w:r>
      <w:r>
        <w:rPr>
          <w:rFonts w:ascii="Arial" w:cs="Arial" w:eastAsia="Arial" w:hAnsi="Arial"/>
          <w:i/>
          <w:color w:val="547ECF"/>
          <w:spacing w:val="0"/>
          <w:w w:val="121"/>
          <w:position w:val="-1"/>
          <w:sz w:val="16"/>
          <w:szCs w:val="16"/>
        </w:rPr>
        <w:t>()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</w:pP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position w:val="-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"/>
          <w:sz w:val="22"/>
          <w:szCs w:val="22"/>
        </w:rPr>
        <w:t>              </w:t>
      </w:r>
      <w:r>
        <w:rPr>
          <w:rFonts w:ascii="Times New Roman" w:cs="Times New Roman" w:eastAsia="Times New Roman" w:hAnsi="Times New Roman"/>
          <w:b/>
          <w:color w:val="828282"/>
          <w:spacing w:val="27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67CEF"/>
          <w:spacing w:val="0"/>
          <w:w w:val="414"/>
          <w:position w:val="-2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367CEF"/>
          <w:spacing w:val="-73"/>
          <w:w w:val="414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5472AA"/>
          <w:spacing w:val="-59"/>
          <w:w w:val="119"/>
          <w:position w:val="-2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367CEF"/>
          <w:spacing w:val="0"/>
          <w:w w:val="57"/>
          <w:position w:val="-2"/>
          <w:sz w:val="22"/>
          <w:szCs w:val="22"/>
        </w:rPr>
        <w:t>....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left"/>
        <w:spacing w:line="360" w:lineRule="exact"/>
      </w:pPr>
      <w:r>
        <w:rPr>
          <w:rFonts w:ascii="Times New Roman" w:cs="Times New Roman" w:eastAsia="Times New Roman" w:hAnsi="Times New Roman"/>
          <w:color w:val="3D3D3D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D3D3D"/>
          <w:spacing w:val="1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position w:val="1"/>
          <w:sz w:val="22"/>
          <w:szCs w:val="22"/>
        </w:rPr>
        <w:t>ti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position w:val="1"/>
          <w:sz w:val="22"/>
          <w:szCs w:val="22"/>
        </w:rPr>
        <w:t>                         </w:t>
      </w:r>
      <w:r>
        <w:rPr>
          <w:rFonts w:ascii="Times New Roman" w:cs="Times New Roman" w:eastAsia="Times New Roman" w:hAnsi="Times New Roman"/>
          <w:color w:val="3D3D3D"/>
          <w:spacing w:val="4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67CEF"/>
          <w:spacing w:val="0"/>
          <w:w w:val="130"/>
          <w:position w:val="1"/>
          <w:sz w:val="38"/>
          <w:szCs w:val="38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before="71"/>
        <w:ind w:right="461"/>
      </w:pPr>
      <w:r>
        <w:rPr>
          <w:rFonts w:ascii="Arial" w:cs="Arial" w:eastAsia="Arial" w:hAnsi="Arial"/>
          <w:color w:val="367CEF"/>
          <w:spacing w:val="-9"/>
          <w:w w:val="57"/>
          <w:sz w:val="20"/>
          <w:szCs w:val="20"/>
        </w:rPr>
        <w:t>~</w:t>
      </w:r>
      <w:r>
        <w:rPr>
          <w:rFonts w:ascii="Arial" w:cs="Arial" w:eastAsia="Arial" w:hAnsi="Arial"/>
          <w:color w:val="367CEF"/>
          <w:spacing w:val="0"/>
          <w:w w:val="12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1082" w:right="-36"/>
      </w:pPr>
      <w:r>
        <w:rPr>
          <w:rFonts w:ascii="Times New Roman" w:cs="Times New Roman" w:eastAsia="Times New Roman" w:hAnsi="Times New Roman"/>
          <w:color w:val="3D3D3D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D3D3D"/>
          <w:w w:val="9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D3D3D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D3D3D"/>
          <w:spacing w:val="1"/>
          <w:w w:val="107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D3D3D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D3D3D"/>
          <w:spacing w:val="1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D3D3D"/>
          <w:spacing w:val="0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D3D3D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D3D3D"/>
          <w:spacing w:val="0"/>
          <w:w w:val="96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D3D3D"/>
          <w:spacing w:val="0"/>
          <w:w w:val="11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ind w:left="1169" w:right="1285"/>
      </w:pPr>
      <w:r>
        <w:rPr>
          <w:rFonts w:ascii="Arial" w:cs="Arial" w:eastAsia="Arial" w:hAnsi="Arial"/>
          <w:color w:val="D8DBDB"/>
          <w:spacing w:val="-1"/>
          <w:w w:val="63"/>
          <w:sz w:val="20"/>
          <w:szCs w:val="20"/>
        </w:rPr>
        <w:t>I</w:t>
      </w:r>
      <w:r>
        <w:rPr>
          <w:rFonts w:ascii="Arial" w:cs="Arial" w:eastAsia="Arial" w:hAnsi="Arial"/>
          <w:color w:val="BCC1BF"/>
          <w:spacing w:val="-7"/>
          <w:w w:val="111"/>
          <w:sz w:val="20"/>
          <w:szCs w:val="20"/>
        </w:rPr>
        <w:t>U</w:t>
      </w:r>
      <w:r>
        <w:rPr>
          <w:rFonts w:ascii="Arial" w:cs="Arial" w:eastAsia="Arial" w:hAnsi="Arial"/>
          <w:color w:val="BCC1BF"/>
          <w:spacing w:val="-10"/>
          <w:w w:val="199"/>
          <w:sz w:val="20"/>
          <w:szCs w:val="20"/>
        </w:rPr>
        <w:t>L</w:t>
      </w:r>
      <w:r>
        <w:rPr>
          <w:rFonts w:ascii="Arial" w:cs="Arial" w:eastAsia="Arial" w:hAnsi="Arial"/>
          <w:color w:val="BCC1BF"/>
          <w:spacing w:val="-3"/>
          <w:w w:val="109"/>
          <w:sz w:val="20"/>
          <w:szCs w:val="20"/>
        </w:rPr>
        <w:t>I</w:t>
      </w:r>
      <w:r>
        <w:rPr>
          <w:rFonts w:ascii="Arial" w:cs="Arial" w:eastAsia="Arial" w:hAnsi="Arial"/>
          <w:color w:val="BCC1BF"/>
          <w:spacing w:val="0"/>
          <w:w w:val="87"/>
          <w:sz w:val="20"/>
          <w:szCs w:val="20"/>
        </w:rPr>
        <w:t>S</w:t>
      </w:r>
      <w:r>
        <w:rPr>
          <w:rFonts w:ascii="Arial" w:cs="Arial" w:eastAsia="Arial" w:hAnsi="Arial"/>
          <w:color w:val="BCC1BF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BCC1BF"/>
          <w:spacing w:val="0"/>
          <w:w w:val="85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BCC1BF"/>
          <w:spacing w:val="3"/>
          <w:w w:val="85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BCC1BF"/>
          <w:spacing w:val="1"/>
          <w:w w:val="40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BCC1BF"/>
          <w:spacing w:val="0"/>
          <w:w w:val="101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BCC1BF"/>
          <w:spacing w:val="14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BCC1BF"/>
          <w:spacing w:val="0"/>
          <w:w w:val="109"/>
          <w:sz w:val="20"/>
          <w:szCs w:val="20"/>
        </w:rPr>
        <w:t>D</w:t>
      </w:r>
      <w:r>
        <w:rPr>
          <w:rFonts w:ascii="Arial" w:cs="Arial" w:eastAsia="Arial" w:hAnsi="Arial"/>
          <w:color w:val="BCC1BF"/>
          <w:spacing w:val="-9"/>
          <w:w w:val="109"/>
          <w:sz w:val="20"/>
          <w:szCs w:val="20"/>
        </w:rPr>
        <w:t>l</w:t>
      </w:r>
      <w:r>
        <w:rPr>
          <w:rFonts w:ascii="Arial" w:cs="Arial" w:eastAsia="Arial" w:hAnsi="Arial"/>
          <w:color w:val="828282"/>
          <w:spacing w:val="0"/>
          <w:w w:val="68"/>
          <w:sz w:val="20"/>
          <w:szCs w:val="20"/>
        </w:rPr>
        <w:t>·</w:t>
      </w:r>
      <w:r>
        <w:rPr>
          <w:rFonts w:ascii="Arial" w:cs="Arial" w:eastAsia="Arial" w:hAnsi="Arial"/>
          <w:color w:val="82828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28282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BCC1BF"/>
          <w:spacing w:val="0"/>
          <w:w w:val="110"/>
          <w:sz w:val="20"/>
          <w:szCs w:val="20"/>
        </w:rPr>
        <w:t>B</w:t>
      </w:r>
      <w:r>
        <w:rPr>
          <w:rFonts w:ascii="Arial" w:cs="Arial" w:eastAsia="Arial" w:hAnsi="Arial"/>
          <w:color w:val="BCC1BF"/>
          <w:spacing w:val="-8"/>
          <w:w w:val="110"/>
          <w:sz w:val="20"/>
          <w:szCs w:val="20"/>
        </w:rPr>
        <w:t>l</w:t>
      </w:r>
      <w:r>
        <w:rPr>
          <w:rFonts w:ascii="Arial" w:cs="Arial" w:eastAsia="Arial" w:hAnsi="Arial"/>
          <w:color w:val="BCC1BF"/>
          <w:spacing w:val="-6"/>
          <w:w w:val="197"/>
          <w:sz w:val="20"/>
          <w:szCs w:val="20"/>
        </w:rPr>
        <w:t>r</w:t>
      </w:r>
      <w:r>
        <w:rPr>
          <w:rFonts w:ascii="Arial" w:cs="Arial" w:eastAsia="Arial" w:hAnsi="Arial"/>
          <w:color w:val="BCC1BF"/>
          <w:spacing w:val="-7"/>
          <w:w w:val="111"/>
          <w:sz w:val="20"/>
          <w:szCs w:val="20"/>
        </w:rPr>
        <w:t>N</w:t>
      </w:r>
      <w:r>
        <w:rPr>
          <w:rFonts w:ascii="Arial" w:cs="Arial" w:eastAsia="Arial" w:hAnsi="Arial"/>
          <w:color w:val="BCC1BF"/>
          <w:spacing w:val="-6"/>
          <w:w w:val="98"/>
          <w:sz w:val="20"/>
          <w:szCs w:val="20"/>
        </w:rPr>
        <w:t>E</w:t>
      </w:r>
      <w:r>
        <w:rPr>
          <w:rFonts w:ascii="Arial" w:cs="Arial" w:eastAsia="Arial" w:hAnsi="Arial"/>
          <w:color w:val="BCC1BF"/>
          <w:spacing w:val="0"/>
          <w:w w:val="79"/>
          <w:sz w:val="20"/>
          <w:szCs w:val="20"/>
        </w:rPr>
        <w:t>S</w:t>
      </w:r>
      <w:r>
        <w:rPr>
          <w:rFonts w:ascii="Arial" w:cs="Arial" w:eastAsia="Arial" w:hAnsi="Arial"/>
          <w:color w:val="BCC1BF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BCC1BF"/>
          <w:spacing w:val="-2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E8EBEB"/>
          <w:spacing w:val="-1"/>
          <w:w w:val="31"/>
          <w:sz w:val="20"/>
          <w:szCs w:val="20"/>
        </w:rPr>
        <w:t>1</w:t>
      </w:r>
      <w:r>
        <w:rPr>
          <w:rFonts w:ascii="Arial" w:cs="Arial" w:eastAsia="Arial" w:hAnsi="Arial"/>
          <w:color w:val="BCC1BF"/>
          <w:spacing w:val="-5"/>
          <w:w w:val="173"/>
          <w:sz w:val="20"/>
          <w:szCs w:val="20"/>
        </w:rPr>
        <w:t>\</w:t>
      </w:r>
      <w:r>
        <w:rPr>
          <w:rFonts w:ascii="Arial" w:cs="Arial" w:eastAsia="Arial" w:hAnsi="Arial"/>
          <w:color w:val="BCC1BF"/>
          <w:spacing w:val="0"/>
          <w:w w:val="72"/>
          <w:sz w:val="20"/>
          <w:szCs w:val="20"/>
        </w:rPr>
        <w:t>.-\</w:t>
      </w:r>
      <w:r>
        <w:rPr>
          <w:rFonts w:ascii="Arial" w:cs="Arial" w:eastAsia="Arial" w:hAnsi="Arial"/>
          <w:color w:val="BCC1BF"/>
          <w:spacing w:val="-6"/>
          <w:w w:val="72"/>
          <w:sz w:val="20"/>
          <w:szCs w:val="20"/>
        </w:rPr>
        <w:t>'</w:t>
      </w:r>
      <w:r>
        <w:rPr>
          <w:rFonts w:ascii="Arial" w:cs="Arial" w:eastAsia="Arial" w:hAnsi="Arial"/>
          <w:color w:val="D8DBDB"/>
          <w:spacing w:val="0"/>
          <w:w w:val="40"/>
          <w:sz w:val="20"/>
          <w:szCs w:val="20"/>
        </w:rPr>
        <w:t>1</w:t>
      </w:r>
      <w:r>
        <w:rPr>
          <w:rFonts w:ascii="Arial" w:cs="Arial" w:eastAsia="Arial" w:hAnsi="Arial"/>
          <w:color w:val="D8DBDB"/>
          <w:spacing w:val="1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D8DBDB"/>
          <w:spacing w:val="-1"/>
          <w:w w:val="79"/>
          <w:sz w:val="20"/>
          <w:szCs w:val="20"/>
        </w:rPr>
        <w:t>l</w:t>
      </w:r>
      <w:r>
        <w:rPr>
          <w:rFonts w:ascii="Arial" w:cs="Arial" w:eastAsia="Arial" w:hAnsi="Arial"/>
          <w:color w:val="BCC1BF"/>
          <w:spacing w:val="0"/>
          <w:w w:val="88"/>
          <w:sz w:val="20"/>
          <w:szCs w:val="20"/>
        </w:rPr>
        <w:t>&lt;l</w:t>
      </w:r>
      <w:r>
        <w:rPr>
          <w:rFonts w:ascii="Arial" w:cs="Arial" w:eastAsia="Arial" w:hAnsi="Arial"/>
          <w:color w:val="BCC1BF"/>
          <w:spacing w:val="-13"/>
          <w:w w:val="88"/>
          <w:sz w:val="20"/>
          <w:szCs w:val="20"/>
        </w:rPr>
        <w:t>r</w:t>
      </w:r>
      <w:r>
        <w:rPr>
          <w:rFonts w:ascii="Arial" w:cs="Arial" w:eastAsia="Arial" w:hAnsi="Arial"/>
          <w:color w:val="D8DBDB"/>
          <w:spacing w:val="-3"/>
          <w:w w:val="136"/>
          <w:sz w:val="20"/>
          <w:szCs w:val="20"/>
        </w:rPr>
        <w:t>\</w:t>
      </w:r>
      <w:r>
        <w:rPr>
          <w:rFonts w:ascii="Arial" w:cs="Arial" w:eastAsia="Arial" w:hAnsi="Arial"/>
          <w:color w:val="D8DBDB"/>
          <w:spacing w:val="-3"/>
          <w:w w:val="159"/>
          <w:sz w:val="20"/>
          <w:szCs w:val="20"/>
        </w:rPr>
        <w:t>l</w:t>
      </w:r>
      <w:r>
        <w:rPr>
          <w:rFonts w:ascii="Arial" w:cs="Arial" w:eastAsia="Arial" w:hAnsi="Arial"/>
          <w:color w:val="BCC1BF"/>
          <w:spacing w:val="-8"/>
          <w:w w:val="113"/>
          <w:sz w:val="20"/>
          <w:szCs w:val="20"/>
        </w:rPr>
        <w:t>O</w:t>
      </w:r>
      <w:r>
        <w:rPr>
          <w:rFonts w:ascii="Arial" w:cs="Arial" w:eastAsia="Arial" w:hAnsi="Arial"/>
          <w:color w:val="BCC1BF"/>
          <w:spacing w:val="-6"/>
          <w:w w:val="104"/>
          <w:sz w:val="20"/>
          <w:szCs w:val="20"/>
        </w:rPr>
        <w:t>N</w:t>
      </w:r>
      <w:r>
        <w:rPr>
          <w:rFonts w:ascii="Arial" w:cs="Arial" w:eastAsia="Arial" w:hAnsi="Arial"/>
          <w:color w:val="D8DBDB"/>
          <w:spacing w:val="0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D8DBDB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999C9C"/>
          <w:spacing w:val="-1"/>
          <w:w w:val="45"/>
          <w:sz w:val="20"/>
          <w:szCs w:val="20"/>
        </w:rPr>
        <w:t>,</w:t>
      </w:r>
      <w:r>
        <w:rPr>
          <w:rFonts w:ascii="Arial" w:cs="Arial" w:eastAsia="Arial" w:hAnsi="Arial"/>
          <w:color w:val="BCC1BF"/>
          <w:spacing w:val="-5"/>
          <w:w w:val="173"/>
          <w:sz w:val="20"/>
          <w:szCs w:val="20"/>
        </w:rPr>
        <w:t>\</w:t>
      </w:r>
      <w:r>
        <w:rPr>
          <w:rFonts w:ascii="Arial" w:cs="Arial" w:eastAsia="Arial" w:hAnsi="Arial"/>
          <w:color w:val="D8DBDB"/>
          <w:spacing w:val="0"/>
          <w:w w:val="68"/>
          <w:sz w:val="20"/>
          <w:szCs w:val="20"/>
        </w:rPr>
        <w:t>)</w:t>
      </w:r>
      <w:r>
        <w:rPr>
          <w:rFonts w:ascii="Arial" w:cs="Arial" w:eastAsia="Arial" w:hAnsi="Arial"/>
          <w:color w:val="D8DBDB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D8DBDB"/>
          <w:spacing w:val="-2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BCC1BF"/>
          <w:spacing w:val="0"/>
          <w:w w:val="130"/>
          <w:sz w:val="20"/>
          <w:szCs w:val="20"/>
        </w:rPr>
        <w:t>rs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-48" w:right="90"/>
      </w:pPr>
      <w:r>
        <w:rPr>
          <w:rFonts w:ascii="Times New Roman" w:cs="Times New Roman" w:eastAsia="Times New Roman" w:hAnsi="Times New Roman"/>
          <w:color w:val="525252"/>
          <w:spacing w:val="3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ara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525252"/>
          <w:spacing w:val="33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525252"/>
          <w:spacing w:val="6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5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525252"/>
          <w:spacing w:val="2"/>
          <w:w w:val="105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5"/>
          <w:sz w:val="28"/>
          <w:szCs w:val="28"/>
        </w:rPr>
        <w:t>tr</w:t>
      </w:r>
      <w:r>
        <w:rPr>
          <w:rFonts w:ascii="Times New Roman" w:cs="Times New Roman" w:eastAsia="Times New Roman" w:hAnsi="Times New Roman"/>
          <w:color w:val="525252"/>
          <w:spacing w:val="3"/>
          <w:w w:val="10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3"/>
          <w:w w:val="105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525252"/>
          <w:spacing w:val="2"/>
          <w:w w:val="10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626767"/>
          <w:spacing w:val="2"/>
          <w:w w:val="105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105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5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525252"/>
          <w:spacing w:val="1"/>
          <w:w w:val="105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5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525252"/>
          <w:spacing w:val="13"/>
          <w:w w:val="10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color w:val="3D3D3D"/>
          <w:spacing w:val="2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98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525252"/>
          <w:spacing w:val="2"/>
          <w:w w:val="11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1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525252"/>
          <w:spacing w:val="2"/>
          <w:w w:val="11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525252"/>
          <w:spacing w:val="1"/>
          <w:w w:val="79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122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92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108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525252"/>
          <w:spacing w:val="2"/>
          <w:w w:val="11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525252"/>
          <w:spacing w:val="2"/>
          <w:w w:val="103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92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626767"/>
          <w:spacing w:val="2"/>
          <w:w w:val="112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95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line="360" w:lineRule="exact"/>
        <w:ind w:left="2236" w:right="2375"/>
      </w:pPr>
      <w:r>
        <w:rPr>
          <w:rFonts w:ascii="Times New Roman" w:cs="Times New Roman" w:eastAsia="Times New Roman" w:hAnsi="Times New Roman"/>
          <w:color w:val="525252"/>
          <w:spacing w:val="1"/>
          <w:w w:val="88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88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525252"/>
          <w:spacing w:val="32"/>
          <w:w w:val="88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88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525252"/>
          <w:spacing w:val="2"/>
          <w:w w:val="95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525252"/>
          <w:spacing w:val="1"/>
          <w:w w:val="94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8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6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525252"/>
          <w:spacing w:val="3"/>
          <w:w w:val="96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525252"/>
          <w:spacing w:val="1"/>
          <w:w w:val="94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525252"/>
          <w:spacing w:val="2"/>
          <w:w w:val="9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sz w:val="32"/>
          <w:szCs w:val="32"/>
        </w:rPr>
        <w:t>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243"/>
        <w:sectPr>
          <w:pgSz w:h="15920" w:w="12340"/>
          <w:pgMar w:bottom="280" w:left="0" w:right="1740" w:top="1300"/>
          <w:cols w:equalWidth="off" w:num="3">
            <w:col w:space="1648" w:w="296"/>
            <w:col w:space="53" w:w="2246"/>
            <w:col w:w="6357"/>
          </w:cols>
        </w:sectPr>
      </w:pPr>
      <w:r>
        <w:rPr>
          <w:rFonts w:ascii="Times New Roman" w:cs="Times New Roman" w:eastAsia="Times New Roman" w:hAnsi="Times New Roman"/>
          <w:i/>
          <w:color w:val="3D3D3D"/>
          <w:spacing w:val="-16"/>
          <w:w w:val="108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8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D3D3D"/>
          <w:spacing w:val="4"/>
          <w:w w:val="10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3D3D"/>
          <w:spacing w:val="-1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D3D3D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3D3D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D3D3D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D3D3D"/>
          <w:spacing w:val="-10"/>
          <w:w w:val="10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3"/>
          <w:sz w:val="22"/>
          <w:szCs w:val="22"/>
        </w:rPr>
        <w:t>ci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3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3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i/>
          <w:color w:val="3D3D3D"/>
          <w:spacing w:val="55"/>
          <w:w w:val="103"/>
          <w:sz w:val="22"/>
          <w:szCs w:val="22"/>
        </w:rPr>
        <w:t> </w:t>
      </w:r>
      <w:r>
        <w:rPr>
          <w:rFonts w:ascii="Arial" w:cs="Arial" w:eastAsia="Arial" w:hAnsi="Arial"/>
          <w:color w:val="62A5F6"/>
          <w:spacing w:val="0"/>
          <w:w w:val="43"/>
          <w:sz w:val="26"/>
          <w:szCs w:val="26"/>
        </w:rPr>
        <w:t>1</w:t>
      </w:r>
      <w:r>
        <w:rPr>
          <w:rFonts w:ascii="Arial" w:cs="Arial" w:eastAsia="Arial" w:hAnsi="Arial"/>
          <w:color w:val="62A5F6"/>
          <w:spacing w:val="0"/>
          <w:w w:val="43"/>
          <w:sz w:val="26"/>
          <w:szCs w:val="26"/>
        </w:rPr>
        <w:t> </w:t>
      </w:r>
      <w:r>
        <w:rPr>
          <w:rFonts w:ascii="Arial" w:cs="Arial" w:eastAsia="Arial" w:hAnsi="Arial"/>
          <w:color w:val="62A5F6"/>
          <w:spacing w:val="25"/>
          <w:w w:val="43"/>
          <w:sz w:val="26"/>
          <w:szCs w:val="26"/>
        </w:rPr>
        <w:t> </w:t>
      </w:r>
      <w:r>
        <w:rPr>
          <w:rFonts w:ascii="Arial" w:cs="Arial" w:eastAsia="Arial" w:hAnsi="Arial"/>
          <w:color w:val="367CEF"/>
          <w:spacing w:val="0"/>
          <w:w w:val="43"/>
          <w:sz w:val="26"/>
          <w:szCs w:val="26"/>
        </w:rPr>
        <w:t>O</w:t>
      </w:r>
      <w:r>
        <w:rPr>
          <w:rFonts w:ascii="Arial" w:cs="Arial" w:eastAsia="Arial" w:hAnsi="Arial"/>
          <w:color w:val="367CEF"/>
          <w:spacing w:val="0"/>
          <w:w w:val="43"/>
          <w:sz w:val="26"/>
          <w:szCs w:val="26"/>
        </w:rPr>
        <w:t> </w:t>
      </w:r>
      <w:r>
        <w:rPr>
          <w:rFonts w:ascii="Arial" w:cs="Arial" w:eastAsia="Arial" w:hAnsi="Arial"/>
          <w:color w:val="367CEF"/>
          <w:spacing w:val="29"/>
          <w:w w:val="43"/>
          <w:sz w:val="26"/>
          <w:szCs w:val="26"/>
        </w:rPr>
        <w:t> </w:t>
      </w:r>
      <w:r>
        <w:rPr>
          <w:rFonts w:ascii="Arial" w:cs="Arial" w:eastAsia="Arial" w:hAnsi="Arial"/>
          <w:color w:val="367CEF"/>
          <w:spacing w:val="2"/>
          <w:w w:val="61"/>
          <w:sz w:val="26"/>
          <w:szCs w:val="26"/>
        </w:rPr>
        <w:t>J</w:t>
      </w:r>
      <w:r>
        <w:rPr>
          <w:rFonts w:ascii="Arial" w:cs="Arial" w:eastAsia="Arial" w:hAnsi="Arial"/>
          <w:color w:val="367CEF"/>
          <w:spacing w:val="2"/>
          <w:w w:val="61"/>
          <w:sz w:val="26"/>
          <w:szCs w:val="26"/>
        </w:rPr>
        <w:t>U</w:t>
      </w:r>
      <w:r>
        <w:rPr>
          <w:rFonts w:ascii="Arial" w:cs="Arial" w:eastAsia="Arial" w:hAnsi="Arial"/>
          <w:color w:val="367CEF"/>
          <w:spacing w:val="0"/>
          <w:w w:val="61"/>
          <w:sz w:val="26"/>
          <w:szCs w:val="26"/>
        </w:rPr>
        <w:t>N</w:t>
      </w:r>
      <w:r>
        <w:rPr>
          <w:rFonts w:ascii="Arial" w:cs="Arial" w:eastAsia="Arial" w:hAnsi="Arial"/>
          <w:color w:val="367CEF"/>
          <w:spacing w:val="0"/>
          <w:w w:val="61"/>
          <w:sz w:val="26"/>
          <w:szCs w:val="26"/>
        </w:rPr>
        <w:t> </w:t>
      </w:r>
      <w:r>
        <w:rPr>
          <w:rFonts w:ascii="Arial" w:cs="Arial" w:eastAsia="Arial" w:hAnsi="Arial"/>
          <w:color w:val="367CEF"/>
          <w:spacing w:val="40"/>
          <w:w w:val="61"/>
          <w:sz w:val="26"/>
          <w:szCs w:val="26"/>
        </w:rPr>
        <w:t> </w:t>
      </w:r>
      <w:r>
        <w:rPr>
          <w:rFonts w:ascii="Arial" w:cs="Arial" w:eastAsia="Arial" w:hAnsi="Arial"/>
          <w:color w:val="367CEF"/>
          <w:spacing w:val="3"/>
          <w:w w:val="48"/>
          <w:sz w:val="26"/>
          <w:szCs w:val="26"/>
        </w:rPr>
        <w:t>2</w:t>
      </w:r>
      <w:r>
        <w:rPr>
          <w:rFonts w:ascii="Arial" w:cs="Arial" w:eastAsia="Arial" w:hAnsi="Arial"/>
          <w:color w:val="367CEF"/>
          <w:spacing w:val="3"/>
          <w:w w:val="61"/>
          <w:sz w:val="26"/>
          <w:szCs w:val="26"/>
        </w:rPr>
        <w:t>0</w:t>
      </w:r>
      <w:r>
        <w:rPr>
          <w:rFonts w:ascii="Arial" w:cs="Arial" w:eastAsia="Arial" w:hAnsi="Arial"/>
          <w:color w:val="367CEF"/>
          <w:spacing w:val="2"/>
          <w:w w:val="42"/>
          <w:sz w:val="26"/>
          <w:szCs w:val="26"/>
        </w:rPr>
        <w:t>1</w:t>
      </w:r>
      <w:r>
        <w:rPr>
          <w:rFonts w:ascii="Arial" w:cs="Arial" w:eastAsia="Arial" w:hAnsi="Arial"/>
          <w:color w:val="367CEF"/>
          <w:spacing w:val="0"/>
          <w:w w:val="58"/>
          <w:sz w:val="26"/>
          <w:szCs w:val="26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20" w:lineRule="exact"/>
        <w:ind w:left="163" w:right="233"/>
      </w:pP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34" w:right="221"/>
      </w:pPr>
      <w:r>
        <w:rPr>
          <w:rFonts w:ascii="Times New Roman" w:cs="Times New Roman" w:eastAsia="Times New Roman" w:hAnsi="Times New Roman"/>
          <w:spacing w:val="1"/>
          <w:w w:val="31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-84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34" w:right="-38"/>
      </w:pPr>
      <w:r>
        <w:rPr>
          <w:rFonts w:ascii="Arial" w:cs="Arial" w:eastAsia="Arial" w:hAnsi="Arial"/>
          <w:i/>
          <w:color w:val="2B2B2B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000000"/>
          <w:spacing w:val="0"/>
          <w:w w:val="70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000000"/>
          <w:spacing w:val="33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" w:line="143" w:lineRule="auto"/>
        <w:ind w:firstLine="10" w:left="130" w:right="-26"/>
      </w:pP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000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¡::;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0" w:lineRule="exact"/>
        <w:ind w:left="130" w:right="-15"/>
      </w:pPr>
      <w:r>
        <w:rPr>
          <w:rFonts w:ascii="Arial" w:cs="Arial" w:eastAsia="Arial" w:hAnsi="Arial"/>
          <w:spacing w:val="0"/>
          <w:w w:val="100"/>
          <w:position w:val="-3"/>
          <w:sz w:val="14"/>
          <w:szCs w:val="14"/>
        </w:rPr>
        <w:t>cii</w:t>
      </w:r>
      <w:r>
        <w:rPr>
          <w:rFonts w:ascii="Arial" w:cs="Arial" w:eastAsia="Arial" w:hAnsi="Arial"/>
          <w:spacing w:val="0"/>
          <w:w w:val="100"/>
          <w:position w:val="-3"/>
          <w:sz w:val="14"/>
          <w:szCs w:val="14"/>
        </w:rPr>
        <w:t>  </w:t>
      </w:r>
      <w:r>
        <w:rPr>
          <w:rFonts w:ascii="Arial" w:cs="Arial" w:eastAsia="Arial" w:hAnsi="Arial"/>
          <w:spacing w:val="6"/>
          <w:w w:val="10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1"/>
          <w:sz w:val="14"/>
          <w:szCs w:val="14"/>
        </w:rPr>
        <w:t>:E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00" w:lineRule="exact"/>
        <w:ind w:left="158" w:right="-21"/>
      </w:pPr>
      <w:r>
        <w:pict>
          <v:shape filled="f" stroked="f" style="position:absolute;margin-left:19.2pt;margin-top:2.13857pt;width:6.0804pt;height:12pt;mso-position-horizontal-relative:page;mso-position-vertical-relative:paragraph;z-index:-11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00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39"/>
          <w:w w:val="141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1"/>
          <w:sz w:val="14"/>
          <w:szCs w:val="14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5" w:line="100" w:lineRule="exact"/>
        <w:ind w:left="158" w:right="208"/>
      </w:pPr>
      <w:r>
        <w:pict>
          <v:shape filled="f" stroked="f" style="position:absolute;margin-left:6.48pt;margin-top:4.45742pt;width:5.6304pt;height:8pt;mso-position-horizontal-relative:page;mso-position-vertical-relative:paragraph;z-index:-116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35"/>
          <w:position w:val="-1"/>
          <w:sz w:val="10"/>
          <w:szCs w:val="10"/>
        </w:rPr>
        <w:t>Cl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1010FF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"/>
        <w:ind w:right="12"/>
      </w:pPr>
      <w:r>
        <w:rPr>
          <w:rFonts w:ascii="Times New Roman" w:cs="Times New Roman" w:eastAsia="Times New Roman" w:hAnsi="Times New Roman"/>
          <w:color w:val="1010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before="4" w:line="80" w:lineRule="exact"/>
        <w:ind w:left="130" w:right="-15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2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position w:val="-12"/>
          <w:sz w:val="18"/>
          <w:szCs w:val="18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-4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1085"/>
      </w:pPr>
      <w:r>
        <w:br w:type="column"/>
      </w:r>
      <w:r>
        <w:rPr>
          <w:rFonts w:ascii="Arial" w:cs="Arial" w:eastAsia="Arial" w:hAnsi="Arial"/>
          <w:color w:val="3D3D3D"/>
          <w:spacing w:val="0"/>
          <w:w w:val="100"/>
          <w:position w:val="1"/>
          <w:sz w:val="22"/>
          <w:szCs w:val="22"/>
        </w:rPr>
        <w:t>A</w:t>
      </w:r>
      <w:r>
        <w:rPr>
          <w:rFonts w:ascii="Arial" w:cs="Arial" w:eastAsia="Arial" w:hAnsi="Arial"/>
          <w:color w:val="3D3D3D"/>
          <w:spacing w:val="-7"/>
          <w:w w:val="100"/>
          <w:position w:val="1"/>
          <w:sz w:val="22"/>
          <w:szCs w:val="22"/>
        </w:rPr>
        <w:t>ñ</w:t>
      </w:r>
      <w:r>
        <w:rPr>
          <w:rFonts w:ascii="Arial" w:cs="Arial" w:eastAsia="Arial" w:hAnsi="Arial"/>
          <w:color w:val="3D3D3D"/>
          <w:spacing w:val="0"/>
          <w:w w:val="100"/>
          <w:position w:val="1"/>
          <w:sz w:val="22"/>
          <w:szCs w:val="22"/>
        </w:rPr>
        <w:t>o</w:t>
      </w:r>
      <w:r>
        <w:rPr>
          <w:rFonts w:ascii="Arial" w:cs="Arial" w:eastAsia="Arial" w:hAnsi="Arial"/>
          <w:color w:val="3D3D3D"/>
          <w:spacing w:val="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D3D3D"/>
          <w:spacing w:val="-4"/>
          <w:w w:val="108"/>
          <w:position w:val="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D3D3D"/>
          <w:spacing w:val="-5"/>
          <w:w w:val="108"/>
          <w:position w:val="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5B62E6"/>
          <w:spacing w:val="0"/>
          <w:w w:val="108"/>
          <w:position w:val="1"/>
          <w:sz w:val="24"/>
          <w:szCs w:val="24"/>
        </w:rPr>
        <w:t>ft</w:t>
      </w:r>
      <w:r>
        <w:rPr>
          <w:rFonts w:ascii="Times New Roman" w:cs="Times New Roman" w:eastAsia="Times New Roman" w:hAnsi="Times New Roman"/>
          <w:color w:val="5B62E6"/>
          <w:spacing w:val="-27"/>
          <w:w w:val="108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D3D3D"/>
          <w:spacing w:val="-3"/>
          <w:w w:val="100"/>
          <w:position w:val="1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3D3D3D"/>
          <w:spacing w:val="-4"/>
          <w:w w:val="100"/>
          <w:position w:val="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D3D3D"/>
          <w:spacing w:val="-5"/>
          <w:w w:val="100"/>
          <w:position w:val="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777CE8"/>
          <w:spacing w:val="0"/>
          <w:w w:val="100"/>
          <w:position w:val="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777CE8"/>
          <w:spacing w:val="1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777CE8"/>
          <w:spacing w:val="0"/>
          <w:w w:val="65"/>
          <w:position w:val="1"/>
          <w:sz w:val="20"/>
          <w:szCs w:val="20"/>
        </w:rPr>
        <w:t>'.&gt;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5"/>
      </w:pPr>
      <w:r>
        <w:rPr>
          <w:rFonts w:ascii="Times New Roman" w:cs="Times New Roman" w:eastAsia="Times New Roman" w:hAnsi="Times New Roman"/>
          <w:b/>
          <w:color w:val="828282"/>
          <w:spacing w:val="0"/>
          <w:w w:val="79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79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color w:val="828282"/>
          <w:spacing w:val="4"/>
          <w:w w:val="79"/>
          <w:sz w:val="22"/>
          <w:szCs w:val="22"/>
        </w:rPr>
        <w:t> </w:t>
      </w:r>
      <w:r>
        <w:rPr>
          <w:rFonts w:ascii="Arial" w:cs="Arial" w:eastAsia="Arial" w:hAnsi="Arial"/>
          <w:color w:val="828282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828282"/>
          <w:spacing w:val="0"/>
          <w:w w:val="25"/>
          <w:sz w:val="10"/>
          <w:szCs w:val="10"/>
        </w:rPr>
        <w:t>            </w:t>
      </w:r>
      <w:r>
        <w:rPr>
          <w:rFonts w:ascii="Arial" w:cs="Arial" w:eastAsia="Arial" w:hAnsi="Arial"/>
          <w:color w:val="828282"/>
          <w:spacing w:val="2"/>
          <w:w w:val="2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828282"/>
          <w:spacing w:val="3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828282"/>
          <w:spacing w:val="1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4"/>
          <w:w w:val="10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9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300" w:lineRule="exact"/>
        <w:ind w:right="-62"/>
      </w:pP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828282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828282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28282"/>
          <w:spacing w:val="-4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828282"/>
          <w:spacing w:val="0"/>
          <w:w w:val="109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828282"/>
          <w:spacing w:val="0"/>
          <w:w w:val="9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2"/>
          <w:sz w:val="22"/>
          <w:szCs w:val="22"/>
        </w:rPr>
        <w:t>lli</w:t>
      </w:r>
      <w:r>
        <w:rPr>
          <w:rFonts w:ascii="Times New Roman" w:cs="Times New Roman" w:eastAsia="Times New Roman" w:hAnsi="Times New Roman"/>
          <w:color w:val="828282"/>
          <w:spacing w:val="0"/>
          <w:w w:val="109"/>
          <w:sz w:val="22"/>
          <w:szCs w:val="22"/>
        </w:rPr>
        <w:t>do</w:t>
      </w:r>
      <w:r>
        <w:rPr>
          <w:rFonts w:ascii="Times New Roman" w:cs="Times New Roman" w:eastAsia="Times New Roman" w:hAnsi="Times New Roman"/>
          <w:color w:val="828282"/>
          <w:spacing w:val="0"/>
          <w:w w:val="7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828282"/>
          <w:spacing w:val="-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77CE8"/>
          <w:spacing w:val="0"/>
          <w:w w:val="133"/>
          <w:sz w:val="28"/>
          <w:szCs w:val="28"/>
        </w:rPr>
        <w:t>'</w:t>
      </w:r>
      <w:r>
        <w:rPr>
          <w:rFonts w:ascii="Times New Roman" w:cs="Times New Roman" w:eastAsia="Times New Roman" w:hAnsi="Times New Roman"/>
          <w:color w:val="777CE8"/>
          <w:spacing w:val="1"/>
          <w:w w:val="133"/>
          <w:sz w:val="28"/>
          <w:szCs w:val="28"/>
        </w:rPr>
        <w:t>6</w:t>
      </w:r>
      <w:r>
        <w:rPr>
          <w:rFonts w:ascii="Times New Roman" w:cs="Times New Roman" w:eastAsia="Times New Roman" w:hAnsi="Times New Roman"/>
          <w:color w:val="777CE8"/>
          <w:spacing w:val="0"/>
          <w:w w:val="8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777CE8"/>
          <w:spacing w:val="-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777CE8"/>
          <w:spacing w:val="-3"/>
          <w:w w:val="12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777CE8"/>
          <w:spacing w:val="0"/>
          <w:w w:val="79"/>
          <w:sz w:val="28"/>
          <w:szCs w:val="28"/>
        </w:rPr>
        <w:t>\J\::.:{2--A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00" w:lineRule="exact"/>
        <w:sectPr>
          <w:type w:val="continuous"/>
          <w:pgSz w:h="15920" w:w="12340"/>
          <w:pgMar w:bottom="280" w:left="0" w:right="1740" w:top="1300"/>
          <w:cols w:equalWidth="off" w:num="3">
            <w:col w:space="1430" w:w="509"/>
            <w:col w:space="435" w:w="3108"/>
            <w:col w:w="511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i/>
          <w:color w:val="3D3D3D"/>
          <w:spacing w:val="-23"/>
          <w:w w:val="109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9"/>
          <w:position w:val="1"/>
          <w:sz w:val="22"/>
          <w:szCs w:val="22"/>
        </w:rPr>
        <w:t>ú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9"/>
          <w:position w:val="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9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D3D3D"/>
          <w:spacing w:val="-5"/>
          <w:w w:val="109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9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D3D3D"/>
          <w:spacing w:val="3"/>
          <w:w w:val="109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3D3D"/>
          <w:spacing w:val="-10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D3D3D"/>
          <w:spacing w:val="1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11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D3D3D"/>
          <w:spacing w:val="-10"/>
          <w:w w:val="104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D3D3D"/>
          <w:spacing w:val="-5"/>
          <w:w w:val="114"/>
          <w:position w:val="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i/>
          <w:color w:val="3D3D3D"/>
          <w:spacing w:val="-29"/>
          <w:w w:val="111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35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5"/>
          <w:position w:val="1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i/>
          <w:color w:val="3D3D3D"/>
          <w:spacing w:val="-1"/>
          <w:w w:val="101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85"/>
          <w:position w:val="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D3D3D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i/>
          <w:color w:val="3D3D3D"/>
          <w:spacing w:val="-16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777CE8"/>
          <w:spacing w:val="4"/>
          <w:w w:val="120"/>
          <w:position w:val="1"/>
          <w:sz w:val="22"/>
          <w:szCs w:val="22"/>
        </w:rPr>
        <w:t>o</w:t>
      </w:r>
      <w:r>
        <w:rPr>
          <w:rFonts w:ascii="Arial" w:cs="Arial" w:eastAsia="Arial" w:hAnsi="Arial"/>
          <w:color w:val="777CE8"/>
          <w:spacing w:val="4"/>
          <w:w w:val="120"/>
          <w:position w:val="1"/>
          <w:sz w:val="22"/>
          <w:szCs w:val="22"/>
        </w:rPr>
        <w:t>~</w:t>
      </w:r>
      <w:r>
        <w:rPr>
          <w:rFonts w:ascii="Arial" w:cs="Arial" w:eastAsia="Arial" w:hAnsi="Arial"/>
          <w:color w:val="777CE8"/>
          <w:spacing w:val="0"/>
          <w:w w:val="120"/>
          <w:position w:val="1"/>
          <w:sz w:val="22"/>
          <w:szCs w:val="22"/>
        </w:rPr>
        <w:t>,</w:t>
      </w:r>
      <w:r>
        <w:rPr>
          <w:rFonts w:ascii="Arial" w:cs="Arial" w:eastAsia="Arial" w:hAnsi="Arial"/>
          <w:color w:val="777CE8"/>
          <w:spacing w:val="27"/>
          <w:w w:val="12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777CE8"/>
          <w:spacing w:val="0"/>
          <w:w w:val="120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54"/>
      </w:pP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4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4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11111"/>
          <w:spacing w:val="11"/>
          <w:w w:val="149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54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2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54"/>
      </w:pP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  </w:t>
      </w:r>
      <w:r>
        <w:rPr>
          <w:rFonts w:ascii="Arial" w:cs="Arial" w:eastAsia="Arial" w:hAnsi="Arial"/>
          <w:spacing w:val="27"/>
          <w:w w:val="83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4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54"/>
      </w:pPr>
      <w:r>
        <w:pict>
          <v:shape filled="f" stroked="f" style="position:absolute;margin-left:7.68pt;margin-top:2.71117pt;width:17.0924pt;height:8.47949pt;mso-position-horizontal-relative:page;mso-position-vertical-relative:paragraph;z-index:-11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   </w:t>
                  </w:r>
                  <w:r>
                    <w:rPr>
                      <w:rFonts w:ascii="Arial" w:cs="Arial" w:eastAsia="Arial" w:hAnsi="Arial"/>
                      <w:spacing w:val="2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4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spacing w:val="0"/>
          <w:w w:val="63"/>
          <w:position w:val="4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position w:val="4"/>
          <w:sz w:val="10"/>
          <w:szCs w:val="10"/>
        </w:rPr>
        <w:t>       </w:t>
      </w:r>
      <w:r>
        <w:rPr>
          <w:rFonts w:ascii="Arial" w:cs="Arial" w:eastAsia="Arial" w:hAnsi="Arial"/>
          <w:i/>
          <w:spacing w:val="4"/>
          <w:w w:val="63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54"/>
      </w:pPr>
      <w:r>
        <w:pict>
          <v:shape filled="f" stroked="f" style="position:absolute;margin-left:18.96pt;margin-top:3.25184pt;width:5.86842pt;height:11pt;mso-position-horizontal-relative:page;mso-position-vertical-relative:paragraph;z-index:-115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636FF"/>
                      <w:w w:val="32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010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spacing w:val="14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spacing w:val="0"/>
          <w:w w:val="100"/>
          <w:position w:val="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/>
        <w:ind w:left="154"/>
      </w:pPr>
      <w:r>
        <w:pict>
          <v:shape filled="f" stroked="f" style="position:absolute;margin-left:6pt;margin-top:2.44166pt;width:18.4817pt;height:8.44pt;mso-position-horizontal-relative:page;mso-position-vertical-relative:paragraph;z-index:-115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4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70"/>
                      <w:position w:val="2"/>
                      <w:sz w:val="14"/>
                      <w:szCs w:val="14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149" w:right="-23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111111"/>
          <w:spacing w:val="7"/>
          <w:w w:val="7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2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49"/>
      </w:pP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6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i/>
          <w:color w:val="1010FF"/>
          <w:spacing w:val="0"/>
          <w:w w:val="63"/>
          <w:position w:val="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</w:pPr>
      <w:r>
        <w:pict>
          <v:shape filled="f" stroked="f" style="position:absolute;margin-left:6pt;margin-top:0.249175pt;width:5.7134pt;height:10pt;mso-position-horizontal-relative:page;mso-position-vertical-relative:paragraph;z-index:-115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i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FF"/>
          <w:spacing w:val="0"/>
          <w:w w:val="127"/>
          <w:position w:val="-2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2"/>
      </w:pPr>
      <w:r>
        <w:rPr>
          <w:rFonts w:ascii="Times New Roman" w:cs="Times New Roman" w:eastAsia="Times New Roman" w:hAnsi="Times New Roman"/>
          <w:color w:val="1010FF"/>
          <w:spacing w:val="0"/>
          <w:w w:val="66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0"/>
      </w:pPr>
      <w:r>
        <w:pict>
          <v:shape filled="f" stroked="f" style="position:absolute;margin-left:6.24pt;margin-top:1.23228pt;width:3.9924pt;height:10pt;mso-position-horizontal-relative:page;mso-position-vertical-relative:paragraph;z-index:-115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w w:val="109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spacing w:val="-35"/>
                      <w:w w:val="109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D3D3D"/>
          <w:spacing w:val="1"/>
          <w:w w:val="87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position w:val="2"/>
          <w:sz w:val="8"/>
          <w:szCs w:val="8"/>
        </w:rPr>
        <w:t>         </w:t>
      </w:r>
      <w:r>
        <w:rPr>
          <w:rFonts w:ascii="Times New Roman" w:cs="Times New Roman" w:eastAsia="Times New Roman" w:hAnsi="Times New Roman"/>
          <w:color w:val="111111"/>
          <w:spacing w:val="11"/>
          <w:w w:val="87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010FF"/>
          <w:spacing w:val="0"/>
          <w:w w:val="87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2" w:line="159" w:lineRule="auto"/>
        <w:ind w:firstLine="226" w:left="125" w:right="40"/>
      </w:pPr>
      <w:r>
        <w:rPr>
          <w:rFonts w:ascii="Times New Roman" w:cs="Times New Roman" w:eastAsia="Times New Roman" w:hAnsi="Times New Roman"/>
          <w:color w:val="1010FF"/>
          <w:spacing w:val="0"/>
          <w:w w:val="10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111111"/>
          <w:spacing w:val="2"/>
          <w:w w:val="7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99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25"/>
      </w:pP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828282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28282"/>
          <w:spacing w:val="-4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828282"/>
          <w:spacing w:val="1"/>
          <w:w w:val="10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828282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5"/>
          <w:sz w:val="22"/>
          <w:szCs w:val="22"/>
        </w:rPr>
        <w:t>lli</w:t>
      </w:r>
      <w:r>
        <w:rPr>
          <w:rFonts w:ascii="Times New Roman" w:cs="Times New Roman" w:eastAsia="Times New Roman" w:hAnsi="Times New Roman"/>
          <w:color w:val="828282"/>
          <w:spacing w:val="1"/>
          <w:w w:val="10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828282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7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2"/>
          <w:szCs w:val="22"/>
        </w:rPr>
        <w:t>     </w:t>
      </w:r>
      <w:r>
        <w:rPr>
          <w:rFonts w:ascii="Times New Roman" w:cs="Times New Roman" w:eastAsia="Times New Roman" w:hAnsi="Times New Roman"/>
          <w:color w:val="828282"/>
          <w:spacing w:val="-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777CE8"/>
          <w:spacing w:val="5"/>
          <w:w w:val="141"/>
          <w:position w:val="-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777CE8"/>
          <w:spacing w:val="10"/>
          <w:w w:val="455"/>
          <w:position w:val="-10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i/>
          <w:color w:val="777CE8"/>
          <w:spacing w:val="0"/>
          <w:w w:val="89"/>
          <w:position w:val="-10"/>
          <w:sz w:val="22"/>
          <w:szCs w:val="22"/>
        </w:rPr>
        <w:t>(2</w:t>
      </w:r>
      <w:r>
        <w:rPr>
          <w:rFonts w:ascii="Times New Roman" w:cs="Times New Roman" w:eastAsia="Times New Roman" w:hAnsi="Times New Roman"/>
          <w:i/>
          <w:color w:val="777CE8"/>
          <w:spacing w:val="4"/>
          <w:w w:val="89"/>
          <w:position w:val="-1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77CE8"/>
          <w:spacing w:val="0"/>
          <w:w w:val="600"/>
          <w:position w:val="-10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spacing w:before="61"/>
        <w:ind w:left="110"/>
      </w:pPr>
      <w:r>
        <w:rPr>
          <w:rFonts w:ascii="Times New Roman" w:cs="Times New Roman" w:eastAsia="Times New Roman" w:hAnsi="Times New Roman"/>
          <w:color w:val="828282"/>
          <w:spacing w:val="1"/>
          <w:w w:val="105"/>
          <w:position w:val="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828282"/>
          <w:spacing w:val="-4"/>
          <w:w w:val="106"/>
          <w:position w:val="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828282"/>
          <w:spacing w:val="1"/>
          <w:w w:val="104"/>
          <w:position w:val="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828282"/>
          <w:spacing w:val="0"/>
          <w:w w:val="111"/>
          <w:position w:val="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777CE8"/>
          <w:spacing w:val="1"/>
          <w:w w:val="600"/>
          <w:position w:val="5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777CE8"/>
          <w:spacing w:val="0"/>
          <w:w w:val="128"/>
          <w:position w:val="5"/>
          <w:sz w:val="22"/>
          <w:szCs w:val="22"/>
        </w:rPr>
        <w:t>E\.</w:t>
      </w:r>
      <w:r>
        <w:rPr>
          <w:rFonts w:ascii="Times New Roman" w:cs="Times New Roman" w:eastAsia="Times New Roman" w:hAnsi="Times New Roman"/>
          <w:color w:val="777CE8"/>
          <w:spacing w:val="3"/>
          <w:w w:val="128"/>
          <w:position w:val="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777CE8"/>
          <w:spacing w:val="0"/>
          <w:w w:val="181"/>
          <w:position w:val="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77CE8"/>
          <w:spacing w:val="0"/>
          <w:w w:val="100"/>
          <w:position w:val="5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777CE8"/>
          <w:spacing w:val="-8"/>
          <w:w w:val="100"/>
          <w:position w:val="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77CE8"/>
          <w:spacing w:val="0"/>
          <w:w w:val="118"/>
          <w:position w:val="0"/>
          <w:sz w:val="20"/>
          <w:szCs w:val="20"/>
        </w:rPr>
        <w:t>TC.</w:t>
      </w:r>
      <w:r>
        <w:rPr>
          <w:rFonts w:ascii="Times New Roman" w:cs="Times New Roman" w:eastAsia="Times New Roman" w:hAnsi="Times New Roman"/>
          <w:color w:val="777CE8"/>
          <w:spacing w:val="-47"/>
          <w:w w:val="118"/>
          <w:position w:val="0"/>
          <w:sz w:val="20"/>
          <w:szCs w:val="20"/>
        </w:rPr>
        <w:t>&gt;</w:t>
      </w:r>
      <w:r>
        <w:rPr>
          <w:rFonts w:ascii="Times New Roman" w:cs="Times New Roman" w:eastAsia="Times New Roman" w:hAnsi="Times New Roman"/>
          <w:color w:val="777CE8"/>
          <w:spacing w:val="0"/>
          <w:w w:val="123"/>
          <w:position w:val="0"/>
          <w:sz w:val="20"/>
          <w:szCs w:val="20"/>
        </w:rPr>
        <w:t>YV)</w:t>
      </w:r>
      <w:r>
        <w:rPr>
          <w:rFonts w:ascii="Times New Roman" w:cs="Times New Roman" w:eastAsia="Times New Roman" w:hAnsi="Times New Roman"/>
          <w:color w:val="777CE8"/>
          <w:spacing w:val="-26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777CE8"/>
          <w:spacing w:val="0"/>
          <w:w w:val="118"/>
          <w:position w:val="0"/>
          <w:sz w:val="28"/>
          <w:szCs w:val="28"/>
        </w:rPr>
        <w:t>f'\</w:t>
      </w:r>
      <w:r>
        <w:rPr>
          <w:rFonts w:ascii="Arial" w:cs="Arial" w:eastAsia="Arial" w:hAnsi="Arial"/>
          <w:color w:val="777CE8"/>
          <w:spacing w:val="-10"/>
          <w:w w:val="118"/>
          <w:position w:val="0"/>
          <w:sz w:val="28"/>
          <w:szCs w:val="28"/>
        </w:rPr>
        <w:t>-</w:t>
      </w:r>
      <w:r>
        <w:rPr>
          <w:rFonts w:ascii="Arial" w:cs="Arial" w:eastAsia="Arial" w:hAnsi="Arial"/>
          <w:color w:val="ACAADA"/>
          <w:spacing w:val="0"/>
          <w:w w:val="16"/>
          <w:position w:val="0"/>
          <w:sz w:val="28"/>
          <w:szCs w:val="28"/>
        </w:rPr>
        <w:t>·</w:t>
      </w:r>
      <w:r>
        <w:rPr>
          <w:rFonts w:ascii="Arial" w:cs="Arial" w:eastAsia="Arial" w:hAnsi="Arial"/>
          <w:color w:val="ACAADA"/>
          <w:spacing w:val="-25"/>
          <w:w w:val="100"/>
          <w:position w:val="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9090EF"/>
          <w:spacing w:val="0"/>
          <w:w w:val="100"/>
          <w:position w:val="0"/>
          <w:sz w:val="46"/>
          <w:szCs w:val="46"/>
        </w:rPr>
        <w:t>s.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380" w:lineRule="exact"/>
        <w:sectPr>
          <w:type w:val="continuous"/>
          <w:pgSz w:h="15920" w:w="12340"/>
          <w:pgMar w:bottom="280" w:left="0" w:right="1740" w:top="1300"/>
          <w:cols w:equalWidth="off" w:num="2">
            <w:col w:space="1287" w:w="528"/>
            <w:col w:w="8785"/>
          </w:cols>
        </w:sectPr>
      </w:pPr>
      <w:r>
        <w:rPr>
          <w:rFonts w:ascii="Times New Roman" w:cs="Times New Roman" w:eastAsia="Times New Roman" w:hAnsi="Times New Roman"/>
          <w:color w:val="828282"/>
          <w:spacing w:val="2"/>
          <w:w w:val="44"/>
          <w:position w:val="-14"/>
          <w:sz w:val="48"/>
          <w:szCs w:val="48"/>
        </w:rPr>
        <w:t>¡</w:t>
      </w:r>
      <w:r>
        <w:rPr>
          <w:rFonts w:ascii="Times New Roman" w:cs="Times New Roman" w:eastAsia="Times New Roman" w:hAnsi="Times New Roman"/>
          <w:color w:val="828282"/>
          <w:spacing w:val="2"/>
          <w:w w:val="85"/>
          <w:position w:val="-14"/>
          <w:sz w:val="48"/>
          <w:szCs w:val="48"/>
        </w:rPr>
        <w:t>2</w:t>
      </w:r>
      <w:r>
        <w:rPr>
          <w:rFonts w:ascii="Times New Roman" w:cs="Times New Roman" w:eastAsia="Times New Roman" w:hAnsi="Times New Roman"/>
          <w:color w:val="828282"/>
          <w:spacing w:val="2"/>
          <w:w w:val="55"/>
          <w:position w:val="-14"/>
          <w:sz w:val="48"/>
          <w:szCs w:val="48"/>
        </w:rPr>
        <w:t>1</w:t>
      </w:r>
      <w:r>
        <w:rPr>
          <w:rFonts w:ascii="Times New Roman" w:cs="Times New Roman" w:eastAsia="Times New Roman" w:hAnsi="Times New Roman"/>
          <w:color w:val="828282"/>
          <w:spacing w:val="3"/>
          <w:w w:val="109"/>
          <w:position w:val="-14"/>
          <w:sz w:val="48"/>
          <w:szCs w:val="4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59"/>
          <w:position w:val="-14"/>
          <w:sz w:val="48"/>
          <w:szCs w:val="48"/>
        </w:rPr>
        <w:t>argo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-14"/>
          <w:sz w:val="48"/>
          <w:szCs w:val="48"/>
        </w:rPr>
        <w:t>   </w:t>
      </w:r>
      <w:r>
        <w:rPr>
          <w:rFonts w:ascii="Times New Roman" w:cs="Times New Roman" w:eastAsia="Times New Roman" w:hAnsi="Times New Roman"/>
          <w:color w:val="828282"/>
          <w:spacing w:val="-28"/>
          <w:w w:val="100"/>
          <w:position w:val="-14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777CE8"/>
          <w:spacing w:val="-2"/>
          <w:w w:val="85"/>
          <w:position w:val="-14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777CE8"/>
          <w:spacing w:val="-14"/>
          <w:w w:val="160"/>
          <w:position w:val="-14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777CE8"/>
          <w:spacing w:val="-6"/>
          <w:w w:val="149"/>
          <w:position w:val="-14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777CE8"/>
          <w:spacing w:val="-4"/>
          <w:w w:val="127"/>
          <w:position w:val="-14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777CE8"/>
          <w:spacing w:val="-5"/>
          <w:w w:val="173"/>
          <w:position w:val="-14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777CE8"/>
          <w:spacing w:val="0"/>
          <w:w w:val="122"/>
          <w:position w:val="-14"/>
          <w:sz w:val="30"/>
          <w:szCs w:val="30"/>
        </w:rPr>
        <w:t>.J</w:t>
      </w:r>
      <w:r>
        <w:rPr>
          <w:rFonts w:ascii="Times New Roman" w:cs="Times New Roman" w:eastAsia="Times New Roman" w:hAnsi="Times New Roman"/>
          <w:color w:val="777CE8"/>
          <w:spacing w:val="-9"/>
          <w:w w:val="122"/>
          <w:position w:val="-14"/>
          <w:sz w:val="30"/>
          <w:szCs w:val="30"/>
        </w:rPr>
        <w:t>K</w:t>
      </w:r>
      <w:r>
        <w:rPr>
          <w:rFonts w:ascii="Times New Roman" w:cs="Times New Roman" w:eastAsia="Times New Roman" w:hAnsi="Times New Roman"/>
          <w:color w:val="797CC1"/>
          <w:spacing w:val="0"/>
          <w:w w:val="159"/>
          <w:position w:val="-14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15" w:right="-59"/>
      </w:pPr>
      <w:r>
        <w:rPr>
          <w:rFonts w:ascii="Times New Roman" w:cs="Times New Roman" w:eastAsia="Times New Roman" w:hAnsi="Times New Roman"/>
          <w:color w:val="2B2B2B"/>
          <w:w w:val="26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00000"/>
          <w:spacing w:val="-52"/>
          <w:w w:val="63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7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111111"/>
          <w:spacing w:val="-33"/>
          <w:w w:val="73"/>
          <w:position w:val="7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63"/>
          <w:position w:val="-3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right="-24"/>
      </w:pPr>
      <w:r>
        <w:br w:type="column"/>
      </w:r>
      <w:r>
        <w:rPr>
          <w:rFonts w:ascii="Arial" w:cs="Arial" w:eastAsia="Arial" w:hAnsi="Arial"/>
          <w:color w:val="1010FF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ind w:left="5" w:right="-53"/>
      </w:pPr>
      <w:r>
        <w:rPr>
          <w:rFonts w:ascii="Times New Roman" w:cs="Times New Roman" w:eastAsia="Times New Roman" w:hAnsi="Times New Roman"/>
          <w:color w:val="1010FF"/>
          <w:spacing w:val="0"/>
          <w:w w:val="59"/>
          <w:position w:val="-4"/>
          <w:sz w:val="22"/>
          <w:szCs w:val="22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66"/>
        <w:sectPr>
          <w:type w:val="continuous"/>
          <w:pgSz w:h="15920" w:w="12340"/>
          <w:pgMar w:bottom="280" w:left="0" w:right="1740" w:top="1300"/>
          <w:cols w:equalWidth="off" w:num="3">
            <w:col w:space="104" w:w="266"/>
            <w:col w:space="1414" w:w="146"/>
            <w:col w:w="867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828282"/>
          <w:spacing w:val="1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ec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if</w:t>
      </w:r>
      <w:r>
        <w:rPr>
          <w:rFonts w:ascii="Times New Roman" w:cs="Times New Roman" w:eastAsia="Times New Roman" w:hAnsi="Times New Roman"/>
          <w:b/>
          <w:color w:val="828282"/>
          <w:spacing w:val="1"/>
          <w:w w:val="9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828282"/>
          <w:spacing w:val="-4"/>
          <w:w w:val="9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ue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b/>
          <w:color w:val="828282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2828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-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-1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828282"/>
          <w:spacing w:val="-1"/>
          <w:w w:val="107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828282"/>
          <w:spacing w:val="0"/>
          <w:w w:val="103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828282"/>
          <w:spacing w:val="-3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5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-1"/>
          <w:w w:val="7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28282"/>
          <w:spacing w:val="0"/>
          <w:w w:val="12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2"/>
          <w:sz w:val="18"/>
          <w:szCs w:val="18"/>
        </w:rPr>
        <w:t>ex</w:t>
      </w:r>
      <w:r>
        <w:rPr>
          <w:rFonts w:ascii="Times New Roman" w:cs="Times New Roman" w:eastAsia="Times New Roman" w:hAnsi="Times New Roman"/>
          <w:color w:val="828282"/>
          <w:spacing w:val="0"/>
          <w:w w:val="107"/>
          <w:sz w:val="18"/>
          <w:szCs w:val="18"/>
        </w:rPr>
        <w:t>act</w:t>
      </w:r>
      <w:r>
        <w:rPr>
          <w:rFonts w:ascii="Times New Roman" w:cs="Times New Roman" w:eastAsia="Times New Roman" w:hAnsi="Times New Roman"/>
          <w:color w:val="828282"/>
          <w:spacing w:val="-2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0"/>
          <w:w w:val="58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44" w:right="-46"/>
      </w:pPr>
      <w:r>
        <w:rPr>
          <w:rFonts w:ascii="Arial" w:cs="Arial" w:eastAsia="Arial" w:hAnsi="Arial"/>
          <w:color w:val="111111"/>
          <w:spacing w:val="0"/>
          <w:w w:val="100"/>
          <w:position w:val="1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14"/>
          <w:szCs w:val="14"/>
        </w:rPr>
        <w:t>  </w:t>
      </w:r>
      <w:r>
        <w:rPr>
          <w:rFonts w:ascii="Arial" w:cs="Arial" w:eastAsia="Arial" w:hAnsi="Arial"/>
          <w:color w:val="111111"/>
          <w:spacing w:val="3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78"/>
          <w:position w:val="-2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4" w:right="-40"/>
      </w:pP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44" w:right="-30"/>
      </w:pP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        </w:t>
      </w:r>
      <w:r>
        <w:rPr>
          <w:rFonts w:ascii="Arial" w:cs="Arial" w:eastAsia="Arial" w:hAnsi="Arial"/>
          <w:i/>
          <w:spacing w:val="10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44" w:right="-35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3"/>
          <w:w w:val="127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39" w:right="-34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1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60" w:lineRule="exact"/>
        <w:ind w:right="10"/>
      </w:pPr>
      <w:r>
        <w:rPr>
          <w:rFonts w:ascii="Times New Roman" w:cs="Times New Roman" w:eastAsia="Times New Roman" w:hAnsi="Times New Roman"/>
          <w:spacing w:val="0"/>
          <w:w w:val="104"/>
          <w:position w:val="-4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00" w:lineRule="exact"/>
        <w:sectPr>
          <w:type w:val="continuous"/>
          <w:pgSz w:h="15920" w:w="12340"/>
          <w:pgMar w:bottom="280" w:left="0" w:right="1740" w:top="1300"/>
          <w:cols w:equalWidth="off" w:num="2">
            <w:col w:space="1447" w:w="488"/>
            <w:col w:w="8665"/>
          </w:cols>
        </w:sectPr>
      </w:pPr>
      <w:r>
        <w:rPr>
          <w:rFonts w:ascii="Arial" w:cs="Arial" w:eastAsia="Arial" w:hAnsi="Arial"/>
          <w:color w:val="525252"/>
          <w:spacing w:val="0"/>
          <w:w w:val="100"/>
          <w:position w:val="-8"/>
          <w:sz w:val="20"/>
          <w:szCs w:val="20"/>
        </w:rPr>
        <w:t>3</w:t>
      </w:r>
      <w:r>
        <w:rPr>
          <w:rFonts w:ascii="Arial" w:cs="Arial" w:eastAsia="Arial" w:hAnsi="Arial"/>
          <w:color w:val="525252"/>
          <w:spacing w:val="54"/>
          <w:w w:val="100"/>
          <w:position w:val="-8"/>
          <w:sz w:val="20"/>
          <w:szCs w:val="20"/>
        </w:rPr>
        <w:t> </w:t>
      </w:r>
      <w:r>
        <w:rPr>
          <w:rFonts w:ascii="Arial" w:cs="Arial" w:eastAsia="Arial" w:hAnsi="Arial"/>
          <w:color w:val="525252"/>
          <w:spacing w:val="0"/>
          <w:w w:val="25"/>
          <w:position w:val="-8"/>
          <w:sz w:val="14"/>
          <w:szCs w:val="14"/>
        </w:rPr>
        <w:t>1</w:t>
      </w:r>
      <w:r>
        <w:rPr>
          <w:rFonts w:ascii="Arial" w:cs="Arial" w:eastAsia="Arial" w:hAnsi="Arial"/>
          <w:color w:val="525252"/>
          <w:spacing w:val="0"/>
          <w:w w:val="25"/>
          <w:position w:val="-8"/>
          <w:sz w:val="14"/>
          <w:szCs w:val="14"/>
        </w:rPr>
        <w:t>         </w:t>
      </w:r>
      <w:r>
        <w:rPr>
          <w:rFonts w:ascii="Arial" w:cs="Arial" w:eastAsia="Arial" w:hAnsi="Arial"/>
          <w:color w:val="525252"/>
          <w:spacing w:val="3"/>
          <w:w w:val="25"/>
          <w:position w:val="-8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100"/>
          <w:position w:val="-8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0"/>
          <w:position w:val="-8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0"/>
          <w:position w:val="-8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0"/>
          <w:position w:val="-8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25252"/>
          <w:spacing w:val="18"/>
          <w:w w:val="100"/>
          <w:position w:val="-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100"/>
          <w:position w:val="-8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0"/>
          <w:position w:val="-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10"/>
          <w:w w:val="100"/>
          <w:position w:val="-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105"/>
          <w:position w:val="-8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2"/>
          <w:position w:val="-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5"/>
          <w:w w:val="102"/>
          <w:position w:val="-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9"/>
          <w:position w:val="-8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98"/>
          <w:position w:val="-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98"/>
          <w:position w:val="-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5"/>
          <w:position w:val="-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2"/>
          <w:position w:val="-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109"/>
          <w:position w:val="-8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98"/>
          <w:position w:val="-8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108"/>
          <w:position w:val="-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20" w:lineRule="exact"/>
        <w:ind w:left="115" w:right="-56"/>
      </w:pPr>
      <w:r>
        <w:rPr>
          <w:rFonts w:ascii="Arial" w:cs="Arial" w:eastAsia="Arial" w:hAnsi="Arial"/>
          <w:color w:val="111111"/>
          <w:spacing w:val="0"/>
          <w:w w:val="47"/>
          <w:position w:val="-9"/>
          <w:sz w:val="24"/>
          <w:szCs w:val="24"/>
        </w:rPr>
        <w:t>fJl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1" w:line="120" w:lineRule="exact"/>
        <w:sectPr>
          <w:type w:val="continuous"/>
          <w:pgSz w:h="15920" w:w="12340"/>
          <w:pgMar w:bottom="280" w:left="0" w:right="1740" w:top="1300"/>
          <w:cols w:equalWidth="off" w:num="2">
            <w:col w:space="136" w:w="228"/>
            <w:col w:w="10236"/>
          </w:cols>
        </w:sectPr>
      </w:pPr>
      <w:r>
        <w:br w:type="column"/>
      </w:r>
      <w:r>
        <w:rPr>
          <w:rFonts w:ascii="Arial" w:cs="Arial" w:eastAsia="Arial" w:hAnsi="Arial"/>
          <w:color w:val="3D3D3D"/>
          <w:spacing w:val="1"/>
          <w:w w:val="47"/>
          <w:position w:val="-7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49"/>
          <w:position w:val="-7"/>
          <w:sz w:val="18"/>
          <w:szCs w:val="18"/>
        </w:rPr>
        <w:t>!::i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110" w:right="-53"/>
      </w:pPr>
      <w:r>
        <w:pict>
          <v:shape filled="f" stroked="f" style="position:absolute;margin-left:19.68pt;margin-top:9.29477pt;width:4.1778pt;height:4pt;mso-position-horizontal-relative:page;mso-position-vertical-relative:paragraph;z-index:-115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81"/>
          <w:position w:val="1"/>
          <w:sz w:val="12"/>
          <w:szCs w:val="12"/>
        </w:rPr>
        <w:t>UJ</w:t>
      </w:r>
      <w:r>
        <w:rPr>
          <w:rFonts w:ascii="Arial" w:cs="Arial" w:eastAsia="Arial" w:hAnsi="Arial"/>
          <w:spacing w:val="0"/>
          <w:w w:val="81"/>
          <w:position w:val="1"/>
          <w:sz w:val="12"/>
          <w:szCs w:val="12"/>
        </w:rPr>
        <w:t>    </w:t>
      </w:r>
      <w:r>
        <w:rPr>
          <w:rFonts w:ascii="Arial" w:cs="Arial" w:eastAsia="Arial" w:hAnsi="Arial"/>
          <w:spacing w:val="5"/>
          <w:w w:val="8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111111"/>
          <w:spacing w:val="0"/>
          <w:w w:val="100"/>
          <w:position w:val="0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ind w:left="110"/>
      </w:pPr>
      <w:r>
        <w:rPr>
          <w:rFonts w:ascii="Arial" w:cs="Arial" w:eastAsia="Arial" w:hAnsi="Arial"/>
          <w:color w:val="111111"/>
          <w:spacing w:val="-49"/>
          <w:w w:val="100"/>
          <w:position w:val="1"/>
          <w:sz w:val="10"/>
          <w:szCs w:val="10"/>
        </w:rPr>
        <w:t>&lt;</w:t>
      </w:r>
      <w:r>
        <w:rPr>
          <w:rFonts w:ascii="Times New Roman" w:cs="Times New Roman" w:eastAsia="Times New Roman" w:hAnsi="Times New Roman"/>
          <w:color w:val="000000"/>
          <w:spacing w:val="-7"/>
          <w:w w:val="100"/>
          <w:position w:val="-8"/>
          <w:sz w:val="16"/>
          <w:szCs w:val="16"/>
        </w:rPr>
        <w:t>r</w:t>
      </w:r>
      <w:r>
        <w:rPr>
          <w:rFonts w:ascii="Arial" w:cs="Arial" w:eastAsia="Arial" w:hAnsi="Arial"/>
          <w:color w:val="111111"/>
          <w:spacing w:val="-58"/>
          <w:w w:val="100"/>
          <w:position w:val="1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-8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-8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00000"/>
          <w:spacing w:val="11"/>
          <w:w w:val="100"/>
          <w:position w:val="-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2"/>
          <w:position w:val="-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11111"/>
          <w:spacing w:val="-25"/>
          <w:w w:val="112"/>
          <w:position w:val="-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20" w:lineRule="exact"/>
        <w:sectPr>
          <w:type w:val="continuous"/>
          <w:pgSz w:h="15920" w:w="12340"/>
          <w:pgMar w:bottom="280" w:left="0" w:right="1740" w:top="1300"/>
          <w:cols w:equalWidth="off" w:num="2">
            <w:col w:space="1455" w:w="484"/>
            <w:col w:w="866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on</w:t>
      </w:r>
      <w:r>
        <w:rPr>
          <w:rFonts w:ascii="Times New Roman" w:cs="Times New Roman" w:eastAsia="Times New Roman" w:hAnsi="Times New Roman"/>
          <w:color w:val="52525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52525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525252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7"/>
          <w:sz w:val="18"/>
          <w:szCs w:val="18"/>
        </w:rPr>
        <w:t>pr</w:t>
      </w:r>
      <w:r>
        <w:rPr>
          <w:rFonts w:ascii="Times New Roman" w:cs="Times New Roman" w:eastAsia="Times New Roman" w:hAnsi="Times New Roman"/>
          <w:color w:val="525252"/>
          <w:spacing w:val="-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-1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-1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-1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6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6" w:line="200" w:lineRule="exact"/>
        <w:ind w:left="106" w:right="-50"/>
      </w:pPr>
      <w:r>
        <w:rPr>
          <w:rFonts w:ascii="Arial" w:cs="Arial" w:eastAsia="Arial" w:hAnsi="Arial"/>
          <w:color w:val="111111"/>
          <w:spacing w:val="-176"/>
          <w:w w:val="153"/>
          <w:position w:val="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53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6" w:right="-27"/>
      </w:pPr>
      <w:r>
        <w:rPr>
          <w:rFonts w:ascii="Times New Roman" w:cs="Times New Roman" w:eastAsia="Times New Roman" w:hAnsi="Times New Roman"/>
          <w:color w:val="111111"/>
          <w:spacing w:val="0"/>
          <w:w w:val="124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9" w:line="80" w:lineRule="atLeast"/>
        <w:ind w:left="106" w:right="-42"/>
      </w:pPr>
      <w:r>
        <w:rPr>
          <w:rFonts w:ascii="Times New Roman" w:cs="Times New Roman" w:eastAsia="Times New Roman" w:hAnsi="Times New Roman"/>
          <w:color w:val="111111"/>
          <w:spacing w:val="0"/>
          <w:w w:val="65"/>
          <w:sz w:val="18"/>
          <w:szCs w:val="18"/>
        </w:rPr>
        <w:t>.,..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23"/>
        <w:ind w:right="-34"/>
      </w:pPr>
      <w:r>
        <w:br w:type="column"/>
      </w:r>
      <w:r>
        <w:rPr>
          <w:rFonts w:ascii="Times New Roman" w:cs="Times New Roman" w:eastAsia="Times New Roman" w:hAnsi="Times New Roman"/>
          <w:color w:val="111111"/>
          <w:spacing w:val="0"/>
          <w:w w:val="7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right="-27"/>
      </w:pPr>
      <w:r>
        <w:pict>
          <v:shape filled="f" stroked="f" style="position:absolute;margin-left:19.68pt;margin-top:2.58041pt;width:4.41pt;height:14pt;mso-position-horizontal-relative:page;mso-position-vertical-relative:paragraph;z-index:-115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42"/>
                      <w:sz w:val="28"/>
                      <w:szCs w:val="28"/>
                    </w:rPr>
                    <w:t>...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111111"/>
          <w:spacing w:val="0"/>
          <w:w w:val="58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525485"/>
          <w:w w:val="82"/>
          <w:sz w:val="18"/>
          <w:szCs w:val="18"/>
        </w:rPr>
        <w:t>lls</w:t>
      </w:r>
      <w:r>
        <w:rPr>
          <w:rFonts w:ascii="Times New Roman" w:cs="Times New Roman" w:eastAsia="Times New Roman" w:hAnsi="Times New Roman"/>
          <w:color w:val="525485"/>
          <w:spacing w:val="-1"/>
          <w:w w:val="8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3D3D3D"/>
          <w:spacing w:val="0"/>
          <w:w w:val="129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D3D3D"/>
          <w:spacing w:val="-2"/>
          <w:w w:val="129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D3D3D"/>
          <w:spacing w:val="-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D3D3D"/>
          <w:spacing w:val="0"/>
          <w:w w:val="9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D3D3D"/>
          <w:spacing w:val="0"/>
          <w:w w:val="108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5" w:line="0" w:lineRule="exact"/>
        <w:sectPr>
          <w:type w:val="continuous"/>
          <w:pgSz w:h="15920" w:w="12340"/>
          <w:pgMar w:bottom="280" w:left="0" w:right="1740" w:top="1300"/>
          <w:cols w:equalWidth="off" w:num="3">
            <w:col w:space="165" w:w="229"/>
            <w:col w:space="1462" w:w="89"/>
            <w:col w:w="8655"/>
          </w:cols>
        </w:sectPr>
      </w:pP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32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position w:val="-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od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if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ca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position w:val="-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525252"/>
          <w:spacing w:val="6"/>
          <w:w w:val="106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position w:val="-1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37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525252"/>
          <w:spacing w:val="11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525252"/>
          <w:spacing w:val="5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position w:val="-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ircun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525252"/>
          <w:spacing w:val="-6"/>
          <w:w w:val="106"/>
          <w:position w:val="-1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position w:val="-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position w:val="-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6"/>
          <w:w w:val="106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525252"/>
          <w:spacing w:val="-3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5"/>
          <w:w w:val="100"/>
          <w:position w:val="-1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7"/>
          <w:w w:val="100"/>
          <w:position w:val="-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34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525252"/>
          <w:spacing w:val="-3"/>
          <w:w w:val="100"/>
          <w:position w:val="-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8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525252"/>
          <w:spacing w:val="6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5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13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tran</w:t>
      </w:r>
      <w:r>
        <w:rPr>
          <w:rFonts w:ascii="Times New Roman" w:cs="Times New Roman" w:eastAsia="Times New Roman" w:hAnsi="Times New Roman"/>
          <w:color w:val="525252"/>
          <w:spacing w:val="13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curso</w:t>
      </w:r>
      <w:r>
        <w:rPr>
          <w:rFonts w:ascii="Times New Roman" w:cs="Times New Roman" w:eastAsia="Times New Roman" w:hAnsi="Times New Roman"/>
          <w:color w:val="525252"/>
          <w:spacing w:val="19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21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3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33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525252"/>
          <w:spacing w:val="31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16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6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525252"/>
          <w:spacing w:val="9"/>
          <w:w w:val="100"/>
          <w:position w:val="-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3"/>
          <w:position w:val="-16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60" w:lineRule="atLeast"/>
        <w:ind w:left="110"/>
      </w:pPr>
      <w:r>
        <w:rPr>
          <w:rFonts w:ascii="Times New Roman" w:cs="Times New Roman" w:eastAsia="Times New Roman" w:hAnsi="Times New Roman"/>
          <w:spacing w:val="0"/>
          <w:w w:val="137"/>
          <w:position w:val="-5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spacing w:val="0"/>
          <w:w w:val="137"/>
          <w:position w:val="-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spacing w:val="16"/>
          <w:w w:val="137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7"/>
          <w:position w:val="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3" w:line="120" w:lineRule="exact"/>
        <w:ind w:right="40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3" w:line="147" w:lineRule="auto"/>
        <w:ind w:left="106" w:right="9"/>
      </w:pPr>
      <w:r>
        <w:pict>
          <v:shape filled="f" stroked="f" style="position:absolute;margin-left:19.44pt;margin-top:2.21951pt;width:4.40352pt;height:12pt;mso-position-horizontal-relative:page;mso-position-vertical-relative:paragraph;z-index:-115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00"/>
          <w:position w:val="-4"/>
          <w:sz w:val="10"/>
          <w:szCs w:val="10"/>
        </w:rPr>
        <w:t>&lt;O</w:t>
      </w:r>
      <w:r>
        <w:rPr>
          <w:rFonts w:ascii="Arial" w:cs="Arial" w:eastAsia="Arial" w:hAnsi="Arial"/>
          <w:color w:val="111111"/>
          <w:spacing w:val="0"/>
          <w:w w:val="100"/>
          <w:position w:val="-4"/>
          <w:sz w:val="10"/>
          <w:szCs w:val="10"/>
        </w:rPr>
        <w:t>   </w:t>
      </w:r>
      <w:r>
        <w:rPr>
          <w:rFonts w:ascii="Arial" w:cs="Arial" w:eastAsia="Arial" w:hAnsi="Arial"/>
          <w:color w:val="111111"/>
          <w:spacing w:val="7"/>
          <w:w w:val="100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6"/>
          <w:position w:val="0"/>
          <w:sz w:val="16"/>
          <w:szCs w:val="16"/>
        </w:rPr>
        <w:t>r-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06" w:right="-46"/>
      </w:pPr>
      <w:r>
        <w:rPr>
          <w:rFonts w:ascii="Times New Roman" w:cs="Times New Roman" w:eastAsia="Times New Roman" w:hAnsi="Times New Roman"/>
          <w:spacing w:val="0"/>
          <w:w w:val="12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2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spacing w:val="32"/>
          <w:w w:val="12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26"/>
          <w:position w:val="-1"/>
          <w:sz w:val="16"/>
          <w:szCs w:val="16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06"/>
      </w:pPr>
      <w:r>
        <w:pict>
          <v:shape filled="f" stroked="f" style="position:absolute;margin-left:5.04pt;margin-top:3.73721pt;width:5.984pt;height:5pt;mso-position-horizontal-relative:page;mso-position-vertical-relative:paragraph;z-index:-115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9"/>
          <w:w w:val="83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000000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01"/>
      </w:pPr>
      <w:r>
        <w:pict>
          <v:shape filled="f" stroked="f" style="position:absolute;margin-left:19.44pt;margin-top:3.12884pt;width:4.55364pt;height:7pt;mso-position-horizontal-relative:page;mso-position-vertical-relative:paragraph;z-index:-115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;:p;</w: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     </w:t>
      </w:r>
      <w:r>
        <w:rPr>
          <w:rFonts w:ascii="Arial" w:cs="Arial" w:eastAsia="Arial" w:hAnsi="Arial"/>
          <w:color w:val="111111"/>
          <w:spacing w:val="14"/>
          <w:w w:val="4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35" w:line="126" w:lineRule="auto"/>
        <w:ind w:left="101" w:right="18"/>
      </w:pPr>
      <w:r>
        <w:rPr>
          <w:rFonts w:ascii="Times New Roman" w:cs="Times New Roman" w:eastAsia="Times New Roman" w:hAnsi="Times New Roman"/>
          <w:color w:val="111111"/>
          <w:spacing w:val="0"/>
          <w:w w:val="80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23"/>
          <w:w w:val="8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2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1"/>
      </w:pPr>
      <w:r>
        <w:rPr>
          <w:rFonts w:ascii="Times New Roman" w:cs="Times New Roman" w:eastAsia="Times New Roman" w:hAnsi="Times New Roman"/>
          <w:color w:val="111111"/>
          <w:spacing w:val="0"/>
          <w:w w:val="80"/>
          <w:position w:val="-2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position w:val="-2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19"/>
          <w:w w:val="80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</w:pPr>
      <w:r>
        <w:br w:type="column"/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525252"/>
          <w:spacing w:val="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pr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-6"/>
          <w:w w:val="100"/>
          <w:position w:val="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ido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14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4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7"/>
          <w:position w:val="1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position w:val="1"/>
          <w:sz w:val="18"/>
          <w:szCs w:val="18"/>
        </w:rPr>
        <w:t>ari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-1"/>
          <w:w w:val="103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-1"/>
          <w:w w:val="107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2"/>
          <w:position w:val="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525252"/>
          <w:spacing w:val="-1"/>
          <w:w w:val="102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14"/>
          <w:w w:val="97"/>
          <w:position w:val="1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525252"/>
          <w:spacing w:val="0"/>
          <w:w w:val="53"/>
          <w:position w:val="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6"/>
        <w:ind w:left="10"/>
      </w:pP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lara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-9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2525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5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525252"/>
          <w:spacing w:val="-1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525252"/>
          <w:spacing w:val="-1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ind w:left="240"/>
        <w:sectPr>
          <w:type w:val="continuous"/>
          <w:pgSz w:h="15920" w:w="12340"/>
          <w:pgMar w:bottom="280" w:left="0" w:right="1740" w:top="1300"/>
          <w:cols w:equalWidth="off" w:num="2">
            <w:col w:space="1414" w:w="515"/>
            <w:col w:w="8671"/>
          </w:cols>
        </w:sectPr>
      </w:pP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36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cu</w:t>
      </w:r>
      <w:r>
        <w:rPr>
          <w:rFonts w:ascii="Times New Roman" w:cs="Times New Roman" w:eastAsia="Times New Roman" w:hAnsi="Times New Roman"/>
          <w:color w:val="525252"/>
          <w:spacing w:val="-7"/>
          <w:w w:val="100"/>
          <w:position w:val="-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limi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-9"/>
          <w:w w:val="100"/>
          <w:position w:val="-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3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29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43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di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525252"/>
          <w:spacing w:val="4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26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6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cu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52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525252"/>
          <w:spacing w:val="43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de</w:t>
      </w:r>
      <w:r>
        <w:rPr>
          <w:rFonts w:ascii="Times New Roman" w:cs="Times New Roman" w:eastAsia="Times New Roman" w:hAnsi="Times New Roman"/>
          <w:color w:val="525252"/>
          <w:spacing w:val="3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41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525252"/>
          <w:spacing w:val="35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91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525252"/>
          <w:spacing w:val="1"/>
          <w:w w:val="133"/>
          <w:position w:val="-6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525252"/>
          <w:spacing w:val="1"/>
          <w:w w:val="78"/>
          <w:position w:val="-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525252"/>
          <w:spacing w:val="1"/>
          <w:w w:val="117"/>
          <w:position w:val="-6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85</w:t>
      </w:r>
      <w:r>
        <w:rPr>
          <w:rFonts w:ascii="Times New Roman" w:cs="Times New Roman" w:eastAsia="Times New Roman" w:hAnsi="Times New Roman"/>
          <w:color w:val="525252"/>
          <w:spacing w:val="0"/>
          <w:w w:val="87"/>
          <w:position w:val="-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3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525252"/>
          <w:spacing w:val="41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39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ab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01" w:right="-44"/>
      </w:pPr>
      <w:r>
        <w:rPr>
          <w:rFonts w:ascii="Times New Roman" w:cs="Times New Roman" w:eastAsia="Times New Roman" w:hAnsi="Times New Roman"/>
          <w:color w:val="111111"/>
          <w:spacing w:val="0"/>
          <w:w w:val="72"/>
          <w:sz w:val="16"/>
          <w:szCs w:val="16"/>
        </w:rPr>
        <w:t>.,..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29" w:right="-43"/>
      </w:pPr>
      <w:r>
        <w:br w:type="column"/>
      </w:r>
      <w:r>
        <w:rPr>
          <w:rFonts w:ascii="Arial" w:cs="Arial" w:eastAsia="Arial" w:hAnsi="Arial"/>
          <w:i/>
          <w:color w:val="111111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right="-47"/>
      </w:pPr>
      <w:r>
        <w:rPr>
          <w:rFonts w:ascii="Times New Roman" w:cs="Times New Roman" w:eastAsia="Times New Roman" w:hAnsi="Times New Roman"/>
          <w:spacing w:val="0"/>
          <w:w w:val="69"/>
          <w:position w:val="-2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7" w:line="120" w:lineRule="exact"/>
        <w:sectPr>
          <w:type w:val="continuous"/>
          <w:pgSz w:h="15920" w:w="12340"/>
          <w:pgMar w:bottom="280" w:left="0" w:right="1740" w:top="1300"/>
          <w:cols w:equalWidth="off" w:num="3">
            <w:col w:space="139" w:w="217"/>
            <w:col w:space="1687" w:w="118"/>
            <w:col w:w="843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adora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52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7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4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8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1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49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7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gún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9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4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6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8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9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2"/>
          <w:position w:val="-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2"/>
          <w:position w:val="-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9"/>
          <w:position w:val="-1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1"/>
          <w:w w:val="104"/>
          <w:position w:val="-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10"/>
          <w:position w:val="-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3"/>
          <w:position w:val="-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2"/>
          <w:position w:val="-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91"/>
          <w:position w:val="-1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13"/>
          <w:position w:val="-1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220" w:lineRule="exact"/>
        <w:ind w:right="4"/>
      </w:pPr>
      <w:r>
        <w:pict>
          <v:shape filled="f" stroked="f" style="position:absolute;margin-left:19.2pt;margin-top:7.02189pt;width:4.55364pt;height:7pt;mso-position-horizontal-relative:page;mso-position-vertical-relative:paragraph;z-index:-114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¡¡;</w:t>
      </w: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    </w:t>
      </w:r>
      <w:r>
        <w:rPr>
          <w:rFonts w:ascii="Arial" w:cs="Arial" w:eastAsia="Arial" w:hAnsi="Arial"/>
          <w:i/>
          <w:color w:val="111111"/>
          <w:spacing w:val="4"/>
          <w:w w:val="47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111111"/>
          <w:spacing w:val="0"/>
          <w:w w:val="78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20" w:lineRule="exact"/>
        <w:ind w:right="1"/>
      </w:pPr>
      <w:r>
        <w:rPr>
          <w:rFonts w:ascii="Arial" w:cs="Arial" w:eastAsia="Arial" w:hAnsi="Arial"/>
          <w:color w:val="111111"/>
          <w:spacing w:val="0"/>
          <w:w w:val="161"/>
          <w:position w:val="-5"/>
          <w:sz w:val="14"/>
          <w:szCs w:val="14"/>
        </w:rPr>
        <w:t>ü</w:t>
      </w:r>
      <w:r>
        <w:rPr>
          <w:rFonts w:ascii="Arial" w:cs="Arial" w:eastAsia="Arial" w:hAnsi="Arial"/>
          <w:color w:val="111111"/>
          <w:spacing w:val="0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111111"/>
          <w:spacing w:val="4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3D3D3D"/>
          <w:spacing w:val="-1"/>
          <w:w w:val="37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111111"/>
          <w:spacing w:val="0"/>
          <w:w w:val="90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180" w:lineRule="exact"/>
        <w:ind w:right="2"/>
      </w:pPr>
      <w:r>
        <w:rPr>
          <w:rFonts w:ascii="Arial" w:cs="Arial" w:eastAsia="Arial" w:hAnsi="Arial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-9"/>
          <w:w w:val="46"/>
          <w:position w:val="-5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spacing w:val="-17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i/>
          <w:color w:val="3D3D3D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111111"/>
          <w:spacing w:val="0"/>
          <w:w w:val="74"/>
          <w:position w:val="1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00" w:lineRule="exact"/>
        <w:ind w:right="11"/>
      </w:pPr>
      <w:r>
        <w:rPr>
          <w:rFonts w:ascii="Arial" w:cs="Arial" w:eastAsia="Arial" w:hAnsi="Arial"/>
          <w:color w:val="111111"/>
          <w:spacing w:val="0"/>
          <w:w w:val="82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  <w:ind w:right="12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   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20" w:lineRule="exact"/>
        <w:ind w:right="3"/>
      </w:pPr>
      <w:r>
        <w:pict>
          <v:shape filled="f" stroked="f" style="position:absolute;margin-left:6pt;margin-top:3.9555pt;width:4.6704pt;height:12pt;mso-position-horizontal-relative:page;mso-position-vertical-relative:paragraph;z-index:-114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70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position w:val="0"/>
          <w:sz w:val="14"/>
          <w:szCs w:val="14"/>
        </w:rPr>
        <w:t>[ü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2" w:line="120" w:lineRule="exact"/>
        <w:ind w:right="8"/>
      </w:pPr>
      <w:r>
        <w:pict>
          <v:shape filled="f" stroked="f" style="position:absolute;margin-left:4.56pt;margin-top:6.69201pt;width:5.9466pt;height:10pt;mso-position-horizontal-relative:page;mso-position-vertical-relative:paragraph;z-index:-114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3"/>
      </w:pPr>
      <w:r>
        <w:rPr>
          <w:rFonts w:ascii="Arial" w:cs="Arial" w:eastAsia="Arial" w:hAnsi="Arial"/>
          <w:i/>
          <w:color w:val="3D3D3D"/>
          <w:spacing w:val="1"/>
          <w:w w:val="99"/>
          <w:position w:val="1"/>
          <w:sz w:val="10"/>
          <w:szCs w:val="10"/>
        </w:rPr>
        <w:t>,</w:t>
      </w:r>
      <w:r>
        <w:rPr>
          <w:rFonts w:ascii="Arial" w:cs="Arial" w:eastAsia="Arial" w:hAnsi="Arial"/>
          <w:i/>
          <w:color w:val="111111"/>
          <w:spacing w:val="0"/>
          <w:w w:val="63"/>
          <w:position w:val="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80" w:lineRule="exact"/>
        <w:ind w:right="7"/>
      </w:pPr>
      <w:r>
        <w:pict>
          <v:shape filled="f" stroked="f" style="position:absolute;margin-left:6pt;margin-top:4.98304pt;width:17.36pt;height:12.6542pt;mso-position-horizontal-relative:page;mso-position-vertical-relative:paragraph;z-index:-114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40" w:lineRule="exact"/>
                    <w:ind w:right="-58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111111"/>
                      <w:spacing w:val="9"/>
                      <w:w w:val="74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position w:val="7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11"/>
          <w:w w:val="14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40" w:lineRule="exact"/>
        <w:ind w:right="4"/>
      </w:pPr>
      <w:r>
        <w:pict>
          <v:shape filled="f" stroked="f" style="position:absolute;margin-left:18.72pt;margin-top:7.35853pt;width:4.4pt;height:8pt;mso-position-horizontal-relative:page;mso-position-vertical-relative:paragraph;z-index:-114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61"/>
          <w:position w:val="-9"/>
          <w:sz w:val="14"/>
          <w:szCs w:val="14"/>
        </w:rPr>
        <w:t>ü</w:t>
      </w:r>
      <w:r>
        <w:rPr>
          <w:rFonts w:ascii="Arial" w:cs="Arial" w:eastAsia="Arial" w:hAnsi="Arial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5" w:right="368"/>
        <w:sectPr>
          <w:type w:val="continuous"/>
          <w:pgSz w:h="15920" w:w="12340"/>
          <w:pgMar w:bottom="280" w:left="0" w:right="1740" w:top="1300"/>
          <w:cols w:equalWidth="off" w:num="2">
            <w:col w:space="1684" w:w="476"/>
            <w:col w:w="8440"/>
          </w:cols>
        </w:sectPr>
      </w:pP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525252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ena</w:t>
      </w:r>
      <w:r>
        <w:rPr>
          <w:rFonts w:ascii="Times New Roman" w:cs="Times New Roman" w:eastAsia="Times New Roman" w:hAnsi="Times New Roman"/>
          <w:color w:val="525252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Ley</w:t>
      </w:r>
      <w:r>
        <w:rPr>
          <w:rFonts w:ascii="Times New Roman" w:cs="Times New Roman" w:eastAsia="Times New Roman" w:hAnsi="Times New Roman"/>
          <w:color w:val="525252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82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525252"/>
          <w:spacing w:val="0"/>
          <w:w w:val="118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525252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525252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o,</w:t>
      </w:r>
      <w:r>
        <w:rPr>
          <w:rFonts w:ascii="Times New Roman" w:cs="Times New Roman" w:eastAsia="Times New Roman" w:hAnsi="Times New Roman"/>
          <w:color w:val="525252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-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525252"/>
          <w:spacing w:val="-5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-9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4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525252"/>
          <w:spacing w:val="0"/>
          <w:w w:val="9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1"/>
          <w:w w:val="9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10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1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525252"/>
          <w:spacing w:val="0"/>
          <w:w w:val="10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25252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525252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sz w:val="24"/>
          <w:szCs w:val="24"/>
        </w:rPr>
        <w:t>arr</w:t>
      </w:r>
      <w:r>
        <w:rPr>
          <w:rFonts w:ascii="Times New Roman" w:cs="Times New Roman" w:eastAsia="Times New Roman" w:hAnsi="Times New Roman"/>
          <w:color w:val="525252"/>
          <w:spacing w:val="-6"/>
          <w:w w:val="9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25252"/>
          <w:spacing w:val="-1"/>
          <w:w w:val="92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color w:val="525252"/>
          <w:spacing w:val="21"/>
          <w:w w:val="9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rm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9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7"/>
          <w:sz w:val="22"/>
          <w:szCs w:val="22"/>
        </w:rPr>
        <w:t>co</w:t>
      </w:r>
      <w:r>
        <w:rPr>
          <w:rFonts w:ascii="Times New Roman" w:cs="Times New Roman" w:eastAsia="Times New Roman" w:hAnsi="Times New Roman"/>
          <w:color w:val="525252"/>
          <w:spacing w:val="0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9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               </w:t>
      </w:r>
      <w:r>
        <w:rPr>
          <w:rFonts w:ascii="Times New Roman" w:cs="Times New Roman" w:eastAsia="Times New Roman" w:hAnsi="Times New Roman"/>
          <w:color w:val="525252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gin</w:t>
      </w:r>
      <w:r>
        <w:rPr>
          <w:rFonts w:ascii="Times New Roman" w:cs="Times New Roman" w:eastAsia="Times New Roman" w:hAnsi="Times New Roman"/>
          <w:color w:val="525252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525252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1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525252"/>
          <w:spacing w:val="-31"/>
          <w:w w:val="1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1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525252"/>
          <w:spacing w:val="0"/>
          <w:w w:val="1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1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1"/>
          <w:w w:val="110"/>
          <w:sz w:val="22"/>
          <w:szCs w:val="22"/>
        </w:rPr>
        <w:t> </w:t>
      </w:r>
      <w:r>
        <w:rPr>
          <w:rFonts w:ascii="Arial" w:cs="Arial" w:eastAsia="Arial" w:hAnsi="Arial"/>
          <w:color w:val="525252"/>
          <w:spacing w:val="0"/>
          <w:w w:val="100"/>
          <w:sz w:val="20"/>
          <w:szCs w:val="20"/>
        </w:rPr>
        <w:t>su</w:t>
      </w:r>
      <w:r>
        <w:rPr>
          <w:rFonts w:ascii="Arial" w:cs="Arial" w:eastAsia="Arial" w:hAnsi="Arial"/>
          <w:color w:val="52525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525252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1"/>
          <w:w w:val="8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9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3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525252"/>
          <w:spacing w:val="0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2"/>
          <w:w w:val="10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525252"/>
          <w:spacing w:val="0"/>
          <w:w w:val="99"/>
          <w:sz w:val="22"/>
          <w:szCs w:val="22"/>
        </w:rPr>
        <w:t>il</w:t>
      </w:r>
      <w:r>
        <w:rPr>
          <w:rFonts w:ascii="Times New Roman" w:cs="Times New Roman" w:eastAsia="Times New Roman" w:hAnsi="Times New Roman"/>
          <w:color w:val="525252"/>
          <w:spacing w:val="1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104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525252"/>
          <w:spacing w:val="1"/>
          <w:w w:val="10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7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78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15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os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gur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9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525252"/>
          <w:spacing w:val="1"/>
          <w:w w:val="9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7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98" w:line="8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pict>
          <v:shape filled="f" stroked="f" style="position:absolute;margin-left:17.28pt;margin-top:1.15028pt;width:5.8608pt;height:11pt;mso-position-horizontal-relative:page;mso-position-vertical-relative:paragraph;z-index:-114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8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40" w:lineRule="exact"/>
        <w:ind w:left="86" w:right="-60"/>
      </w:pPr>
      <w:r>
        <w:rPr>
          <w:rFonts w:ascii="Arial" w:cs="Arial" w:eastAsia="Arial" w:hAnsi="Arial"/>
          <w:color w:val="111111"/>
          <w:spacing w:val="0"/>
          <w:w w:val="100"/>
          <w:position w:val="-1"/>
          <w:sz w:val="28"/>
          <w:szCs w:val="28"/>
        </w:rPr>
        <w:t>z</w:t>
      </w:r>
      <w:r>
        <w:rPr>
          <w:rFonts w:ascii="Arial" w:cs="Arial" w:eastAsia="Arial" w:hAnsi="Arial"/>
          <w:color w:val="111111"/>
          <w:spacing w:val="71"/>
          <w:w w:val="100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3"/>
          <w:position w:val="-3"/>
          <w:sz w:val="18"/>
          <w:szCs w:val="18"/>
        </w:rPr>
        <w:t>e!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154" w:right="-42"/>
      </w:pPr>
      <w:r>
        <w:pict>
          <v:shape filled="f" stroked="f" style="position:absolute;margin-left:17.04pt;margin-top:7.6244pt;width:5.81538pt;height:11pt;mso-position-horizontal-relative:page;mso-position-vertical-relative:paragraph;z-index:-114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D3D3D"/>
                      <w:w w:val="40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11111"/>
                      <w:w w:val="63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2.43471pt;width:17.484pt;height:10pt;mso-position-horizontal-relative:page;mso-position-vertical-relative:paragraph;z-index:-114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7"/>
                      <w:position w:val="4"/>
                      <w:sz w:val="8"/>
                      <w:szCs w:val="8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7"/>
                      <w:position w:val="4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3"/>
                      <w:w w:val="127"/>
                      <w:position w:val="4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D3D3D"/>
                      <w:spacing w:val="-1"/>
                      <w:w w:val="37"/>
                      <w:position w:val="0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90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61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61"/>
          <w:sz w:val="16"/>
          <w:szCs w:val="16"/>
        </w:rPr>
        <w:t>     </w:t>
      </w:r>
      <w:r>
        <w:rPr>
          <w:rFonts w:ascii="Arial" w:cs="Arial" w:eastAsia="Arial" w:hAnsi="Arial"/>
          <w:spacing w:val="16"/>
          <w:w w:val="61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position w:val="2"/>
          <w:sz w:val="16"/>
          <w:szCs w:val="16"/>
        </w:rPr>
        <w:t>iií</w:t>
      </w:r>
      <w:r>
        <w:rPr>
          <w:rFonts w:ascii="Arial" w:cs="Arial" w:eastAsia="Arial" w:hAnsi="Arial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ind w:left="86"/>
      </w:pPr>
      <w:r>
        <w:pict>
          <v:shape filled="f" stroked="f" style="position:absolute;margin-left:17.04pt;margin-top:5.29662pt;width:5.432pt;height:7pt;mso-position-horizontal-relative:page;mso-position-vertical-relative:paragraph;z-index:-113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71"/>
          <w:position w:val="-3"/>
          <w:sz w:val="18"/>
          <w:szCs w:val="18"/>
        </w:rPr>
        <w:t>¡::</w:t>
      </w:r>
      <w:r>
        <w:rPr>
          <w:rFonts w:ascii="Arial" w:cs="Arial" w:eastAsia="Arial" w:hAnsi="Arial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before="11"/>
        <w:ind w:right="-62"/>
      </w:pPr>
      <w:r>
        <w:br w:type="column"/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D3D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D3D3D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1"/>
          <w:w w:val="91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3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525252"/>
          <w:spacing w:val="3"/>
          <w:w w:val="103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D3D3D"/>
          <w:spacing w:val="0"/>
          <w:w w:val="99"/>
          <w:sz w:val="22"/>
          <w:szCs w:val="22"/>
        </w:rPr>
        <w:t>aro</w:t>
      </w:r>
      <w:r>
        <w:rPr>
          <w:rFonts w:ascii="Times New Roman" w:cs="Times New Roman" w:eastAsia="Times New Roman" w:hAnsi="Times New Roman"/>
          <w:color w:val="3D3D3D"/>
          <w:spacing w:val="0"/>
          <w:w w:val="11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D3D3D"/>
          <w:spacing w:val="0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D3D3D"/>
          <w:spacing w:val="1"/>
          <w:w w:val="104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525252"/>
          <w:spacing w:val="0"/>
          <w:w w:val="7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28282"/>
          <w:spacing w:val="0"/>
          <w:w w:val="100"/>
          <w:sz w:val="16"/>
          <w:szCs w:val="16"/>
        </w:rPr>
        <w:t>8</w:t>
      </w:r>
      <w:r>
        <w:rPr>
          <w:rFonts w:ascii="Arial" w:cs="Arial" w:eastAsia="Arial" w:hAnsi="Arial"/>
          <w:color w:val="828282"/>
          <w:spacing w:val="0"/>
          <w:w w:val="100"/>
          <w:sz w:val="16"/>
          <w:szCs w:val="16"/>
        </w:rPr>
        <w:t>    </w:t>
      </w:r>
      <w:r>
        <w:rPr>
          <w:rFonts w:ascii="Arial" w:cs="Arial" w:eastAsia="Arial" w:hAnsi="Arial"/>
          <w:color w:val="828282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5B62E6"/>
          <w:spacing w:val="0"/>
          <w:w w:val="77"/>
          <w:sz w:val="28"/>
          <w:szCs w:val="28"/>
        </w:rPr>
        <w:t>l</w:t>
      </w:r>
      <w:r>
        <w:rPr>
          <w:rFonts w:ascii="Arial" w:cs="Arial" w:eastAsia="Arial" w:hAnsi="Arial"/>
          <w:color w:val="5B62E6"/>
          <w:spacing w:val="-49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5B62E6"/>
          <w:spacing w:val="0"/>
          <w:w w:val="101"/>
          <w:sz w:val="28"/>
          <w:szCs w:val="2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line="320" w:lineRule="exact"/>
        <w:sectPr>
          <w:type w:val="continuous"/>
          <w:pgSz w:h="15920" w:w="12340"/>
          <w:pgMar w:bottom="280" w:left="0" w:right="1740" w:top="1300"/>
          <w:cols w:equalWidth="off" w:num="3">
            <w:col w:space="2367" w:w="465"/>
            <w:col w:space="601" w:w="2495"/>
            <w:col w:w="467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525252"/>
          <w:spacing w:val="4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489F2"/>
          <w:spacing w:val="0"/>
          <w:w w:val="72"/>
          <w:sz w:val="30"/>
          <w:szCs w:val="30"/>
        </w:rPr>
        <w:t>J</w:t>
      </w:r>
      <w:r>
        <w:rPr>
          <w:rFonts w:ascii="Arial" w:cs="Arial" w:eastAsia="Arial" w:hAnsi="Arial"/>
          <w:color w:val="6489F2"/>
          <w:spacing w:val="5"/>
          <w:w w:val="72"/>
          <w:sz w:val="30"/>
          <w:szCs w:val="30"/>
        </w:rPr>
        <w:t>J</w:t>
      </w:r>
      <w:r>
        <w:rPr>
          <w:rFonts w:ascii="Arial" w:cs="Arial" w:eastAsia="Arial" w:hAnsi="Arial"/>
          <w:color w:val="6489F2"/>
          <w:spacing w:val="0"/>
          <w:w w:val="83"/>
          <w:sz w:val="30"/>
          <w:szCs w:val="30"/>
        </w:rPr>
        <w:t>v\Í</w:t>
      </w:r>
      <w:r>
        <w:rPr>
          <w:rFonts w:ascii="Arial" w:cs="Arial" w:eastAsia="Arial" w:hAnsi="Arial"/>
          <w:color w:val="6489F2"/>
          <w:spacing w:val="9"/>
          <w:w w:val="83"/>
          <w:sz w:val="30"/>
          <w:szCs w:val="30"/>
        </w:rPr>
        <w:t>\</w:t>
      </w:r>
      <w:r>
        <w:rPr>
          <w:rFonts w:ascii="Arial" w:cs="Arial" w:eastAsia="Arial" w:hAnsi="Arial"/>
          <w:color w:val="6489F2"/>
          <w:spacing w:val="0"/>
          <w:w w:val="118"/>
          <w:sz w:val="30"/>
          <w:szCs w:val="30"/>
        </w:rPr>
        <w:t>u</w:t>
      </w:r>
      <w:r>
        <w:rPr>
          <w:rFonts w:ascii="Arial" w:cs="Arial" w:eastAsia="Arial" w:hAnsi="Arial"/>
          <w:color w:val="6489F2"/>
          <w:spacing w:val="0"/>
          <w:w w:val="100"/>
          <w:sz w:val="30"/>
          <w:szCs w:val="30"/>
        </w:rPr>
        <w:t>      </w:t>
      </w:r>
      <w:r>
        <w:rPr>
          <w:rFonts w:ascii="Arial" w:cs="Arial" w:eastAsia="Arial" w:hAnsi="Arial"/>
          <w:color w:val="6489F2"/>
          <w:spacing w:val="-1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D3D3D"/>
          <w:spacing w:val="0"/>
          <w:w w:val="11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D3D3D"/>
          <w:spacing w:val="0"/>
          <w:w w:val="1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D3D3D"/>
          <w:spacing w:val="1"/>
          <w:w w:val="113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D3D3D"/>
          <w:spacing w:val="0"/>
          <w:w w:val="113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D3D3D"/>
          <w:spacing w:val="30"/>
          <w:w w:val="113"/>
          <w:sz w:val="22"/>
          <w:szCs w:val="22"/>
        </w:rPr>
        <w:t> </w:t>
      </w:r>
      <w:r>
        <w:rPr>
          <w:rFonts w:ascii="Arial" w:cs="Arial" w:eastAsia="Arial" w:hAnsi="Arial"/>
          <w:color w:val="5B62E6"/>
          <w:spacing w:val="-1"/>
          <w:w w:val="72"/>
          <w:sz w:val="32"/>
          <w:szCs w:val="32"/>
        </w:rPr>
        <w:t>\</w:t>
      </w:r>
      <w:r>
        <w:rPr>
          <w:rFonts w:ascii="Arial" w:cs="Arial" w:eastAsia="Arial" w:hAnsi="Arial"/>
          <w:color w:val="5B62E6"/>
          <w:spacing w:val="0"/>
          <w:w w:val="60"/>
          <w:sz w:val="32"/>
          <w:szCs w:val="32"/>
        </w:rPr>
        <w:t>C\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6" w:line="2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86"/>
      </w:pP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spacing w:val="0"/>
          <w:w w:val="116"/>
          <w:position w:val="3"/>
          <w:sz w:val="10"/>
          <w:szCs w:val="10"/>
        </w:rPr>
        <w:t>&lt;(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15"/>
      </w:pPr>
      <w:r>
        <w:pict>
          <v:shape filled="f" stroked="f" style="position:absolute;margin-left:4.32pt;margin-top:1.74553pt;width:18.3823pt;height:13.1387pt;mso-position-horizontal-relative:page;mso-position-vertical-relative:paragraph;z-index:-114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i: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22"/>
                      <w:w w:val="114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50" w:line="300" w:lineRule="exact"/>
        <w:ind w:left="82"/>
      </w:pPr>
      <w:r>
        <w:pict>
          <v:shape filled="f" stroked="f" style="position:absolute;margin-left:5.52pt;margin-top:3.36912pt;width:17.1378pt;height:6.16pt;mso-position-horizontal-relative:page;mso-position-vertical-relative:paragraph;z-index:-11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15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w w:val="34"/>
          <w:position w:val="1"/>
          <w:sz w:val="20"/>
          <w:szCs w:val="20"/>
        </w:rPr>
        <w:t>.</w:t>
      </w:r>
      <w:r>
        <w:rPr>
          <w:rFonts w:ascii="Arial" w:cs="Arial" w:eastAsia="Arial" w:hAnsi="Arial"/>
          <w:w w:val="71"/>
          <w:position w:val="1"/>
          <w:sz w:val="20"/>
          <w:szCs w:val="20"/>
        </w:rPr>
        <w:t>E</w:t>
      </w:r>
      <w:r>
        <w:rPr>
          <w:rFonts w:ascii="Arial" w:cs="Arial" w:eastAsia="Arial" w:hAnsi="Arial"/>
          <w:w w:val="100"/>
          <w:position w:val="1"/>
          <w:sz w:val="20"/>
          <w:szCs w:val="20"/>
        </w:rPr>
        <w:t>  </w:t>
      </w:r>
      <w:r>
        <w:rPr>
          <w:rFonts w:ascii="Arial" w:cs="Arial" w:eastAsia="Arial" w:hAnsi="Arial"/>
          <w:spacing w:val="-26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3D3D3D"/>
          <w:spacing w:val="1"/>
          <w:w w:val="26"/>
          <w:position w:val="-4"/>
          <w:sz w:val="32"/>
          <w:szCs w:val="32"/>
        </w:rPr>
        <w:t>:</w:t>
      </w:r>
      <w:r>
        <w:rPr>
          <w:rFonts w:ascii="Arial" w:cs="Arial" w:eastAsia="Arial" w:hAnsi="Arial"/>
          <w:color w:val="111111"/>
          <w:spacing w:val="0"/>
          <w:w w:val="50"/>
          <w:position w:val="-4"/>
          <w:sz w:val="32"/>
          <w:szCs w:val="3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86"/>
      </w:pP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s</w:t>
      </w: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 </w:t>
      </w:r>
      <w:r>
        <w:rPr>
          <w:rFonts w:ascii="Arial" w:cs="Arial" w:eastAsia="Arial" w:hAnsi="Arial"/>
          <w:color w:val="111111"/>
          <w:spacing w:val="18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10"/>
      </w:pPr>
      <w:r>
        <w:pict>
          <v:shape filled="f" stroked="f" style="position:absolute;margin-left:5.52pt;margin-top:6.12712pt;width:4.36275pt;height:5pt;mso-position-horizontal-relative:page;mso-position-vertical-relative:paragraph;z-index:-113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3"/>
                      <w:sz w:val="10"/>
                      <w:szCs w:val="10"/>
                    </w:rPr>
                    <w:t>::::,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spacing w:val="19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20" w:lineRule="exact"/>
        <w:ind w:left="110"/>
        <w:sectPr>
          <w:type w:val="continuous"/>
          <w:pgSz w:h="15920" w:w="12340"/>
          <w:pgMar w:bottom="280" w:left="0" w:right="1740" w:top="1300"/>
        </w:sectPr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i/>
          <w:color w:val="111111"/>
          <w:spacing w:val="-88"/>
          <w:w w:val="66"/>
          <w:position w:val="-7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77" w:right="-47"/>
      </w:pPr>
      <w:r>
        <w:pict>
          <v:shape style="position:absolute;margin-left:0pt;margin-top:0pt;width:617pt;height:796pt;mso-position-horizontal-relative:page;mso-position-vertical-relative:page;z-index:-1162" type="#_x0000_t75">
            <v:imagedata o:title="" r:id="rId4"/>
          </v:shape>
        </w:pic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10"/>
          <w:szCs w:val="10"/>
        </w:rPr>
        <w:t>&lt;(</w:t>
      </w:r>
      <w:r>
        <w:rPr>
          <w:rFonts w:ascii="Arial" w:cs="Arial" w:eastAsia="Arial" w:hAnsi="Arial"/>
          <w:color w:val="111111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11111"/>
          <w:spacing w:val="2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8" w:line="140" w:lineRule="exact"/>
        <w:ind w:left="869"/>
      </w:pPr>
      <w:r>
        <w:br w:type="column"/>
      </w:r>
      <w:r>
        <w:rPr>
          <w:rFonts w:ascii="Arial" w:cs="Arial" w:eastAsia="Arial" w:hAnsi="Arial"/>
          <w:color w:val="5B62E6"/>
          <w:spacing w:val="0"/>
          <w:w w:val="38"/>
          <w:position w:val="-3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sectPr>
          <w:type w:val="continuous"/>
          <w:pgSz w:h="15920" w:w="12340"/>
          <w:pgMar w:bottom="280" w:left="0" w:right="1740" w:top="1300"/>
          <w:cols w:equalWidth="off" w:num="2">
            <w:col w:space="669" w:w="454"/>
            <w:col w:w="9477"/>
          </w:cols>
        </w:sectPr>
      </w:pPr>
      <w:r>
        <w:rPr>
          <w:rFonts w:ascii="Times New Roman" w:cs="Times New Roman" w:eastAsia="Times New Roman" w:hAnsi="Times New Roman"/>
          <w:i/>
          <w:color w:val="9090EF"/>
          <w:spacing w:val="-1"/>
          <w:w w:val="86"/>
          <w:position w:val="1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9090EF"/>
          <w:spacing w:val="0"/>
          <w:w w:val="54"/>
          <w:position w:val="1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i/>
          <w:color w:val="9090EF"/>
          <w:spacing w:val="6"/>
          <w:w w:val="100"/>
          <w:position w:val="1"/>
          <w:sz w:val="32"/>
          <w:szCs w:val="32"/>
        </w:rPr>
        <w:t> </w:t>
      </w:r>
      <w:r>
        <w:rPr>
          <w:rFonts w:ascii="Arial" w:cs="Arial" w:eastAsia="Arial" w:hAnsi="Arial"/>
          <w:i/>
          <w:color w:val="5B62E6"/>
          <w:spacing w:val="-2"/>
          <w:w w:val="78"/>
          <w:position w:val="1"/>
          <w:sz w:val="26"/>
          <w:szCs w:val="26"/>
        </w:rPr>
        <w:t>1</w:t>
      </w:r>
      <w:r>
        <w:rPr>
          <w:rFonts w:ascii="Arial" w:cs="Arial" w:eastAsia="Arial" w:hAnsi="Arial"/>
          <w:i/>
          <w:color w:val="5B62E6"/>
          <w:spacing w:val="-4"/>
          <w:w w:val="110"/>
          <w:position w:val="1"/>
          <w:sz w:val="26"/>
          <w:szCs w:val="26"/>
        </w:rPr>
        <w:t>J</w:t>
      </w:r>
      <w:r>
        <w:rPr>
          <w:rFonts w:ascii="Arial" w:cs="Arial" w:eastAsia="Arial" w:hAnsi="Arial"/>
          <w:i/>
          <w:color w:val="5B62E6"/>
          <w:spacing w:val="0"/>
          <w:w w:val="87"/>
          <w:position w:val="1"/>
          <w:sz w:val="26"/>
          <w:szCs w:val="26"/>
        </w:rPr>
        <w:t>f/l</w:t>
      </w:r>
      <w:r>
        <w:rPr>
          <w:rFonts w:ascii="Arial" w:cs="Arial" w:eastAsia="Arial" w:hAnsi="Arial"/>
          <w:i/>
          <w:color w:val="5B62E6"/>
          <w:spacing w:val="-6"/>
          <w:w w:val="87"/>
          <w:position w:val="1"/>
          <w:sz w:val="26"/>
          <w:szCs w:val="26"/>
        </w:rPr>
        <w:t>-</w:t>
      </w:r>
      <w:r>
        <w:rPr>
          <w:rFonts w:ascii="Arial" w:cs="Arial" w:eastAsia="Arial" w:hAnsi="Arial"/>
          <w:i/>
          <w:color w:val="5B62E6"/>
          <w:spacing w:val="0"/>
          <w:w w:val="137"/>
          <w:position w:val="1"/>
          <w:sz w:val="26"/>
          <w:szCs w:val="26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7" w:line="280" w:lineRule="exact"/>
        <w:ind w:left="2107"/>
        <w:sectPr>
          <w:pgSz w:h="15940" w:w="12360"/>
          <w:pgMar w:bottom="280" w:left="0" w:right="1660" w:top="1260"/>
        </w:sectPr>
      </w:pPr>
      <w:r>
        <w:rPr>
          <w:rFonts w:ascii="Arial" w:cs="Arial" w:eastAsia="Arial" w:hAnsi="Arial"/>
          <w:b/>
          <w:color w:val="6B6B6B"/>
          <w:spacing w:val="0"/>
          <w:w w:val="100"/>
          <w:position w:val="3"/>
          <w:sz w:val="22"/>
          <w:szCs w:val="22"/>
        </w:rPr>
        <w:t>4</w:t>
      </w:r>
      <w:r>
        <w:rPr>
          <w:rFonts w:ascii="Arial" w:cs="Arial" w:eastAsia="Arial" w:hAnsi="Arial"/>
          <w:b/>
          <w:color w:val="6B6B6B"/>
          <w:spacing w:val="0"/>
          <w:w w:val="100"/>
          <w:position w:val="3"/>
          <w:sz w:val="22"/>
          <w:szCs w:val="22"/>
        </w:rPr>
        <w:t>         </w:t>
      </w:r>
      <w:r>
        <w:rPr>
          <w:rFonts w:ascii="Arial" w:cs="Arial" w:eastAsia="Arial" w:hAnsi="Arial"/>
          <w:b/>
          <w:color w:val="6B6B6B"/>
          <w:spacing w:val="46"/>
          <w:w w:val="100"/>
          <w:position w:val="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5"/>
          <w:w w:val="100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7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6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-18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6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B6B6B"/>
          <w:spacing w:val="5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atLeast"/>
        <w:ind w:left="106" w:right="-32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440" w:lineRule="exact"/>
        <w:ind w:right="-77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0"/>
          <w:position w:val="6"/>
          <w:sz w:val="34"/>
          <w:szCs w:val="34"/>
        </w:rPr>
        <w:t>!</w:t>
      </w:r>
      <w:r>
        <w:rPr>
          <w:rFonts w:ascii="Arial" w:cs="Arial" w:eastAsia="Arial" w:hAnsi="Arial"/>
          <w:color w:val="6B6B6B"/>
          <w:spacing w:val="0"/>
          <w:w w:val="20"/>
          <w:position w:val="6"/>
          <w:sz w:val="34"/>
          <w:szCs w:val="34"/>
        </w:rPr>
        <w:t>       </w:t>
      </w:r>
      <w:r>
        <w:rPr>
          <w:rFonts w:ascii="Arial" w:cs="Arial" w:eastAsia="Arial" w:hAnsi="Arial"/>
          <w:color w:val="6B6B6B"/>
          <w:spacing w:val="18"/>
          <w:w w:val="20"/>
          <w:position w:val="6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4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4"/>
          <w:sz w:val="20"/>
          <w:szCs w:val="20"/>
        </w:rPr>
        <w:t>     </w:t>
      </w:r>
      <w:r>
        <w:rPr>
          <w:rFonts w:ascii="Times New Roman" w:cs="Times New Roman" w:eastAsia="Times New Roman" w:hAnsi="Times New Roman"/>
          <w:color w:val="6B6B6B"/>
          <w:spacing w:val="14"/>
          <w:w w:val="100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6"/>
          <w:w w:val="100"/>
          <w:position w:val="-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4"/>
          <w:sz w:val="20"/>
          <w:szCs w:val="20"/>
        </w:rPr>
        <w:t>po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4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6B6B6B"/>
          <w:spacing w:val="33"/>
          <w:w w:val="100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7"/>
          <w:w w:val="100"/>
          <w:position w:val="-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48"/>
          <w:w w:val="100"/>
          <w:position w:val="-5"/>
          <w:sz w:val="20"/>
          <w:szCs w:val="20"/>
        </w:rPr>
        <w:t> </w:t>
      </w:r>
      <w:r>
        <w:rPr>
          <w:rFonts w:ascii="Arial" w:cs="Arial" w:eastAsia="Arial" w:hAnsi="Arial"/>
          <w:color w:val="6B6B6B"/>
          <w:spacing w:val="0"/>
          <w:w w:val="18"/>
          <w:position w:val="10"/>
          <w:sz w:val="28"/>
          <w:szCs w:val="2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right="-54"/>
      </w:pPr>
      <w:r>
        <w:pict>
          <v:shape filled="f" stroked="f" style="position:absolute;margin-left:231.6pt;margin-top:3.04311pt;width:1.251pt;height:9pt;mso-position-horizontal-relative:page;mso-position-vertical-relative:paragraph;z-index:-111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5"/>
                      <w:sz w:val="18"/>
                      <w:szCs w:val="1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B6B6B"/>
          <w:spacing w:val="-7"/>
          <w:w w:val="100"/>
          <w:position w:val="-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20"/>
          <w:szCs w:val="20"/>
        </w:rPr>
        <w:t>un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6"/>
          <w:w w:val="100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20"/>
          <w:szCs w:val="20"/>
        </w:rPr>
        <w:t>         </w:t>
      </w:r>
      <w:r>
        <w:rPr>
          <w:rFonts w:ascii="Times New Roman" w:cs="Times New Roman" w:eastAsia="Times New Roman" w:hAnsi="Times New Roman"/>
          <w:color w:val="6B6B6B"/>
          <w:spacing w:val="45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302"/>
      </w:pP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1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6B6B6B"/>
          <w:spacing w:val="-6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1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color w:val="6B6B6B"/>
          <w:spacing w:val="29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35"/>
          <w:position w:val="-1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6B6B6B"/>
          <w:spacing w:val="0"/>
          <w:w w:val="35"/>
          <w:position w:val="-1"/>
          <w:sz w:val="20"/>
          <w:szCs w:val="20"/>
        </w:rPr>
        <w:t>           </w:t>
      </w:r>
      <w:r>
        <w:rPr>
          <w:rFonts w:ascii="Times New Roman" w:cs="Times New Roman" w:eastAsia="Times New Roman" w:hAnsi="Times New Roman"/>
          <w:color w:val="6B6B6B"/>
          <w:spacing w:val="15"/>
          <w:w w:val="35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5"/>
          <w:w w:val="99"/>
          <w:position w:val="-1"/>
          <w:sz w:val="14"/>
          <w:szCs w:val="14"/>
        </w:rPr>
        <w:t>F</w:t>
      </w:r>
      <w:r>
        <w:rPr>
          <w:rFonts w:ascii="Times New Roman" w:cs="Times New Roman" w:eastAsia="Times New Roman" w:hAnsi="Times New Roman"/>
          <w:color w:val="6B6B6B"/>
          <w:spacing w:val="0"/>
          <w:w w:val="102"/>
          <w:position w:val="-1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6B6B6B"/>
          <w:spacing w:val="3"/>
          <w:w w:val="102"/>
          <w:position w:val="-1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197"/>
          <w:position w:val="-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6B6B6B"/>
          <w:spacing w:val="3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B6B6B"/>
          <w:spacing w:val="-5"/>
          <w:w w:val="97"/>
          <w:position w:val="-1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color w:val="8A8A8A"/>
          <w:spacing w:val="-8"/>
          <w:w w:val="25"/>
          <w:position w:val="-1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6B6B6B"/>
          <w:spacing w:val="0"/>
          <w:w w:val="102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" w:lineRule="exact"/>
        <w:ind w:right="-50"/>
      </w:pP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13"/>
          <w:sz w:val="20"/>
          <w:szCs w:val="20"/>
        </w:rPr>
        <w:t>art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position w:val="-1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1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1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1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1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4"/>
          <w:w w:val="100"/>
          <w:position w:val="-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22"/>
          <w:position w:val="-13"/>
          <w:sz w:val="20"/>
          <w:szCs w:val="20"/>
        </w:rPr>
        <w:t>·</w:t>
      </w:r>
      <w:r>
        <w:rPr>
          <w:rFonts w:ascii="Times New Roman" w:cs="Times New Roman" w:eastAsia="Times New Roman" w:hAnsi="Times New Roman"/>
          <w:color w:val="6B6B6B"/>
          <w:spacing w:val="0"/>
          <w:w w:val="22"/>
          <w:position w:val="-13"/>
          <w:sz w:val="20"/>
          <w:szCs w:val="20"/>
        </w:rPr>
        <w:t>          </w:t>
      </w:r>
      <w:r>
        <w:rPr>
          <w:rFonts w:ascii="Times New Roman" w:cs="Times New Roman" w:eastAsia="Times New Roman" w:hAnsi="Times New Roman"/>
          <w:color w:val="6B6B6B"/>
          <w:spacing w:val="8"/>
          <w:w w:val="22"/>
          <w:position w:val="-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91"/>
          <w:position w:val="-1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93"/>
          <w:position w:val="-13"/>
          <w:sz w:val="16"/>
          <w:szCs w:val="16"/>
        </w:rPr>
        <w:t>dq</w:t>
      </w:r>
      <w:r>
        <w:rPr>
          <w:rFonts w:ascii="Times New Roman" w:cs="Times New Roman" w:eastAsia="Times New Roman" w:hAnsi="Times New Roman"/>
          <w:color w:val="6B6B6B"/>
          <w:spacing w:val="0"/>
          <w:w w:val="96"/>
          <w:position w:val="-13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6B6B6B"/>
          <w:spacing w:val="0"/>
          <w:w w:val="97"/>
          <w:position w:val="-1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2"/>
          <w:position w:val="-1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86"/>
          <w:position w:val="-1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6B6B6B"/>
          <w:spacing w:val="1"/>
          <w:w w:val="94"/>
          <w:position w:val="-13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97"/>
          <w:position w:val="-1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3"/>
          <w:position w:val="-13"/>
          <w:sz w:val="16"/>
          <w:szCs w:val="16"/>
        </w:rPr>
        <w:t>ón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ectPr>
          <w:type w:val="continuous"/>
          <w:pgSz w:h="15940" w:w="12360"/>
          <w:pgMar w:bottom="280" w:left="0" w:right="1660" w:top="1300"/>
          <w:cols w:equalWidth="off" w:num="5">
            <w:col w:space="1807" w:w="190"/>
            <w:col w:space="272" w:w="2661"/>
            <w:col w:space="392" w:w="1797"/>
            <w:col w:space="263" w:w="1959"/>
            <w:col w:w="1359"/>
          </w:cols>
        </w:sectPr>
      </w:pP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ser</w:t>
      </w:r>
      <w:r>
        <w:rPr>
          <w:rFonts w:ascii="Times New Roman" w:cs="Times New Roman" w:eastAsia="Times New Roman" w:hAnsi="Times New Roman"/>
          <w:color w:val="6B6B6B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" w:lineRule="exact"/>
        <w:ind w:left="77" w:right="-49"/>
      </w:pPr>
      <w:r>
        <w:rPr>
          <w:rFonts w:ascii="Arial" w:cs="Arial" w:eastAsia="Arial" w:hAnsi="Arial"/>
          <w:color w:val="171717"/>
          <w:spacing w:val="0"/>
          <w:w w:val="100"/>
          <w:position w:val="-6"/>
          <w:sz w:val="14"/>
          <w:szCs w:val="14"/>
        </w:rPr>
        <w:t>-o</w:t>
      </w:r>
      <w:r>
        <w:rPr>
          <w:rFonts w:ascii="Arial" w:cs="Arial" w:eastAsia="Arial" w:hAnsi="Arial"/>
          <w:color w:val="171717"/>
          <w:spacing w:val="0"/>
          <w:w w:val="100"/>
          <w:position w:val="-6"/>
          <w:sz w:val="14"/>
          <w:szCs w:val="14"/>
        </w:rPr>
        <w:t>                                             </w:t>
      </w:r>
      <w:r>
        <w:rPr>
          <w:rFonts w:ascii="Arial" w:cs="Arial" w:eastAsia="Arial" w:hAnsi="Arial"/>
          <w:color w:val="171717"/>
          <w:spacing w:val="12"/>
          <w:w w:val="100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25"/>
          <w:position w:val="-11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" w:lineRule="exact"/>
        <w:ind w:right="-55"/>
      </w:pPr>
      <w:r>
        <w:br w:type="column"/>
      </w:r>
      <w:r>
        <w:rPr>
          <w:rFonts w:ascii="Arial" w:cs="Arial" w:eastAsia="Arial" w:hAnsi="Arial"/>
          <w:color w:val="6B6B6B"/>
          <w:spacing w:val="-2"/>
          <w:w w:val="107"/>
          <w:sz w:val="18"/>
          <w:szCs w:val="18"/>
        </w:rPr>
        <w:t>(</w:t>
      </w:r>
      <w:r>
        <w:rPr>
          <w:rFonts w:ascii="Arial" w:cs="Arial" w:eastAsia="Arial" w:hAnsi="Arial"/>
          <w:color w:val="6B6B6B"/>
          <w:spacing w:val="-2"/>
          <w:w w:val="79"/>
          <w:sz w:val="18"/>
          <w:szCs w:val="18"/>
        </w:rPr>
        <w:t>1</w:t>
      </w:r>
      <w:r>
        <w:rPr>
          <w:rFonts w:ascii="Arial" w:cs="Arial" w:eastAsia="Arial" w:hAnsi="Arial"/>
          <w:color w:val="6B6B6B"/>
          <w:spacing w:val="0"/>
          <w:w w:val="124"/>
          <w:sz w:val="18"/>
          <w:szCs w:val="18"/>
        </w:rPr>
        <w:t>)</w:t>
      </w:r>
      <w:r>
        <w:rPr>
          <w:rFonts w:ascii="Arial" w:cs="Arial" w:eastAsia="Arial" w:hAnsi="Arial"/>
          <w:color w:val="6B6B6B"/>
          <w:spacing w:val="0"/>
          <w:w w:val="100"/>
          <w:sz w:val="18"/>
          <w:szCs w:val="18"/>
        </w:rPr>
        <w:t>    </w:t>
      </w:r>
      <w:r>
        <w:rPr>
          <w:rFonts w:ascii="Arial" w:cs="Arial" w:eastAsia="Arial" w:hAnsi="Arial"/>
          <w:color w:val="6B6B6B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0"/>
          <w:w w:val="25"/>
          <w:position w:val="-4"/>
          <w:sz w:val="14"/>
          <w:szCs w:val="14"/>
        </w:rPr>
        <w:t>1</w:t>
      </w:r>
      <w:r>
        <w:rPr>
          <w:rFonts w:ascii="Arial" w:cs="Arial" w:eastAsia="Arial" w:hAnsi="Arial"/>
          <w:color w:val="6B6B6B"/>
          <w:spacing w:val="0"/>
          <w:w w:val="25"/>
          <w:position w:val="-4"/>
          <w:sz w:val="14"/>
          <w:szCs w:val="14"/>
        </w:rPr>
        <w:t>                     </w:t>
      </w:r>
      <w:r>
        <w:rPr>
          <w:rFonts w:ascii="Arial" w:cs="Arial" w:eastAsia="Arial" w:hAnsi="Arial"/>
          <w:color w:val="6B6B6B"/>
          <w:spacing w:val="7"/>
          <w:w w:val="25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B6B6B"/>
          <w:spacing w:val="1"/>
          <w:w w:val="100"/>
          <w:position w:val="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B6B6B"/>
          <w:spacing w:val="3"/>
          <w:w w:val="100"/>
          <w:position w:val="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0"/>
          <w:sz w:val="18"/>
          <w:szCs w:val="18"/>
        </w:rPr>
        <w:t>                              </w:t>
      </w:r>
      <w:r>
        <w:rPr>
          <w:rFonts w:ascii="Times New Roman" w:cs="Times New Roman" w:eastAsia="Times New Roman" w:hAnsi="Times New Roman"/>
          <w:color w:val="6B6B6B"/>
          <w:spacing w:val="13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39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6B6B6B"/>
          <w:spacing w:val="0"/>
          <w:w w:val="39"/>
          <w:position w:val="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6B6B6B"/>
          <w:spacing w:val="18"/>
          <w:w w:val="39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3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3"/>
          <w:position w:val="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-2"/>
          <w:w w:val="93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7"/>
          <w:position w:val="0"/>
          <w:sz w:val="20"/>
          <w:szCs w:val="20"/>
        </w:rPr>
        <w:t>lazam</w:t>
      </w:r>
      <w:r>
        <w:rPr>
          <w:rFonts w:ascii="Times New Roman" w:cs="Times New Roman" w:eastAsia="Times New Roman" w:hAnsi="Times New Roman"/>
          <w:color w:val="6B6B6B"/>
          <w:spacing w:val="-7"/>
          <w:w w:val="97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6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3"/>
          <w:w w:val="96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position w:val="0"/>
          <w:sz w:val="20"/>
          <w:szCs w:val="20"/>
        </w:rPr>
        <w:t>to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" w:lineRule="exact"/>
        <w:sectPr>
          <w:type w:val="continuous"/>
          <w:pgSz w:h="15940" w:w="12360"/>
          <w:pgMar w:bottom="280" w:left="0" w:right="1660" w:top="1300"/>
          <w:cols w:equalWidth="off" w:num="3">
            <w:col w:space="273" w:w="2017"/>
            <w:col w:space="281" w:w="3603"/>
            <w:col w:w="452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color w:val="6B6B6B"/>
          <w:spacing w:val="-3"/>
          <w:w w:val="85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-3"/>
          <w:w w:val="89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83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83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95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84"/>
          <w:position w:val="-1"/>
          <w:sz w:val="20"/>
          <w:szCs w:val="20"/>
        </w:rPr>
        <w:t>tral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74" w:line="200" w:lineRule="exact"/>
        <w:ind w:left="82" w:right="-48"/>
      </w:pPr>
      <w:r>
        <w:pict>
          <v:shape filled="f" stroked="f" style="position:absolute;margin-left:100.08pt;margin-top:9.00894pt;width:0.417pt;height:3pt;mso-position-horizontal-relative:page;mso-position-vertical-relative:paragraph;z-index:-111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6"/>
                      <w:szCs w:val="6"/>
                    </w:rPr>
                    <w:jc w:val="left"/>
                    <w:spacing w:line="60" w:lineRule="exact"/>
                    <w:ind w:right="-29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5"/>
                      <w:sz w:val="6"/>
                      <w:szCs w:val="6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717"/>
          <w:spacing w:val="-33"/>
          <w:w w:val="148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171717"/>
          <w:spacing w:val="-83"/>
          <w:w w:val="98"/>
          <w:position w:val="-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171717"/>
          <w:spacing w:val="0"/>
          <w:w w:val="148"/>
          <w:position w:val="7"/>
          <w:sz w:val="8"/>
          <w:szCs w:val="8"/>
        </w:rPr>
        <w:t>()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0" w:lineRule="atLeast"/>
        <w:ind w:left="82" w:right="-41"/>
      </w:pPr>
      <w:r>
        <w:rPr>
          <w:rFonts w:ascii="Times New Roman" w:cs="Times New Roman" w:eastAsia="Times New Roman" w:hAnsi="Times New Roman"/>
          <w:color w:val="171717"/>
          <w:spacing w:val="0"/>
          <w:w w:val="16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773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5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6B6B6B"/>
          <w:spacing w:val="0"/>
          <w:w w:val="25"/>
          <w:position w:val="-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5"/>
          <w:w w:val="25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43"/>
          <w:position w:val="0"/>
          <w:sz w:val="20"/>
          <w:szCs w:val="20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0" w:lineRule="exact"/>
        <w:ind w:left="235"/>
        <w:sectPr>
          <w:type w:val="continuous"/>
          <w:pgSz w:h="15940" w:w="12360"/>
          <w:pgMar w:bottom="280" w:left="0" w:right="1660" w:top="1300"/>
          <w:cols w:equalWidth="off" w:num="2">
            <w:col w:space="1806" w:w="195"/>
            <w:col w:w="8699"/>
          </w:cols>
        </w:sectPr>
      </w:pPr>
      <w:r>
        <w:rPr>
          <w:rFonts w:ascii="Arial" w:cs="Arial" w:eastAsia="Arial" w:hAnsi="Arial"/>
          <w:color w:val="5D64AA"/>
          <w:spacing w:val="0"/>
          <w:w w:val="81"/>
          <w:position w:val="-25"/>
          <w:sz w:val="28"/>
          <w:szCs w:val="28"/>
        </w:rPr>
        <w:t>P-</w:t>
      </w:r>
      <w:r>
        <w:rPr>
          <w:rFonts w:ascii="Arial" w:cs="Arial" w:eastAsia="Arial" w:hAnsi="Arial"/>
          <w:color w:val="5D64AA"/>
          <w:spacing w:val="0"/>
          <w:w w:val="81"/>
          <w:position w:val="-25"/>
          <w:sz w:val="28"/>
          <w:szCs w:val="28"/>
        </w:rPr>
        <w:t>      </w:t>
      </w:r>
      <w:r>
        <w:rPr>
          <w:rFonts w:ascii="Arial" w:cs="Arial" w:eastAsia="Arial" w:hAnsi="Arial"/>
          <w:color w:val="5D64AA"/>
          <w:spacing w:val="44"/>
          <w:w w:val="81"/>
          <w:position w:val="-2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127"/>
          <w:position w:val="-16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5D64AA"/>
          <w:spacing w:val="0"/>
          <w:w w:val="127"/>
          <w:position w:val="-16"/>
          <w:sz w:val="26"/>
          <w:szCs w:val="26"/>
        </w:rPr>
        <w:t>    </w:t>
      </w:r>
      <w:r>
        <w:rPr>
          <w:rFonts w:ascii="Times New Roman" w:cs="Times New Roman" w:eastAsia="Times New Roman" w:hAnsi="Times New Roman"/>
          <w:color w:val="5D64AA"/>
          <w:spacing w:val="36"/>
          <w:w w:val="127"/>
          <w:position w:val="-16"/>
          <w:sz w:val="26"/>
          <w:szCs w:val="26"/>
        </w:rPr>
        <w:t> </w:t>
      </w:r>
      <w:r>
        <w:rPr>
          <w:rFonts w:ascii="Arial" w:cs="Arial" w:eastAsia="Arial" w:hAnsi="Arial"/>
          <w:b/>
          <w:color w:val="5D64AA"/>
          <w:spacing w:val="0"/>
          <w:w w:val="100"/>
          <w:position w:val="-25"/>
          <w:sz w:val="22"/>
          <w:szCs w:val="22"/>
        </w:rPr>
        <w:t>CA</w:t>
      </w:r>
      <w:r>
        <w:rPr>
          <w:rFonts w:ascii="Arial" w:cs="Arial" w:eastAsia="Arial" w:hAnsi="Arial"/>
          <w:b/>
          <w:color w:val="5D64AA"/>
          <w:spacing w:val="11"/>
          <w:w w:val="100"/>
          <w:position w:val="-25"/>
          <w:sz w:val="22"/>
          <w:szCs w:val="22"/>
        </w:rPr>
        <w:t>S</w:t>
      </w:r>
      <w:r>
        <w:rPr>
          <w:rFonts w:ascii="Arial" w:cs="Arial" w:eastAsia="Arial" w:hAnsi="Arial"/>
          <w:b/>
          <w:color w:val="5D64AA"/>
          <w:spacing w:val="0"/>
          <w:w w:val="100"/>
          <w:position w:val="-25"/>
          <w:sz w:val="22"/>
          <w:szCs w:val="22"/>
        </w:rPr>
        <w:t>f'\</w:t>
      </w:r>
      <w:r>
        <w:rPr>
          <w:rFonts w:ascii="Arial" w:cs="Arial" w:eastAsia="Arial" w:hAnsi="Arial"/>
          <w:b/>
          <w:color w:val="5D64AA"/>
          <w:spacing w:val="0"/>
          <w:w w:val="100"/>
          <w:position w:val="-25"/>
          <w:sz w:val="22"/>
          <w:szCs w:val="22"/>
        </w:rPr>
        <w:t>         </w:t>
      </w:r>
      <w:r>
        <w:rPr>
          <w:rFonts w:ascii="Arial" w:cs="Arial" w:eastAsia="Arial" w:hAnsi="Arial"/>
          <w:b/>
          <w:color w:val="5D64AA"/>
          <w:spacing w:val="50"/>
          <w:w w:val="100"/>
          <w:position w:val="-2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97"/>
          <w:position w:val="-23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color w:val="5D64AA"/>
          <w:spacing w:val="-8"/>
          <w:w w:val="97"/>
          <w:position w:val="-23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5D64AA"/>
          <w:spacing w:val="0"/>
          <w:w w:val="172"/>
          <w:position w:val="-23"/>
          <w:sz w:val="30"/>
          <w:szCs w:val="30"/>
        </w:rPr>
        <w:t>/6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-23"/>
          <w:sz w:val="30"/>
          <w:szCs w:val="30"/>
        </w:rPr>
        <w:t>     </w:t>
      </w:r>
      <w:r>
        <w:rPr>
          <w:rFonts w:ascii="Times New Roman" w:cs="Times New Roman" w:eastAsia="Times New Roman" w:hAnsi="Times New Roman"/>
          <w:color w:val="5D64AA"/>
          <w:spacing w:val="32"/>
          <w:w w:val="100"/>
          <w:position w:val="-23"/>
          <w:sz w:val="30"/>
          <w:szCs w:val="30"/>
        </w:rPr>
        <w:t> </w:t>
      </w:r>
      <w:r>
        <w:rPr>
          <w:rFonts w:ascii="Arial" w:cs="Arial" w:eastAsia="Arial" w:hAnsi="Arial"/>
          <w:b/>
          <w:i/>
          <w:color w:val="5D64AA"/>
          <w:spacing w:val="0"/>
          <w:w w:val="86"/>
          <w:position w:val="-24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5D64AA"/>
          <w:spacing w:val="0"/>
          <w:w w:val="149"/>
          <w:position w:val="-24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5D64AA"/>
          <w:spacing w:val="1"/>
          <w:w w:val="149"/>
          <w:position w:val="-24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5D64AA"/>
          <w:spacing w:val="0"/>
          <w:w w:val="125"/>
          <w:position w:val="-24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5D64AA"/>
          <w:spacing w:val="0"/>
          <w:w w:val="126"/>
          <w:position w:val="-24"/>
          <w:sz w:val="18"/>
          <w:szCs w:val="18"/>
        </w:rPr>
        <w:t>(XO</w:t>
      </w:r>
      <w:r>
        <w:rPr>
          <w:rFonts w:ascii="Arial" w:cs="Arial" w:eastAsia="Arial" w:hAnsi="Arial"/>
          <w:b/>
          <w:i/>
          <w:color w:val="5D64AA"/>
          <w:spacing w:val="0"/>
          <w:w w:val="100"/>
          <w:position w:val="-24"/>
          <w:sz w:val="18"/>
          <w:szCs w:val="18"/>
        </w:rPr>
        <w:t>        </w:t>
      </w:r>
      <w:r>
        <w:rPr>
          <w:rFonts w:ascii="Arial" w:cs="Arial" w:eastAsia="Arial" w:hAnsi="Arial"/>
          <w:b/>
          <w:i/>
          <w:color w:val="5D64AA"/>
          <w:spacing w:val="17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5D64AA"/>
          <w:spacing w:val="-2"/>
          <w:w w:val="64"/>
          <w:position w:val="-22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5D64AA"/>
          <w:spacing w:val="-4"/>
          <w:w w:val="166"/>
          <w:position w:val="-22"/>
          <w:sz w:val="28"/>
          <w:szCs w:val="28"/>
        </w:rPr>
        <w:t>/</w:t>
      </w:r>
      <w:r>
        <w:rPr>
          <w:rFonts w:ascii="Times New Roman" w:cs="Times New Roman" w:eastAsia="Times New Roman" w:hAnsi="Times New Roman"/>
          <w:b/>
          <w:color w:val="5D64AA"/>
          <w:spacing w:val="0"/>
          <w:w w:val="99"/>
          <w:position w:val="-22"/>
          <w:sz w:val="28"/>
          <w:szCs w:val="28"/>
        </w:rPr>
        <w:t>4</w:t>
      </w:r>
      <w:r>
        <w:rPr>
          <w:rFonts w:ascii="Times New Roman" w:cs="Times New Roman" w:eastAsia="Times New Roman" w:hAnsi="Times New Roman"/>
          <w:b/>
          <w:color w:val="5D64AA"/>
          <w:spacing w:val="0"/>
          <w:w w:val="100"/>
          <w:position w:val="-22"/>
          <w:sz w:val="28"/>
          <w:szCs w:val="28"/>
        </w:rPr>
        <w:t>        </w:t>
      </w:r>
      <w:r>
        <w:rPr>
          <w:rFonts w:ascii="Times New Roman" w:cs="Times New Roman" w:eastAsia="Times New Roman" w:hAnsi="Times New Roman"/>
          <w:b/>
          <w:color w:val="5D64AA"/>
          <w:spacing w:val="19"/>
          <w:w w:val="100"/>
          <w:position w:val="-22"/>
          <w:sz w:val="28"/>
          <w:szCs w:val="28"/>
        </w:rPr>
        <w:t> </w:t>
      </w:r>
      <w:r>
        <w:rPr>
          <w:rFonts w:ascii="Arial" w:cs="Arial" w:eastAsia="Arial" w:hAnsi="Arial"/>
          <w:color w:val="5D64AA"/>
          <w:spacing w:val="15"/>
          <w:w w:val="288"/>
          <w:position w:val="-22"/>
          <w:sz w:val="20"/>
          <w:szCs w:val="20"/>
        </w:rPr>
        <w:t>~</w:t>
      </w:r>
      <w:r>
        <w:rPr>
          <w:rFonts w:ascii="Arial" w:cs="Arial" w:eastAsia="Arial" w:hAnsi="Arial"/>
          <w:color w:val="5D64AA"/>
          <w:spacing w:val="0"/>
          <w:w w:val="75"/>
          <w:position w:val="-22"/>
          <w:sz w:val="20"/>
          <w:szCs w:val="20"/>
        </w:rPr>
        <w:t>'2.D</w:t>
      </w:r>
      <w:r>
        <w:rPr>
          <w:rFonts w:ascii="Arial" w:cs="Arial" w:eastAsia="Arial" w:hAnsi="Arial"/>
          <w:color w:val="5D64AA"/>
          <w:spacing w:val="12"/>
          <w:w w:val="75"/>
          <w:position w:val="-22"/>
          <w:sz w:val="20"/>
          <w:szCs w:val="20"/>
        </w:rPr>
        <w:t>l</w:t>
      </w:r>
      <w:r>
        <w:rPr>
          <w:rFonts w:ascii="Arial" w:cs="Arial" w:eastAsia="Arial" w:hAnsi="Arial"/>
          <w:color w:val="5D64AA"/>
          <w:spacing w:val="0"/>
          <w:w w:val="130"/>
          <w:position w:val="-22"/>
          <w:sz w:val="20"/>
          <w:szCs w:val="20"/>
        </w:rPr>
        <w:t>~</w:t>
      </w:r>
      <w:r>
        <w:rPr>
          <w:rFonts w:ascii="Arial" w:cs="Arial" w:eastAsia="Arial" w:hAnsi="Arial"/>
          <w:color w:val="5D64AA"/>
          <w:spacing w:val="0"/>
          <w:w w:val="100"/>
          <w:position w:val="-22"/>
          <w:sz w:val="20"/>
          <w:szCs w:val="20"/>
        </w:rPr>
        <w:t>    </w:t>
      </w:r>
      <w:r>
        <w:rPr>
          <w:rFonts w:ascii="Arial" w:cs="Arial" w:eastAsia="Arial" w:hAnsi="Arial"/>
          <w:color w:val="5D64AA"/>
          <w:spacing w:val="-21"/>
          <w:w w:val="100"/>
          <w:position w:val="-2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126"/>
          <w:position w:val="-2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D64AA"/>
          <w:spacing w:val="3"/>
          <w:w w:val="126"/>
          <w:position w:val="-23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D64AA"/>
          <w:spacing w:val="0"/>
          <w:w w:val="79"/>
          <w:position w:val="-23"/>
          <w:sz w:val="22"/>
          <w:szCs w:val="22"/>
        </w:rPr>
        <w:t>ee.,</w:t>
      </w:r>
      <w:r>
        <w:rPr>
          <w:rFonts w:ascii="Times New Roman" w:cs="Times New Roman" w:eastAsia="Times New Roman" w:hAnsi="Times New Roman"/>
          <w:color w:val="5D64AA"/>
          <w:spacing w:val="-11"/>
          <w:w w:val="79"/>
          <w:position w:val="-2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5D64AA"/>
          <w:spacing w:val="10"/>
          <w:w w:val="415"/>
          <w:position w:val="-23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5D64AA"/>
          <w:spacing w:val="0"/>
          <w:w w:val="126"/>
          <w:position w:val="-23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77"/>
      </w:pPr>
      <w:r>
        <w:rPr>
          <w:rFonts w:ascii="Arial" w:cs="Arial" w:eastAsia="Arial" w:hAnsi="Arial"/>
          <w:color w:val="171717"/>
          <w:spacing w:val="0"/>
          <w:w w:val="107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82"/>
      </w:pPr>
      <w:r>
        <w:rPr>
          <w:rFonts w:ascii="Arial" w:cs="Arial" w:eastAsia="Arial" w:hAnsi="Arial"/>
          <w:color w:val="171717"/>
          <w:spacing w:val="0"/>
          <w:w w:val="139"/>
          <w:sz w:val="8"/>
          <w:szCs w:val="8"/>
        </w:rPr>
        <w:t>(J)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82"/>
      </w:pPr>
      <w:r>
        <w:rPr>
          <w:rFonts w:ascii="Times New Roman" w:cs="Times New Roman" w:eastAsia="Times New Roman" w:hAnsi="Times New Roman"/>
          <w:color w:val="171717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 w:line="40" w:lineRule="exact"/>
        <w:ind w:left="115" w:right="-35"/>
      </w:pPr>
      <w:r>
        <w:rPr>
          <w:rFonts w:ascii="Arial" w:cs="Arial" w:eastAsia="Arial" w:hAnsi="Arial"/>
          <w:color w:val="171717"/>
          <w:spacing w:val="0"/>
          <w:w w:val="148"/>
          <w:position w:val="-6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</w:pPr>
      <w:r>
        <w:rPr>
          <w:rFonts w:ascii="Times New Roman" w:cs="Times New Roman" w:eastAsia="Times New Roman" w:hAnsi="Times New Roman"/>
          <w:i/>
          <w:color w:val="5D64AA"/>
          <w:spacing w:val="0"/>
          <w:w w:val="61"/>
          <w:position w:val="-1"/>
          <w:sz w:val="22"/>
          <w:szCs w:val="22"/>
        </w:rPr>
        <w:t>(J...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line="20" w:lineRule="atLeast"/>
        <w:ind w:left="38" w:right="-74"/>
      </w:pPr>
      <w:r>
        <w:rPr>
          <w:rFonts w:ascii="Times New Roman" w:cs="Times New Roman" w:eastAsia="Times New Roman" w:hAnsi="Times New Roman"/>
          <w:color w:val="5D64AA"/>
          <w:spacing w:val="0"/>
          <w:w w:val="120"/>
          <w:sz w:val="36"/>
          <w:szCs w:val="36"/>
        </w:rPr>
        <w:t>v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right="-65"/>
      </w:pP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-5"/>
          <w:sz w:val="26"/>
          <w:szCs w:val="26"/>
        </w:rPr>
        <w:t>f'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-5"/>
          <w:sz w:val="26"/>
          <w:szCs w:val="26"/>
        </w:rPr>
        <w:t>     </w:t>
      </w:r>
      <w:r>
        <w:rPr>
          <w:rFonts w:ascii="Times New Roman" w:cs="Times New Roman" w:eastAsia="Times New Roman" w:hAnsi="Times New Roman"/>
          <w:color w:val="5D64AA"/>
          <w:spacing w:val="4"/>
          <w:w w:val="100"/>
          <w:position w:val="-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118"/>
          <w:position w:val="-9"/>
          <w:sz w:val="24"/>
          <w:szCs w:val="24"/>
        </w:rPr>
        <w:t>U\</w:t>
      </w:r>
      <w:r>
        <w:rPr>
          <w:rFonts w:ascii="Times New Roman" w:cs="Times New Roman" w:eastAsia="Times New Roman" w:hAnsi="Times New Roman"/>
          <w:color w:val="5D64AA"/>
          <w:spacing w:val="-18"/>
          <w:w w:val="118"/>
          <w:position w:val="-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D64AA"/>
          <w:spacing w:val="0"/>
          <w:w w:val="127"/>
          <w:position w:val="-9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line="160" w:lineRule="exact"/>
      </w:pPr>
      <w:r>
        <w:br w:type="column"/>
      </w: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60" w:lineRule="exact"/>
        <w:ind w:right="-47"/>
      </w:pPr>
      <w:r>
        <w:rPr>
          <w:rFonts w:ascii="Arial" w:cs="Arial" w:eastAsia="Arial" w:hAnsi="Arial"/>
          <w:color w:val="5D64AA"/>
          <w:spacing w:val="-28"/>
          <w:w w:val="600"/>
          <w:position w:val="-3"/>
          <w:sz w:val="18"/>
          <w:szCs w:val="18"/>
        </w:rPr>
        <w:t>~</w:t>
      </w:r>
      <w:r>
        <w:rPr>
          <w:rFonts w:ascii="Arial" w:cs="Arial" w:eastAsia="Arial" w:hAnsi="Arial"/>
          <w:color w:val="5D64AA"/>
          <w:spacing w:val="0"/>
          <w:w w:val="99"/>
          <w:position w:val="-3"/>
          <w:sz w:val="18"/>
          <w:szCs w:val="18"/>
        </w:rPr>
        <w:t>(;</w:t>
      </w:r>
      <w:r>
        <w:rPr>
          <w:rFonts w:ascii="Arial" w:cs="Arial" w:eastAsia="Arial" w:hAnsi="Arial"/>
          <w:color w:val="5D64AA"/>
          <w:spacing w:val="-4"/>
          <w:w w:val="99"/>
          <w:position w:val="-3"/>
          <w:sz w:val="18"/>
          <w:szCs w:val="18"/>
        </w:rPr>
        <w:t>\</w:t>
      </w:r>
      <w:r>
        <w:rPr>
          <w:rFonts w:ascii="Arial" w:cs="Arial" w:eastAsia="Arial" w:hAnsi="Arial"/>
          <w:color w:val="5D64AA"/>
          <w:spacing w:val="0"/>
          <w:w w:val="114"/>
          <w:position w:val="-3"/>
          <w:sz w:val="18"/>
          <w:szCs w:val="18"/>
        </w:rPr>
        <w:t>f,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8" w:line="260" w:lineRule="exact"/>
        <w:ind w:right="-62"/>
      </w:pPr>
      <w:r>
        <w:br w:type="column"/>
      </w:r>
      <w:r>
        <w:rPr>
          <w:rFonts w:ascii="Times New Roman" w:cs="Times New Roman" w:eastAsia="Times New Roman" w:hAnsi="Times New Roman"/>
          <w:color w:val="5D64AA"/>
          <w:spacing w:val="-3"/>
          <w:w w:val="176"/>
          <w:position w:val="-5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color w:val="5D64AA"/>
          <w:spacing w:val="-4"/>
          <w:w w:val="109"/>
          <w:position w:val="-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5D64AA"/>
          <w:spacing w:val="-1"/>
          <w:w w:val="56"/>
          <w:position w:val="-5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5D64AA"/>
          <w:spacing w:val="0"/>
          <w:w w:val="93"/>
          <w:position w:val="-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5D64AA"/>
          <w:spacing w:val="-6"/>
          <w:w w:val="93"/>
          <w:position w:val="-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5D64AA"/>
          <w:spacing w:val="0"/>
          <w:w w:val="105"/>
          <w:position w:val="-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340" w:lineRule="exact"/>
        <w:ind w:right="-98"/>
      </w:pPr>
      <w:r>
        <w:br w:type="column"/>
      </w:r>
      <w:r>
        <w:rPr>
          <w:rFonts w:ascii="Times New Roman" w:cs="Times New Roman" w:eastAsia="Times New Roman" w:hAnsi="Times New Roman"/>
          <w:color w:val="5D64AA"/>
          <w:spacing w:val="3"/>
          <w:w w:val="23"/>
          <w:position w:val="-17"/>
          <w:sz w:val="52"/>
          <w:szCs w:val="52"/>
        </w:rPr>
        <w:t>1</w:t>
      </w:r>
      <w:r>
        <w:rPr>
          <w:rFonts w:ascii="Times New Roman" w:cs="Times New Roman" w:eastAsia="Times New Roman" w:hAnsi="Times New Roman"/>
          <w:color w:val="5D64AA"/>
          <w:spacing w:val="0"/>
          <w:w w:val="86"/>
          <w:position w:val="-17"/>
          <w:sz w:val="52"/>
          <w:szCs w:val="52"/>
        </w:rPr>
        <w:t>'</w:t>
      </w:r>
      <w:r>
        <w:rPr>
          <w:rFonts w:ascii="Times New Roman" w:cs="Times New Roman" w:eastAsia="Times New Roman" w:hAnsi="Times New Roman"/>
          <w:color w:val="5D64AA"/>
          <w:spacing w:val="-52"/>
          <w:w w:val="100"/>
          <w:position w:val="-17"/>
          <w:sz w:val="52"/>
          <w:szCs w:val="52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-1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80" w:lineRule="exact"/>
        <w:ind w:right="-50"/>
      </w:pPr>
      <w:r>
        <w:rPr>
          <w:rFonts w:ascii="Times New Roman" w:cs="Times New Roman" w:eastAsia="Times New Roman" w:hAnsi="Times New Roman"/>
          <w:color w:val="5D64AA"/>
          <w:spacing w:val="12"/>
          <w:w w:val="277"/>
          <w:position w:val="-4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5D64AA"/>
          <w:spacing w:val="5"/>
          <w:w w:val="73"/>
          <w:position w:val="-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D64AA"/>
          <w:spacing w:val="0"/>
          <w:w w:val="125"/>
          <w:position w:val="-4"/>
          <w:sz w:val="20"/>
          <w:szCs w:val="20"/>
        </w:rPr>
        <w:t>'li</w:t>
      </w:r>
      <w:r>
        <w:rPr>
          <w:rFonts w:ascii="Times New Roman" w:cs="Times New Roman" w:eastAsia="Times New Roman" w:hAnsi="Times New Roman"/>
          <w:color w:val="5D64AA"/>
          <w:spacing w:val="11"/>
          <w:w w:val="125"/>
          <w:position w:val="-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5D64AA"/>
          <w:spacing w:val="0"/>
          <w:w w:val="199"/>
          <w:position w:val="-4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right"/>
        <w:spacing w:line="140" w:lineRule="exact"/>
        <w:ind w:right="106"/>
      </w:pPr>
      <w:r>
        <w:br w:type="column"/>
      </w:r>
      <w:r>
        <w:rPr>
          <w:rFonts w:ascii="Arial" w:cs="Arial" w:eastAsia="Arial" w:hAnsi="Arial"/>
          <w:color w:val="8A8A8A"/>
          <w:spacing w:val="0"/>
          <w:w w:val="25"/>
          <w:position w:val="3"/>
          <w:sz w:val="28"/>
          <w:szCs w:val="2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7" w:line="160" w:lineRule="exact"/>
        <w:sectPr>
          <w:type w:val="continuous"/>
          <w:pgSz w:h="15940" w:w="12360"/>
          <w:pgMar w:bottom="280" w:left="0" w:right="1660" w:top="1300"/>
          <w:cols w:equalWidth="off" w:num="8">
            <w:col w:space="1994" w:w="243"/>
            <w:col w:space="551" w:w="255"/>
            <w:col w:space="559" w:w="1116"/>
            <w:col w:space="260" w:w="1113"/>
            <w:col w:space="534" w:w="709"/>
            <w:col w:space="539" w:w="354"/>
            <w:col w:space="326" w:w="797"/>
            <w:col w:w="1350"/>
          </w:cols>
        </w:sectPr>
      </w:pPr>
      <w:r>
        <w:rPr>
          <w:rFonts w:ascii="Arial" w:cs="Arial" w:eastAsia="Arial" w:hAnsi="Arial"/>
          <w:color w:val="5D64AA"/>
          <w:w w:val="96"/>
          <w:position w:val="-8"/>
          <w:sz w:val="22"/>
          <w:szCs w:val="22"/>
        </w:rPr>
        <w:t>t'</w:t>
      </w:r>
      <w:r>
        <w:rPr>
          <w:rFonts w:ascii="Arial" w:cs="Arial" w:eastAsia="Arial" w:hAnsi="Arial"/>
          <w:color w:val="5D64AA"/>
          <w:spacing w:val="-13"/>
          <w:w w:val="96"/>
          <w:position w:val="-8"/>
          <w:sz w:val="22"/>
          <w:szCs w:val="22"/>
        </w:rPr>
        <w:t>\</w:t>
      </w:r>
      <w:r>
        <w:rPr>
          <w:rFonts w:ascii="Arial" w:cs="Arial" w:eastAsia="Arial" w:hAnsi="Arial"/>
          <w:color w:val="5D64AA"/>
          <w:spacing w:val="6"/>
          <w:w w:val="519"/>
          <w:position w:val="-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5D64AA"/>
          <w:spacing w:val="0"/>
          <w:w w:val="101"/>
          <w:position w:val="-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20" w:lineRule="atLeast"/>
        <w:ind w:left="115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86"/>
      </w:pPr>
      <w:r>
        <w:rPr>
          <w:rFonts w:ascii="Arial" w:cs="Arial" w:eastAsia="Arial" w:hAnsi="Arial"/>
          <w:spacing w:val="0"/>
          <w:w w:val="133"/>
          <w:sz w:val="8"/>
          <w:szCs w:val="8"/>
        </w:rPr>
        <w:t>_J</w:t>
      </w:r>
      <w:r>
        <w:rPr>
          <w:rFonts w:ascii="Arial" w:cs="Arial" w:eastAsia="Arial" w:hAnsi="Arial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4"/>
        <w:ind w:left="86" w:right="-27"/>
      </w:pPr>
      <w:r>
        <w:rPr>
          <w:rFonts w:ascii="Arial" w:cs="Arial" w:eastAsia="Arial" w:hAnsi="Arial"/>
          <w:color w:val="171717"/>
          <w:spacing w:val="0"/>
          <w:w w:val="80"/>
          <w:sz w:val="14"/>
          <w:szCs w:val="14"/>
        </w:rPr>
        <w:t>.!ll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45" w:line="100" w:lineRule="exact"/>
        <w:ind w:left="86" w:right="-38"/>
      </w:pPr>
      <w:r>
        <w:rPr>
          <w:rFonts w:ascii="Times New Roman" w:cs="Times New Roman" w:eastAsia="Times New Roman" w:hAnsi="Times New Roman"/>
          <w:color w:val="5B5B5B"/>
          <w:spacing w:val="-2"/>
          <w:w w:val="102"/>
          <w:position w:val="-2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171717"/>
          <w:spacing w:val="0"/>
          <w:w w:val="75"/>
          <w:position w:val="-2"/>
          <w:sz w:val="12"/>
          <w:szCs w:val="12"/>
        </w:rPr>
        <w:t>:::,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40" w:lineRule="atLeast"/>
        <w:ind w:left="1090" w:right="-69"/>
      </w:pPr>
      <w:r>
        <w:br w:type="column"/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7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position w:val="7"/>
          <w:sz w:val="26"/>
          <w:szCs w:val="26"/>
        </w:rPr>
        <w:t>    </w:t>
      </w:r>
      <w:r>
        <w:rPr>
          <w:rFonts w:ascii="Times New Roman" w:cs="Times New Roman" w:eastAsia="Times New Roman" w:hAnsi="Times New Roman"/>
          <w:color w:val="5D64AA"/>
          <w:spacing w:val="11"/>
          <w:w w:val="100"/>
          <w:position w:val="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D64AA"/>
          <w:spacing w:val="0"/>
          <w:w w:val="147"/>
          <w:position w:val="0"/>
          <w:sz w:val="20"/>
          <w:szCs w:val="20"/>
        </w:rPr>
        <w:t>Ü</w:t>
      </w:r>
      <w:r>
        <w:rPr>
          <w:rFonts w:ascii="Times New Roman" w:cs="Times New Roman" w:eastAsia="Times New Roman" w:hAnsi="Times New Roman"/>
          <w:b/>
          <w:color w:val="5D64AA"/>
          <w:spacing w:val="4"/>
          <w:w w:val="147"/>
          <w:position w:val="0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b/>
          <w:color w:val="5D64AA"/>
          <w:spacing w:val="3"/>
          <w:w w:val="147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5D64AA"/>
          <w:spacing w:val="0"/>
          <w:w w:val="147"/>
          <w:position w:val="0"/>
          <w:sz w:val="20"/>
          <w:szCs w:val="20"/>
        </w:rPr>
        <w:t>f'</w:t>
      </w:r>
      <w:r>
        <w:rPr>
          <w:rFonts w:ascii="Times New Roman" w:cs="Times New Roman" w:eastAsia="Times New Roman" w:hAnsi="Times New Roman"/>
          <w:b/>
          <w:color w:val="5D64AA"/>
          <w:spacing w:val="0"/>
          <w:w w:val="147"/>
          <w:position w:val="0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b/>
          <w:color w:val="5D64AA"/>
          <w:spacing w:val="64"/>
          <w:w w:val="147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5D64AA"/>
          <w:spacing w:val="0"/>
          <w:w w:val="84"/>
          <w:position w:val="0"/>
          <w:sz w:val="26"/>
          <w:szCs w:val="26"/>
        </w:rPr>
        <w:t>1</w:t>
      </w:r>
      <w:r>
        <w:rPr>
          <w:rFonts w:ascii="Arial" w:cs="Arial" w:eastAsia="Arial" w:hAnsi="Arial"/>
          <w:color w:val="5D64AA"/>
          <w:spacing w:val="5"/>
          <w:w w:val="84"/>
          <w:position w:val="0"/>
          <w:sz w:val="26"/>
          <w:szCs w:val="26"/>
        </w:rPr>
        <w:t>7</w:t>
      </w:r>
      <w:r>
        <w:rPr>
          <w:rFonts w:ascii="Arial" w:cs="Arial" w:eastAsia="Arial" w:hAnsi="Arial"/>
          <w:color w:val="5D64AA"/>
          <w:spacing w:val="0"/>
          <w:w w:val="84"/>
          <w:position w:val="0"/>
          <w:sz w:val="26"/>
          <w:szCs w:val="26"/>
        </w:rPr>
        <w:t>1'</w:t>
      </w:r>
      <w:r>
        <w:rPr>
          <w:rFonts w:ascii="Arial" w:cs="Arial" w:eastAsia="Arial" w:hAnsi="Arial"/>
          <w:color w:val="5D64AA"/>
          <w:spacing w:val="4"/>
          <w:w w:val="84"/>
          <w:position w:val="0"/>
          <w:sz w:val="26"/>
          <w:szCs w:val="26"/>
        </w:rPr>
        <w:t>\</w:t>
      </w:r>
      <w:r>
        <w:rPr>
          <w:rFonts w:ascii="Arial" w:cs="Arial" w:eastAsia="Arial" w:hAnsi="Arial"/>
          <w:color w:val="5D64AA"/>
          <w:spacing w:val="0"/>
          <w:w w:val="84"/>
          <w:position w:val="0"/>
          <w:sz w:val="26"/>
          <w:szCs w:val="26"/>
        </w:rPr>
        <w:t>~</w:t>
      </w:r>
      <w:r>
        <w:rPr>
          <w:rFonts w:ascii="Arial" w:cs="Arial" w:eastAsia="Arial" w:hAnsi="Arial"/>
          <w:color w:val="5D64AA"/>
          <w:spacing w:val="0"/>
          <w:w w:val="84"/>
          <w:position w:val="0"/>
          <w:sz w:val="26"/>
          <w:szCs w:val="26"/>
        </w:rPr>
        <w:t>        </w:t>
      </w:r>
      <w:r>
        <w:rPr>
          <w:rFonts w:ascii="Arial" w:cs="Arial" w:eastAsia="Arial" w:hAnsi="Arial"/>
          <w:color w:val="5D64AA"/>
          <w:spacing w:val="29"/>
          <w:w w:val="84"/>
          <w:position w:val="0"/>
          <w:sz w:val="26"/>
          <w:szCs w:val="26"/>
        </w:rPr>
        <w:t> </w:t>
      </w:r>
      <w:r>
        <w:rPr>
          <w:rFonts w:ascii="Arial" w:cs="Arial" w:eastAsia="Arial" w:hAnsi="Arial"/>
          <w:b/>
          <w:color w:val="5D64AA"/>
          <w:spacing w:val="2"/>
          <w:w w:val="102"/>
          <w:position w:val="0"/>
          <w:sz w:val="18"/>
          <w:szCs w:val="18"/>
        </w:rPr>
        <w:t>\</w:t>
      </w:r>
      <w:r>
        <w:rPr>
          <w:rFonts w:ascii="Arial" w:cs="Arial" w:eastAsia="Arial" w:hAnsi="Arial"/>
          <w:b/>
          <w:color w:val="5D64AA"/>
          <w:spacing w:val="0"/>
          <w:w w:val="91"/>
          <w:position w:val="0"/>
          <w:sz w:val="18"/>
          <w:szCs w:val="18"/>
        </w:rPr>
        <w:t>O</w:t>
      </w:r>
      <w:r>
        <w:rPr>
          <w:rFonts w:ascii="Arial" w:cs="Arial" w:eastAsia="Arial" w:hAnsi="Arial"/>
          <w:b/>
          <w:color w:val="5D64AA"/>
          <w:spacing w:val="9"/>
          <w:w w:val="91"/>
          <w:position w:val="0"/>
          <w:sz w:val="18"/>
          <w:szCs w:val="18"/>
        </w:rPr>
        <w:t>O</w:t>
      </w:r>
      <w:r>
        <w:rPr>
          <w:rFonts w:ascii="Arial" w:cs="Arial" w:eastAsia="Arial" w:hAnsi="Arial"/>
          <w:b/>
          <w:color w:val="5D64AA"/>
          <w:spacing w:val="0"/>
          <w:w w:val="110"/>
          <w:position w:val="0"/>
          <w:sz w:val="18"/>
          <w:szCs w:val="18"/>
        </w:rPr>
        <w:t>.oa:)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</w:pPr>
      <w:r>
        <w:pict>
          <v:shape filled="f" stroked="f" style="position:absolute;margin-left:100.08pt;margin-top:6.00617pt;width:73.439pt;height:13.223pt;mso-position-horizontal-relative:page;mso-position-vertical-relative:paragraph;z-index:-111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60" w:lineRule="exact"/>
                    <w:ind w:right="-60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spacing w:val="0"/>
                      <w:w w:val="16"/>
                      <w:sz w:val="26"/>
                      <w:szCs w:val="26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spacing w:val="0"/>
                      <w:w w:val="16"/>
                      <w:sz w:val="26"/>
                      <w:szCs w:val="26"/>
                    </w:rPr>
                    <w:t>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spacing w:val="1"/>
                      <w:w w:val="16"/>
                      <w:sz w:val="26"/>
                      <w:szCs w:val="2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4"/>
                      <w:position w:val="2"/>
                      <w:sz w:val="24"/>
                      <w:szCs w:val="24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B6B6B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0" w:lineRule="exact"/>
        <w:ind w:right="-68"/>
      </w:pPr>
      <w:r>
        <w:br w:type="column"/>
      </w:r>
      <w:r>
        <w:rPr>
          <w:rFonts w:ascii="Times New Roman" w:cs="Times New Roman" w:eastAsia="Times New Roman" w:hAnsi="Times New Roman"/>
          <w:color w:val="5D64AA"/>
          <w:w w:val="75"/>
          <w:position w:val="7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color w:val="5D64AA"/>
          <w:w w:val="89"/>
          <w:position w:val="7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5D64AA"/>
          <w:spacing w:val="-1"/>
          <w:w w:val="89"/>
          <w:position w:val="7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color w:val="5D64AA"/>
          <w:spacing w:val="0"/>
          <w:w w:val="70"/>
          <w:position w:val="7"/>
          <w:sz w:val="32"/>
          <w:szCs w:val="32"/>
        </w:rPr>
        <w:t>4.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0" w:lineRule="atLeast"/>
        <w:sectPr>
          <w:type w:val="continuous"/>
          <w:pgSz w:h="15940" w:w="12360"/>
          <w:pgMar w:bottom="280" w:left="0" w:right="1660" w:top="1300"/>
          <w:cols w:equalWidth="off" w:num="4">
            <w:col w:space="1789" w:w="213"/>
            <w:col w:space="528" w:w="4762"/>
            <w:col w:space="604" w:w="341"/>
            <w:col w:w="246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D64AA"/>
          <w:spacing w:val="11"/>
          <w:w w:val="328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5D64AA"/>
          <w:spacing w:val="-10"/>
          <w:w w:val="22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D64AA"/>
          <w:spacing w:val="4"/>
          <w:w w:val="97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5D64AA"/>
          <w:spacing w:val="0"/>
          <w:w w:val="97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5D64AA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65"/>
          <w:position w:val="2"/>
          <w:sz w:val="24"/>
          <w:szCs w:val="24"/>
        </w:rPr>
        <w:t>1-</w:t>
      </w:r>
      <w:r>
        <w:rPr>
          <w:rFonts w:ascii="Times New Roman" w:cs="Times New Roman" w:eastAsia="Times New Roman" w:hAnsi="Times New Roman"/>
          <w:color w:val="5D64AA"/>
          <w:spacing w:val="-5"/>
          <w:w w:val="65"/>
          <w:position w:val="2"/>
          <w:sz w:val="24"/>
          <w:szCs w:val="24"/>
        </w:rPr>
        <w:t>\</w:t>
      </w:r>
      <w:r>
        <w:rPr>
          <w:rFonts w:ascii="Times New Roman" w:cs="Times New Roman" w:eastAsia="Times New Roman" w:hAnsi="Times New Roman"/>
          <w:color w:val="5D64AA"/>
          <w:spacing w:val="0"/>
          <w:w w:val="78"/>
          <w:position w:val="2"/>
          <w:sz w:val="34"/>
          <w:szCs w:val="34"/>
        </w:rPr>
        <w:t>tj</w:t>
      </w:r>
      <w:r>
        <w:rPr>
          <w:rFonts w:ascii="Times New Roman" w:cs="Times New Roman" w:eastAsia="Times New Roman" w:hAnsi="Times New Roman"/>
          <w:color w:val="5D64AA"/>
          <w:spacing w:val="-30"/>
          <w:w w:val="78"/>
          <w:position w:val="2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color w:val="5D64AA"/>
          <w:spacing w:val="0"/>
          <w:w w:val="80"/>
          <w:position w:val="2"/>
          <w:sz w:val="34"/>
          <w:szCs w:val="34"/>
        </w:rPr>
        <w:t>-u-ú</w:t>
      </w:r>
      <w:r>
        <w:rPr>
          <w:rFonts w:ascii="Times New Roman" w:cs="Times New Roman" w:eastAsia="Times New Roman" w:hAnsi="Times New Roman"/>
          <w:color w:val="5D64AA"/>
          <w:spacing w:val="-39"/>
          <w:w w:val="100"/>
          <w:position w:val="2"/>
          <w:sz w:val="34"/>
          <w:szCs w:val="34"/>
        </w:rPr>
        <w:t> </w:t>
      </w:r>
      <w:r>
        <w:rPr>
          <w:rFonts w:ascii="Arial" w:cs="Arial" w:eastAsia="Arial" w:hAnsi="Arial"/>
          <w:i/>
          <w:color w:val="5D64AA"/>
          <w:spacing w:val="0"/>
          <w:w w:val="73"/>
          <w:position w:val="2"/>
          <w:sz w:val="24"/>
          <w:szCs w:val="24"/>
        </w:rPr>
        <w:t>p..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left="120"/>
      </w:pPr>
      <w:r>
        <w:rPr>
          <w:rFonts w:ascii="Arial" w:cs="Arial" w:eastAsia="Arial" w:hAnsi="Arial"/>
          <w:color w:val="171717"/>
          <w:spacing w:val="0"/>
          <w:w w:val="79"/>
          <w:position w:val="-1"/>
          <w:sz w:val="14"/>
          <w:szCs w:val="14"/>
        </w:rPr>
        <w:t>en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6"/>
          <w:szCs w:val="6"/>
        </w:rPr>
        <w:jc w:val="left"/>
        <w:spacing w:before="8"/>
        <w:ind w:left="120"/>
      </w:pPr>
      <w:r>
        <w:rPr>
          <w:rFonts w:ascii="Times New Roman" w:cs="Times New Roman" w:eastAsia="Times New Roman" w:hAnsi="Times New Roman"/>
          <w:i/>
          <w:color w:val="171717"/>
          <w:spacing w:val="0"/>
          <w:w w:val="100"/>
          <w:sz w:val="6"/>
          <w:szCs w:val="6"/>
        </w:rPr>
        <w:t>CI)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20"/>
      </w:pPr>
      <w:r>
        <w:rPr>
          <w:rFonts w:ascii="Times New Roman" w:cs="Times New Roman" w:eastAsia="Times New Roman" w:hAnsi="Times New Roman"/>
          <w:color w:val="171717"/>
          <w:spacing w:val="0"/>
          <w:w w:val="109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0"/>
      </w:pPr>
      <w:r>
        <w:pict>
          <v:shape filled="f" stroked="f" style="position:absolute;margin-left:4.56pt;margin-top:1.18772pt;width:6.0928pt;height:10pt;mso-position-horizontal-relative:page;mso-position-vertical-relative:paragraph;z-index:-113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464646"/>
                      <w:w w:val="36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71717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3"/>
          <w:sz w:val="8"/>
          <w:szCs w:val="8"/>
        </w:rPr>
        <w:t>(.J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3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171717"/>
          <w:spacing w:val="4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3"/>
          <w:sz w:val="10"/>
          <w:szCs w:val="10"/>
        </w:rPr>
        <w:t>1</w:t>
      </w:r>
      <w:r>
        <w:rPr>
          <w:rFonts w:ascii="Arial" w:cs="Arial" w:eastAsia="Arial" w:hAnsi="Arial"/>
          <w:color w:val="6B6B6B"/>
          <w:spacing w:val="0"/>
          <w:w w:val="24"/>
          <w:position w:val="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5"/>
          <w:w w:val="24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1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6"/>
          <w:szCs w:val="6"/>
        </w:rPr>
        <w:jc w:val="left"/>
        <w:spacing w:line="260" w:lineRule="exact"/>
        <w:ind w:left="96"/>
      </w:pPr>
      <w:r>
        <w:pict>
          <v:shape filled="f" stroked="f" style="position:absolute;margin-left:172.56pt;margin-top:1.04389pt;width:1.00233pt;height:7pt;mso-position-horizontal-relative:page;mso-position-vertical-relative:paragraph;z-index:-110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spacing w:val="0"/>
                      <w:w w:val="43"/>
                      <w:sz w:val="14"/>
                      <w:szCs w:val="14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F2F2F"/>
          <w:w w:val="28"/>
          <w:position w:val="-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71717"/>
          <w:w w:val="80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71717"/>
          <w:w w:val="100"/>
          <w:position w:val="-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71717"/>
          <w:spacing w:val="-28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6"/>
          <w:sz w:val="14"/>
          <w:szCs w:val="14"/>
        </w:rPr>
        <w:t>                                                           </w:t>
      </w:r>
      <w:r>
        <w:rPr>
          <w:rFonts w:ascii="Times New Roman" w:cs="Times New Roman" w:eastAsia="Times New Roman" w:hAnsi="Times New Roman"/>
          <w:color w:val="0E0EFF"/>
          <w:spacing w:val="24"/>
          <w:w w:val="141"/>
          <w:position w:val="-6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64"/>
          <w:position w:val="-2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64"/>
          <w:position w:val="-2"/>
          <w:sz w:val="14"/>
          <w:szCs w:val="14"/>
        </w:rPr>
        <w:t>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5"/>
          <w:w w:val="64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26"/>
          <w:position w:val="5"/>
          <w:sz w:val="6"/>
          <w:szCs w:val="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01"/>
      </w:pPr>
      <w:r>
        <w:rPr>
          <w:rFonts w:ascii="Arial" w:cs="Arial" w:eastAsia="Arial" w:hAnsi="Arial"/>
          <w:color w:val="171717"/>
          <w:spacing w:val="0"/>
          <w:w w:val="100"/>
          <w:position w:val="-1"/>
          <w:sz w:val="16"/>
          <w:szCs w:val="16"/>
        </w:rPr>
        <w:t>tí</w:t>
      </w:r>
      <w:r>
        <w:rPr>
          <w:rFonts w:ascii="Arial" w:cs="Arial" w:eastAsia="Arial" w:hAnsi="Arial"/>
          <w:color w:val="171717"/>
          <w:spacing w:val="0"/>
          <w:w w:val="100"/>
          <w:position w:val="-1"/>
          <w:sz w:val="16"/>
          <w:szCs w:val="16"/>
        </w:rPr>
        <w:t>   </w:t>
      </w:r>
      <w:r>
        <w:rPr>
          <w:rFonts w:ascii="Arial" w:cs="Arial" w:eastAsia="Arial" w:hAnsi="Arial"/>
          <w:color w:val="171717"/>
          <w:spacing w:val="17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3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71717"/>
          <w:spacing w:val="12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3F3FFF"/>
          <w:spacing w:val="0"/>
          <w:w w:val="52"/>
          <w:position w:val="-2"/>
          <w:sz w:val="14"/>
          <w:szCs w:val="14"/>
        </w:rPr>
        <w:t>·</w:t>
      </w:r>
      <w:r>
        <w:rPr>
          <w:rFonts w:ascii="Arial" w:cs="Arial" w:eastAsia="Arial" w:hAnsi="Arial"/>
          <w:color w:val="0E0EFF"/>
          <w:spacing w:val="0"/>
          <w:w w:val="79"/>
          <w:position w:val="-2"/>
          <w:sz w:val="14"/>
          <w:szCs w:val="14"/>
        </w:rPr>
        <w:t>¡:;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96"/>
      </w:pPr>
      <w:r>
        <w:pict>
          <v:shape filled="f" stroked="f" style="position:absolute;margin-left:4.8pt;margin-top:5.51268pt;width:5.77269pt;height:11pt;mso-position-horizontal-relative:page;mso-position-vertical-relative:paragraph;z-index:-113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63"/>
                      <w:sz w:val="22"/>
                      <w:szCs w:val="22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32.32pt;margin-top:-8.61906pt;width:0.6925pt;height:10pt;mso-position-horizontal-relative:page;mso-position-vertical-relative:paragraph;z-index:-11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5"/>
                      <w:sz w:val="20"/>
                      <w:szCs w:val="20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2.56pt;margin-top:4.45968pt;width:0.9695pt;height:14pt;mso-position-horizontal-relative:page;mso-position-vertical-relative:paragraph;z-index:-110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6B6B6B"/>
                      <w:spacing w:val="0"/>
                      <w:w w:val="25"/>
                      <w:sz w:val="28"/>
                      <w:szCs w:val="28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72"/>
          <w:position w:val="-2"/>
          <w:sz w:val="16"/>
          <w:szCs w:val="16"/>
        </w:rPr>
        <w:t>cii</w:t>
      </w:r>
      <w:r>
        <w:rPr>
          <w:rFonts w:ascii="Arial" w:cs="Arial" w:eastAsia="Arial" w:hAnsi="Arial"/>
          <w:color w:val="171717"/>
          <w:spacing w:val="0"/>
          <w:w w:val="72"/>
          <w:position w:val="-2"/>
          <w:sz w:val="16"/>
          <w:szCs w:val="16"/>
        </w:rPr>
        <w:t>    </w:t>
      </w:r>
      <w:r>
        <w:rPr>
          <w:rFonts w:ascii="Arial" w:cs="Arial" w:eastAsia="Arial" w:hAnsi="Arial"/>
          <w:color w:val="171717"/>
          <w:spacing w:val="19"/>
          <w:w w:val="72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3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FF"/>
          <w:spacing w:val="10"/>
          <w:w w:val="72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6B6B6B"/>
          <w:spacing w:val="0"/>
          <w:w w:val="24"/>
          <w:position w:val="4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00" w:lineRule="exact"/>
        <w:ind w:left="355"/>
      </w:pPr>
      <w:r>
        <w:rPr>
          <w:rFonts w:ascii="Arial" w:cs="Arial" w:eastAsia="Arial" w:hAnsi="Arial"/>
          <w:color w:val="0E0EFF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20" w:lineRule="exact"/>
        <w:ind w:left="130"/>
      </w:pPr>
      <w:r>
        <w:rPr>
          <w:rFonts w:ascii="Times New Roman" w:cs="Times New Roman" w:eastAsia="Times New Roman" w:hAnsi="Times New Roman"/>
          <w:spacing w:val="0"/>
          <w:w w:val="141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39"/>
          <w:w w:val="141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1"/>
          <w:position w:val="-3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0" w:lineRule="atLeast"/>
        <w:ind w:left="101"/>
        <w:sectPr>
          <w:type w:val="continuous"/>
          <w:pgSz w:h="15940" w:w="12360"/>
          <w:pgMar w:bottom="280" w:left="0" w:right="1660" w:top="1300"/>
        </w:sectPr>
      </w:pPr>
      <w:r>
        <w:pict>
          <v:shape filled="f" stroked="f" style="position:absolute;margin-left:5.04pt;margin-top:9.90061pt;width:5.49696pt;height:8pt;mso-position-horizontal-relative:page;mso-position-vertical-relative:paragraph;z-index:-113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171717"/>
                      <w:spacing w:val="1"/>
                      <w:w w:val="60"/>
                      <w:sz w:val="16"/>
                      <w:szCs w:val="16"/>
                    </w:rPr>
                    <w:t>'</w:t>
                  </w: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02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1"/>
          <w:w w:val="34"/>
          <w:sz w:val="16"/>
          <w:szCs w:val="16"/>
        </w:rPr>
        <w:t>·</w:t>
      </w:r>
      <w:r>
        <w:rPr>
          <w:rFonts w:ascii="Arial" w:cs="Arial" w:eastAsia="Arial" w:hAnsi="Arial"/>
          <w:color w:val="171717"/>
          <w:spacing w:val="0"/>
          <w:w w:val="93"/>
          <w:sz w:val="16"/>
          <w:szCs w:val="16"/>
        </w:rPr>
        <w:t>o,</w:t>
      </w:r>
      <w:r>
        <w:rPr>
          <w:rFonts w:ascii="Arial" w:cs="Arial" w:eastAsia="Arial" w:hAnsi="Arial"/>
          <w:color w:val="171717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71717"/>
          <w:spacing w:val="-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5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6"/>
          <w:szCs w:val="6"/>
        </w:rPr>
        <w:jc w:val="right"/>
        <w:spacing w:line="0" w:lineRule="atLeast"/>
        <w:ind w:right="23"/>
      </w:pPr>
      <w:r>
        <w:rPr>
          <w:rFonts w:ascii="Times New Roman" w:cs="Times New Roman" w:eastAsia="Times New Roman" w:hAnsi="Times New Roman"/>
          <w:i/>
          <w:color w:val="0E0EFF"/>
          <w:spacing w:val="0"/>
          <w:w w:val="90"/>
          <w:sz w:val="6"/>
          <w:szCs w:val="6"/>
        </w:rPr>
        <w:t>CI)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8"/>
        <w:ind w:right="11"/>
      </w:pPr>
      <w:r>
        <w:rPr>
          <w:rFonts w:ascii="Times New Roman" w:cs="Times New Roman" w:eastAsia="Times New Roman" w:hAnsi="Times New Roman"/>
          <w:color w:val="0E0EFF"/>
          <w:spacing w:val="0"/>
          <w:w w:val="89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"/>
        <w:ind w:left="110" w:right="-38"/>
      </w:pPr>
      <w:r>
        <w:pict>
          <v:shape filled="f" stroked="f" style="position:absolute;margin-left:18pt;margin-top:10.7148pt;width:5.7134pt;height:10pt;mso-position-horizontal-relative:page;mso-position-vertical-relative:paragraph;z-index:-113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6.72pt;margin-top:7.90521pt;width:4.37241pt;height:7pt;mso-position-horizontal-relative:page;mso-position-vertical-relative:paragraph;z-index:-113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71717"/>
          <w:spacing w:val="8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-57"/>
          <w:w w:val="86"/>
          <w:position w:val="9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E0EFF"/>
          <w:spacing w:val="-31"/>
          <w:w w:val="66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0E0EFF"/>
          <w:spacing w:val="0"/>
          <w:w w:val="86"/>
          <w:position w:val="9"/>
          <w:sz w:val="12"/>
          <w:szCs w:val="12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34" w:line="80" w:lineRule="exact"/>
        <w:ind w:left="134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1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left="134" w:right="-41"/>
      </w:pPr>
      <w:r>
        <w:pict>
          <v:shape filled="f" stroked="f" style="position:absolute;margin-left:18.24pt;margin-top:5.00142pt;width:5.94pt;height:9pt;mso-position-horizontal-relative:page;mso-position-vertical-relative:paragraph;z-index:-11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71717"/>
          <w:spacing w:val="0"/>
          <w:w w:val="83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71717"/>
          <w:spacing w:val="27"/>
          <w:w w:val="83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1"/>
          <w:sz w:val="14"/>
          <w:szCs w:val="14"/>
        </w:rPr>
        <w:t>-o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34"/>
      </w:pPr>
      <w:r>
        <w:pict>
          <v:shape filled="f" stroked="f" style="position:absolute;margin-left:19.68pt;margin-top:3.19541pt;width:4.37241pt;height:7pt;mso-position-horizontal-relative:page;mso-position-vertical-relative:paragraph;z-index:-11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34"/>
      </w:pPr>
      <w:r>
        <w:rPr>
          <w:rFonts w:ascii="Times New Roman" w:cs="Times New Roman" w:eastAsia="Times New Roman" w:hAnsi="Times New Roman"/>
          <w:color w:val="171717"/>
          <w:spacing w:val="0"/>
          <w:w w:val="123"/>
          <w:position w:val="-1"/>
          <w:sz w:val="8"/>
          <w:szCs w:val="8"/>
        </w:rPr>
        <w:t>(.J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9" w:right="-38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6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71717"/>
          <w:spacing w:val="14"/>
          <w:w w:val="100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6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60" w:lineRule="exact"/>
        <w:ind w:left="-63" w:right="102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8"/>
          <w:position w:val="4"/>
          <w:sz w:val="14"/>
          <w:szCs w:val="14"/>
        </w:rPr>
        <w:t>1</w:t>
      </w:r>
      <w:r>
        <w:rPr>
          <w:rFonts w:ascii="Arial" w:cs="Arial" w:eastAsia="Arial" w:hAnsi="Arial"/>
          <w:color w:val="6B6B6B"/>
          <w:spacing w:val="0"/>
          <w:w w:val="28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2"/>
          <w:w w:val="28"/>
          <w:position w:val="4"/>
          <w:sz w:val="14"/>
          <w:szCs w:val="14"/>
        </w:rPr>
        <w:t> </w:t>
      </w:r>
      <w:r>
        <w:rPr>
          <w:rFonts w:ascii="Arial" w:cs="Arial" w:eastAsia="Arial" w:hAnsi="Arial"/>
          <w:color w:val="6B6B6B"/>
          <w:spacing w:val="0"/>
          <w:w w:val="28"/>
          <w:position w:val="5"/>
          <w:sz w:val="28"/>
          <w:szCs w:val="28"/>
        </w:rPr>
        <w:t>!</w:t>
      </w:r>
      <w:r>
        <w:rPr>
          <w:rFonts w:ascii="Arial" w:cs="Arial" w:eastAsia="Arial" w:hAnsi="Arial"/>
          <w:color w:val="6B6B6B"/>
          <w:spacing w:val="0"/>
          <w:w w:val="28"/>
          <w:position w:val="5"/>
          <w:sz w:val="28"/>
          <w:szCs w:val="28"/>
        </w:rPr>
        <w:t>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9"/>
          <w:w w:val="28"/>
          <w:position w:val="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22"/>
          <w:position w:val="4"/>
          <w:sz w:val="26"/>
          <w:szCs w:val="26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8"/>
          <w:szCs w:val="28"/>
        </w:rPr>
        <w:jc w:val="right"/>
        <w:spacing w:line="260" w:lineRule="exact"/>
        <w:ind w:right="102"/>
      </w:pPr>
      <w:r>
        <w:rPr>
          <w:rFonts w:ascii="Arial" w:cs="Arial" w:eastAsia="Arial" w:hAnsi="Arial"/>
          <w:color w:val="6B6B6B"/>
          <w:spacing w:val="0"/>
          <w:w w:val="30"/>
          <w:sz w:val="28"/>
          <w:szCs w:val="2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220" w:lineRule="exact"/>
        <w:ind w:right="101"/>
      </w:pPr>
      <w:r>
        <w:rPr>
          <w:rFonts w:ascii="Times New Roman" w:cs="Times New Roman" w:eastAsia="Times New Roman" w:hAnsi="Times New Roman"/>
          <w:color w:val="6B6B6B"/>
          <w:spacing w:val="0"/>
          <w:w w:val="25"/>
          <w:position w:val="4"/>
          <w:sz w:val="16"/>
          <w:szCs w:val="16"/>
        </w:rPr>
        <w:t>!</w:t>
      </w:r>
      <w:r>
        <w:rPr>
          <w:rFonts w:ascii="Times New Roman" w:cs="Times New Roman" w:eastAsia="Times New Roman" w:hAnsi="Times New Roman"/>
          <w:color w:val="6B6B6B"/>
          <w:spacing w:val="0"/>
          <w:w w:val="25"/>
          <w:position w:val="4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0"/>
          <w:w w:val="25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6B6B6B"/>
          <w:spacing w:val="0"/>
          <w:w w:val="36"/>
          <w:position w:val="-1"/>
          <w:sz w:val="18"/>
          <w:szCs w:val="18"/>
        </w:rPr>
        <w:t>'¡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before="42" w:line="120" w:lineRule="exact"/>
        <w:ind w:left="4723" w:right="2444"/>
      </w:pPr>
      <w:r>
        <w:rPr>
          <w:rFonts w:ascii="Times New Roman" w:cs="Times New Roman" w:eastAsia="Times New Roman" w:hAnsi="Times New Roman"/>
          <w:color w:val="8A8A8A"/>
          <w:spacing w:val="0"/>
          <w:w w:val="57"/>
          <w:position w:val="-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60" w:lineRule="exact"/>
        <w:ind w:left="4717" w:right="2443"/>
        <w:sectPr>
          <w:type w:val="continuous"/>
          <w:pgSz w:h="15940" w:w="12360"/>
          <w:pgMar w:bottom="280" w:left="0" w:right="1660" w:top="1300"/>
          <w:cols w:equalWidth="off" w:num="2">
            <w:col w:space="2972" w:w="484"/>
            <w:col w:w="7244"/>
          </w:cols>
        </w:sectPr>
      </w:pPr>
      <w:r>
        <w:pict>
          <v:shape filled="f" stroked="f" style="position:absolute;margin-left:410.4pt;margin-top:7.85576pt;width:0.9141pt;height:11pt;mso-position-horizontal-relative:page;mso-position-vertical-relative:paragraph;z-index:-112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8A8A8A"/>
                      <w:spacing w:val="0"/>
                      <w:w w:val="3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B6B6B"/>
          <w:spacing w:val="0"/>
          <w:w w:val="30"/>
          <w:position w:val="-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06" w:right="-50"/>
      </w:pPr>
      <w:r>
        <w:rPr>
          <w:rFonts w:ascii="Arial" w:cs="Arial" w:eastAsia="Arial" w:hAnsi="Arial"/>
          <w:color w:val="171717"/>
          <w:spacing w:val="0"/>
          <w:w w:val="100"/>
          <w:position w:val="2"/>
          <w:sz w:val="14"/>
          <w:szCs w:val="14"/>
        </w:rPr>
        <w:t>-o</w:t>
      </w:r>
      <w:r>
        <w:rPr>
          <w:rFonts w:ascii="Arial" w:cs="Arial" w:eastAsia="Arial" w:hAnsi="Arial"/>
          <w:color w:val="171717"/>
          <w:spacing w:val="0"/>
          <w:w w:val="100"/>
          <w:position w:val="2"/>
          <w:sz w:val="14"/>
          <w:szCs w:val="14"/>
        </w:rPr>
        <w:t>  </w:t>
      </w:r>
      <w:r>
        <w:rPr>
          <w:rFonts w:ascii="Arial" w:cs="Arial" w:eastAsia="Arial" w:hAnsi="Arial"/>
          <w:color w:val="171717"/>
          <w:spacing w:val="19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1"/>
          <w:w w:val="33"/>
          <w:position w:val="-1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-1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0" w:lineRule="exact"/>
        <w:ind w:left="139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6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8" w:line="120" w:lineRule="exact"/>
        <w:sectPr>
          <w:type w:val="continuous"/>
          <w:pgSz w:h="15940" w:w="12360"/>
          <w:pgMar w:bottom="280" w:left="0" w:right="1660" w:top="1300"/>
          <w:cols w:equalWidth="off" w:num="2">
            <w:col w:space="5524" w:w="476"/>
            <w:col w:w="470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B6B6B"/>
          <w:spacing w:val="0"/>
          <w:w w:val="29"/>
          <w:position w:val="-10"/>
          <w:sz w:val="16"/>
          <w:szCs w:val="16"/>
        </w:rPr>
        <w:t>¡</w:t>
      </w:r>
      <w:r>
        <w:rPr>
          <w:rFonts w:ascii="Times New Roman" w:cs="Times New Roman" w:eastAsia="Times New Roman" w:hAnsi="Times New Roman"/>
          <w:color w:val="6B6B6B"/>
          <w:spacing w:val="0"/>
          <w:w w:val="29"/>
          <w:position w:val="-10"/>
          <w:sz w:val="16"/>
          <w:szCs w:val="16"/>
        </w:rPr>
        <w:t>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9"/>
          <w:w w:val="29"/>
          <w:position w:val="-10"/>
          <w:sz w:val="16"/>
          <w:szCs w:val="16"/>
        </w:rPr>
        <w:t> </w:t>
      </w:r>
      <w:r>
        <w:rPr>
          <w:rFonts w:ascii="Arial" w:cs="Arial" w:eastAsia="Arial" w:hAnsi="Arial"/>
          <w:color w:val="6B6B6B"/>
          <w:spacing w:val="0"/>
          <w:w w:val="29"/>
          <w:position w:val="-4"/>
          <w:sz w:val="10"/>
          <w:szCs w:val="10"/>
        </w:rPr>
        <w:t>1</w:t>
      </w:r>
      <w:r>
        <w:rPr>
          <w:rFonts w:ascii="Arial" w:cs="Arial" w:eastAsia="Arial" w:hAnsi="Arial"/>
          <w:color w:val="6B6B6B"/>
          <w:spacing w:val="0"/>
          <w:w w:val="29"/>
          <w:position w:val="-4"/>
          <w:sz w:val="10"/>
          <w:szCs w:val="10"/>
        </w:rPr>
        <w:t>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1"/>
          <w:w w:val="29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29"/>
          <w:position w:val="4"/>
          <w:sz w:val="8"/>
          <w:szCs w:val="8"/>
        </w:rPr>
        <w:t>1</w:t>
      </w:r>
      <w:r>
        <w:rPr>
          <w:rFonts w:ascii="Times New Roman" w:cs="Times New Roman" w:eastAsia="Times New Roman" w:hAnsi="Times New Roman"/>
          <w:color w:val="6B6B6B"/>
          <w:spacing w:val="0"/>
          <w:w w:val="29"/>
          <w:position w:val="4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4"/>
          <w:w w:val="29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8A8A8A"/>
          <w:spacing w:val="0"/>
          <w:w w:val="29"/>
          <w:position w:val="-2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1"/>
        <w:ind w:left="110" w:right="-36"/>
      </w:pPr>
      <w:r>
        <w:rPr>
          <w:rFonts w:ascii="Arial" w:cs="Arial" w:eastAsia="Arial" w:hAnsi="Arial"/>
          <w:color w:val="171717"/>
          <w:spacing w:val="0"/>
          <w:w w:val="100"/>
          <w:sz w:val="14"/>
          <w:szCs w:val="14"/>
        </w:rPr>
        <w:t>-o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79" w:line="260" w:lineRule="exact"/>
        <w:ind w:left="110" w:right="-64"/>
      </w:pPr>
      <w:r>
        <w:pict>
          <v:shape filled="f" stroked="f" style="position:absolute;margin-left:18.48pt;margin-top:-6.36218pt;width:1.2pt;height:12pt;mso-position-horizontal-relative:page;mso-position-vertical-relative:paragraph;z-index:-11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-88"/>
                      <w:w w:val="105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464646"/>
          <w:spacing w:val="-15"/>
          <w:w w:val="46"/>
          <w:position w:val="6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171717"/>
          <w:spacing w:val="-93"/>
          <w:w w:val="101"/>
          <w:position w:val="-6"/>
          <w:sz w:val="24"/>
          <w:szCs w:val="24"/>
        </w:rPr>
        <w:t>e</w:t>
      </w:r>
      <w:r>
        <w:rPr>
          <w:rFonts w:ascii="Arial" w:cs="Arial" w:eastAsia="Arial" w:hAnsi="Arial"/>
          <w:color w:val="171717"/>
          <w:spacing w:val="0"/>
          <w:w w:val="106"/>
          <w:position w:val="6"/>
          <w:sz w:val="16"/>
          <w:szCs w:val="1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24"/>
      </w:pPr>
      <w:r>
        <w:br w:type="column"/>
      </w:r>
      <w:r>
        <w:rPr>
          <w:rFonts w:ascii="Times New Roman" w:cs="Times New Roman" w:eastAsia="Times New Roman" w:hAnsi="Times New Roman"/>
          <w:color w:val="0E0EFF"/>
          <w:spacing w:val="0"/>
          <w:w w:val="6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78"/>
        <w:ind w:left="29"/>
      </w:pPr>
      <w:r>
        <w:pict>
          <v:shape filled="f" stroked="f" style="position:absolute;margin-left:19.92pt;margin-top:8.85837pt;width:6.364pt;height:5pt;mso-position-horizontal-relative:page;mso-position-vertical-relative:paragraph;z-index:-112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48"/>
                      <w:sz w:val="10"/>
                      <w:szCs w:val="10"/>
                    </w:rPr>
                    <w:t>&gt;,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12" w:line="160" w:lineRule="exact"/>
        <w:ind w:left="29"/>
      </w:pPr>
      <w:r>
        <w:rPr>
          <w:rFonts w:ascii="Times New Roman" w:cs="Times New Roman" w:eastAsia="Times New Roman" w:hAnsi="Times New Roman"/>
          <w:color w:val="0E0EFF"/>
          <w:w w:val="66"/>
          <w:position w:val="-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E0EFF"/>
          <w:spacing w:val="-2"/>
          <w:w w:val="66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before="35"/>
        <w:ind w:left="4985" w:right="3639"/>
      </w:pPr>
      <w:r>
        <w:br w:type="column"/>
      </w:r>
      <w:r>
        <w:rPr>
          <w:rFonts w:ascii="Times New Roman" w:cs="Times New Roman" w:eastAsia="Times New Roman" w:hAnsi="Times New Roman"/>
          <w:color w:val="6B6B6B"/>
          <w:spacing w:val="0"/>
          <w:w w:val="32"/>
          <w:sz w:val="8"/>
          <w:szCs w:val="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8" w:line="260" w:lineRule="exact"/>
      </w:pPr>
      <w:r>
        <w:rPr>
          <w:rFonts w:ascii="Arial" w:cs="Arial" w:eastAsia="Arial" w:hAnsi="Arial"/>
          <w:color w:val="6B6B6B"/>
          <w:spacing w:val="0"/>
          <w:w w:val="25"/>
          <w:position w:val="-1"/>
          <w:sz w:val="24"/>
          <w:szCs w:val="24"/>
        </w:rPr>
        <w:t>i</w:t>
      </w:r>
      <w:r>
        <w:rPr>
          <w:rFonts w:ascii="Arial" w:cs="Arial" w:eastAsia="Arial" w:hAnsi="Arial"/>
          <w:color w:val="6B6B6B"/>
          <w:spacing w:val="0"/>
          <w:w w:val="25"/>
          <w:position w:val="-1"/>
          <w:sz w:val="24"/>
          <w:szCs w:val="2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12"/>
          <w:w w:val="25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6B6B6B"/>
          <w:spacing w:val="0"/>
          <w:w w:val="25"/>
          <w:position w:val="3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20" w:lineRule="exact"/>
        <w:ind w:left="451"/>
        <w:sectPr>
          <w:type w:val="continuous"/>
          <w:pgSz w:h="15940" w:w="12360"/>
          <w:pgMar w:bottom="280" w:left="0" w:right="1660" w:top="1300"/>
          <w:cols w:equalWidth="off" w:num="3">
            <w:col w:space="136" w:w="234"/>
            <w:col w:space="1485" w:w="157"/>
            <w:col w:w="8688"/>
          </w:cols>
        </w:sectPr>
      </w:pP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B6B6B"/>
          <w:spacing w:val="1"/>
          <w:w w:val="100"/>
          <w:position w:val="-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6B6B6B"/>
          <w:spacing w:val="38"/>
          <w:w w:val="100"/>
          <w:position w:val="-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1"/>
          <w:position w:val="-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91"/>
          <w:position w:val="-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-2"/>
          <w:w w:val="91"/>
          <w:position w:val="-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1"/>
          <w:w w:val="91"/>
          <w:position w:val="-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91"/>
          <w:position w:val="-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16"/>
          <w:w w:val="91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1"/>
          <w:position w:val="-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91"/>
          <w:position w:val="-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1"/>
          <w:w w:val="91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position w:val="-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position w:val="-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8"/>
          <w:position w:val="-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2"/>
          <w:w w:val="98"/>
          <w:position w:val="-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61"/>
          <w:position w:val="-6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position w:val="-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61"/>
          <w:position w:val="-6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1"/>
          <w:w w:val="102"/>
          <w:position w:val="-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position w:val="-6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position w:val="-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position w:val="-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position w:val="-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3"/>
          <w:position w:val="-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position w:val="-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79"/>
          <w:position w:val="-6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6B6B6B"/>
          <w:spacing w:val="2"/>
          <w:w w:val="100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8"/>
          <w:position w:val="-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position w:val="-6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position w:val="-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-6"/>
          <w:w w:val="102"/>
          <w:position w:val="-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position w:val="-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B6B6B"/>
          <w:spacing w:val="0"/>
          <w:w w:val="98"/>
          <w:position w:val="-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98"/>
          <w:position w:val="-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2"/>
          <w:w w:val="93"/>
          <w:position w:val="-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position w:val="-6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00" w:lineRule="exact"/>
        <w:ind w:left="115" w:right="17"/>
      </w:pPr>
      <w:r>
        <w:rPr>
          <w:rFonts w:ascii="Arial" w:cs="Arial" w:eastAsia="Arial" w:hAnsi="Arial"/>
          <w:color w:val="2F2F2F"/>
          <w:spacing w:val="-1"/>
          <w:w w:val="100"/>
          <w:position w:val="1"/>
          <w:sz w:val="8"/>
          <w:szCs w:val="8"/>
        </w:rPr>
        <w:t>•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8"/>
          <w:szCs w:val="8"/>
        </w:rPr>
        <w:t>&lt;!)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8"/>
          <w:szCs w:val="8"/>
        </w:rPr>
        <w:t>      </w:t>
      </w:r>
      <w:r>
        <w:rPr>
          <w:rFonts w:ascii="Arial" w:cs="Arial" w:eastAsia="Arial" w:hAnsi="Arial"/>
          <w:color w:val="171717"/>
          <w:spacing w:val="6"/>
          <w:w w:val="100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75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before="15" w:line="138" w:lineRule="auto"/>
        <w:ind w:hanging="24" w:left="144" w:right="-5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2"/>
          <w:sz w:val="14"/>
          <w:szCs w:val="14"/>
        </w:rPr>
        <w:t>-o</w:t>
      </w:r>
      <w:r>
        <w:rPr>
          <w:rFonts w:ascii="Arial" w:cs="Arial" w:eastAsia="Arial" w:hAnsi="Arial"/>
          <w:color w:val="0E0EFF"/>
          <w:spacing w:val="0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66"/>
          <w:position w:val="-4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71717"/>
          <w:spacing w:val="0"/>
          <w:w w:val="66"/>
          <w:position w:val="-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71717"/>
          <w:spacing w:val="0"/>
          <w:w w:val="66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70"/>
          <w:position w:val="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71717"/>
          <w:spacing w:val="0"/>
          <w:w w:val="70"/>
          <w:position w:val="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71717"/>
          <w:spacing w:val="20"/>
          <w:w w:val="7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0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180" w:lineRule="exact"/>
        <w:ind w:left="115" w:right="-39"/>
      </w:pPr>
      <w:r>
        <w:pict>
          <v:shape filled="f" stroked="f" style="position:absolute;margin-left:7.44pt;margin-top:2.17987pt;width:4.36pt;height:8pt;mso-position-horizontal-relative:page;mso-position-vertical-relative:paragraph;z-index:-112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109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464646"/>
          <w:spacing w:val="2"/>
          <w:w w:val="48"/>
          <w:position w:val="9"/>
          <w:sz w:val="14"/>
          <w:szCs w:val="14"/>
        </w:rPr>
        <w:t>·</w:t>
      </w:r>
      <w:r>
        <w:rPr>
          <w:rFonts w:ascii="Arial" w:cs="Arial" w:eastAsia="Arial" w:hAnsi="Arial"/>
          <w:color w:val="171717"/>
          <w:spacing w:val="0"/>
          <w:w w:val="105"/>
          <w:position w:val="9"/>
          <w:sz w:val="14"/>
          <w:szCs w:val="14"/>
        </w:rPr>
        <w:t>5.</w:t>
      </w:r>
      <w:r>
        <w:rPr>
          <w:rFonts w:ascii="Arial" w:cs="Arial" w:eastAsia="Arial" w:hAnsi="Arial"/>
          <w:color w:val="171717"/>
          <w:spacing w:val="0"/>
          <w:w w:val="100"/>
          <w:position w:val="9"/>
          <w:sz w:val="14"/>
          <w:szCs w:val="14"/>
        </w:rPr>
        <w:t>  </w:t>
      </w:r>
      <w:r>
        <w:rPr>
          <w:rFonts w:ascii="Arial" w:cs="Arial" w:eastAsia="Arial" w:hAnsi="Arial"/>
          <w:color w:val="171717"/>
          <w:spacing w:val="1"/>
          <w:w w:val="100"/>
          <w:position w:val="9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0E0EFF"/>
          <w:spacing w:val="0"/>
          <w:w w:val="76"/>
          <w:position w:val="-1"/>
          <w:sz w:val="22"/>
          <w:szCs w:val="22"/>
        </w:rPr>
        <w:t>§-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149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3"/>
          <w:sz w:val="8"/>
          <w:szCs w:val="8"/>
        </w:rPr>
        <w:t>(.J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71717"/>
          <w:spacing w:val="8"/>
          <w:w w:val="100"/>
          <w:position w:val="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1"/>
          <w:sz w:val="14"/>
          <w:szCs w:val="14"/>
        </w:rPr>
        <w:t>.r: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00" w:lineRule="exact"/>
        <w:ind w:left="149" w:right="258"/>
      </w:pPr>
      <w:r>
        <w:rPr>
          <w:rFonts w:ascii="Times New Roman" w:cs="Times New Roman" w:eastAsia="Times New Roman" w:hAnsi="Times New Roman"/>
          <w:color w:val="171717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149"/>
      </w:pP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71717"/>
          <w:spacing w:val="24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49" w:right="12"/>
      </w:pPr>
      <w:r>
        <w:rPr>
          <w:rFonts w:ascii="Arial" w:cs="Arial" w:eastAsia="Arial" w:hAnsi="Arial"/>
          <w:color w:val="171717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171717"/>
          <w:spacing w:val="0"/>
          <w:w w:val="73"/>
          <w:sz w:val="10"/>
          <w:szCs w:val="10"/>
        </w:rPr>
        <w:t>       </w:t>
      </w:r>
      <w:r>
        <w:rPr>
          <w:rFonts w:ascii="Arial" w:cs="Arial" w:eastAsia="Arial" w:hAnsi="Arial"/>
          <w:color w:val="171717"/>
          <w:spacing w:val="16"/>
          <w:w w:val="7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2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00" w:lineRule="exact"/>
        <w:ind w:left="154"/>
      </w:pPr>
      <w:r>
        <w:rPr>
          <w:rFonts w:ascii="Times New Roman" w:cs="Times New Roman" w:eastAsia="Times New Roman" w:hAnsi="Times New Roman"/>
          <w:i/>
          <w:color w:val="171717"/>
          <w:spacing w:val="0"/>
          <w:w w:val="100"/>
          <w:position w:val="-2"/>
          <w:sz w:val="6"/>
          <w:szCs w:val="6"/>
        </w:rPr>
        <w:t>CI)</w:t>
      </w:r>
      <w:r>
        <w:rPr>
          <w:rFonts w:ascii="Times New Roman" w:cs="Times New Roman" w:eastAsia="Times New Roman" w:hAnsi="Times New Roman"/>
          <w:i/>
          <w:color w:val="171717"/>
          <w:spacing w:val="0"/>
          <w:w w:val="100"/>
          <w:position w:val="-2"/>
          <w:sz w:val="6"/>
          <w:szCs w:val="6"/>
        </w:rPr>
        <w:t>        </w:t>
      </w:r>
      <w:r>
        <w:rPr>
          <w:rFonts w:ascii="Times New Roman" w:cs="Times New Roman" w:eastAsia="Times New Roman" w:hAnsi="Times New Roman"/>
          <w:i/>
          <w:color w:val="171717"/>
          <w:spacing w:val="11"/>
          <w:w w:val="100"/>
          <w:position w:val="-2"/>
          <w:sz w:val="6"/>
          <w:szCs w:val="6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position w:val="-3"/>
          <w:sz w:val="14"/>
          <w:szCs w:val="14"/>
        </w:rPr>
        <w:t>-o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00" w:lineRule="exact"/>
        <w:ind w:left="154" w:right="-1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1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71717"/>
          <w:spacing w:val="1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40" w:lineRule="exact"/>
        <w:ind w:right="21"/>
      </w:pPr>
      <w:r>
        <w:rPr>
          <w:rFonts w:ascii="Arial" w:cs="Arial" w:eastAsia="Arial" w:hAnsi="Arial"/>
          <w:color w:val="171717"/>
          <w:spacing w:val="0"/>
          <w:w w:val="95"/>
          <w:position w:val="-5"/>
          <w:sz w:val="14"/>
          <w:szCs w:val="14"/>
        </w:rPr>
        <w:t>-o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0" w:line="228" w:lineRule="auto"/>
        <w:ind w:hanging="326" w:left="653" w:right="570"/>
      </w:pPr>
      <w:r>
        <w:br w:type="column"/>
      </w:r>
      <w:r>
        <w:rPr>
          <w:rFonts w:ascii="Arial" w:cs="Arial" w:eastAsia="Arial" w:hAnsi="Arial"/>
          <w:color w:val="6B6B6B"/>
          <w:spacing w:val="1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6B6B6B"/>
          <w:spacing w:val="1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6B6B6B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6B6B6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B6B6B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8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1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2"/>
          <w:sz w:val="20"/>
          <w:szCs w:val="20"/>
        </w:rPr>
        <w:t>re</w:t>
      </w:r>
      <w:r>
        <w:rPr>
          <w:rFonts w:ascii="Times New Roman" w:cs="Times New Roman" w:eastAsia="Times New Roman" w:hAnsi="Times New Roman"/>
          <w:color w:val="6B6B6B"/>
          <w:spacing w:val="-3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6"/>
          <w:w w:val="107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61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in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B6B6B"/>
          <w:spacing w:val="2"/>
          <w:w w:val="109"/>
          <w:sz w:val="18"/>
          <w:szCs w:val="18"/>
        </w:rPr>
        <w:t>N</w:t>
      </w:r>
      <w:r>
        <w:rPr>
          <w:rFonts w:ascii="Arial" w:cs="Arial" w:eastAsia="Arial" w:hAnsi="Arial"/>
          <w:color w:val="6B6B6B"/>
          <w:spacing w:val="0"/>
          <w:w w:val="57"/>
          <w:sz w:val="18"/>
          <w:szCs w:val="18"/>
        </w:rPr>
        <w:t>:</w:t>
      </w:r>
      <w:r>
        <w:rPr>
          <w:rFonts w:ascii="Arial" w:cs="Arial" w:eastAsia="Arial" w:hAnsi="Arial"/>
          <w:color w:val="6B6B6B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1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da</w:t>
      </w:r>
      <w:r>
        <w:rPr>
          <w:rFonts w:ascii="Times New Roman" w:cs="Times New Roman" w:eastAsia="Times New Roman" w:hAnsi="Times New Roman"/>
          <w:color w:val="6B6B6B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3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7"/>
          <w:sz w:val="20"/>
          <w:szCs w:val="20"/>
        </w:rPr>
        <w:t>eda</w:t>
      </w:r>
      <w:r>
        <w:rPr>
          <w:rFonts w:ascii="Times New Roman" w:cs="Times New Roman" w:eastAsia="Times New Roman" w:hAnsi="Times New Roman"/>
          <w:color w:val="6B6B6B"/>
          <w:spacing w:val="-6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B6B6B"/>
          <w:spacing w:val="3"/>
          <w:w w:val="113"/>
          <w:sz w:val="18"/>
          <w:szCs w:val="18"/>
        </w:rPr>
        <w:t>M</w:t>
      </w:r>
      <w:r>
        <w:rPr>
          <w:rFonts w:ascii="Arial" w:cs="Arial" w:eastAsia="Arial" w:hAnsi="Arial"/>
          <w:color w:val="6B6B6B"/>
          <w:spacing w:val="0"/>
          <w:w w:val="66"/>
          <w:sz w:val="18"/>
          <w:szCs w:val="18"/>
        </w:rPr>
        <w:t>:</w:t>
      </w:r>
      <w:r>
        <w:rPr>
          <w:rFonts w:ascii="Arial" w:cs="Arial" w:eastAsia="Arial" w:hAnsi="Arial"/>
          <w:color w:val="6B6B6B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-2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2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dad,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6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4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ial</w:t>
      </w:r>
      <w:r>
        <w:rPr>
          <w:rFonts w:ascii="Times New Roman" w:cs="Times New Roman" w:eastAsia="Times New Roman" w:hAnsi="Times New Roman"/>
          <w:color w:val="6B6B6B"/>
          <w:spacing w:val="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B6B6B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-26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as</w:t>
      </w:r>
      <w:r>
        <w:rPr>
          <w:rFonts w:ascii="Times New Roman" w:cs="Times New Roman" w:eastAsia="Times New Roman" w:hAnsi="Times New Roman"/>
          <w:color w:val="6B6B6B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im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6B6B6B"/>
          <w:spacing w:val="-4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6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tular</w:t>
      </w:r>
      <w:r>
        <w:rPr>
          <w:rFonts w:ascii="Times New Roman" w:cs="Times New Roman" w:eastAsia="Times New Roman" w:hAnsi="Times New Roman"/>
          <w:color w:val="6B6B6B"/>
          <w:spacing w:val="-7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1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6B6B6B"/>
          <w:spacing w:val="-4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al</w:t>
      </w:r>
      <w:r>
        <w:rPr>
          <w:rFonts w:ascii="Times New Roman" w:cs="Times New Roman" w:eastAsia="Times New Roman" w:hAnsi="Times New Roman"/>
          <w:color w:val="6B6B6B"/>
          <w:spacing w:val="15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3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-5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B6B6B"/>
          <w:spacing w:val="-6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1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6B6B6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2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6"/>
          <w:w w:val="94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B6B6B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8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al</w:t>
      </w:r>
      <w:r>
        <w:rPr>
          <w:rFonts w:ascii="Times New Roman" w:cs="Times New Roman" w:eastAsia="Times New Roman" w:hAnsi="Times New Roman"/>
          <w:color w:val="6B6B6B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2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92"/>
          <w:sz w:val="20"/>
          <w:szCs w:val="20"/>
        </w:rPr>
        <w:t>uso</w:t>
      </w:r>
      <w:r>
        <w:rPr>
          <w:rFonts w:ascii="Times New Roman" w:cs="Times New Roman" w:eastAsia="Times New Roman" w:hAnsi="Times New Roman"/>
          <w:color w:val="6B6B6B"/>
          <w:spacing w:val="6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1"/>
          <w:w w:val="97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F2F2F"/>
          <w:spacing w:val="0"/>
          <w:w w:val="51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6B6B6B"/>
          <w:spacing w:val="-1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96"/>
          <w:sz w:val="20"/>
          <w:szCs w:val="20"/>
        </w:rPr>
        <w:t>fr</w:t>
      </w:r>
      <w:r>
        <w:rPr>
          <w:rFonts w:ascii="Times New Roman" w:cs="Times New Roman" w:eastAsia="Times New Roman" w:hAnsi="Times New Roman"/>
          <w:color w:val="6B6B6B"/>
          <w:spacing w:val="-8"/>
          <w:w w:val="9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B6B6B"/>
          <w:spacing w:val="-6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B6B6B"/>
          <w:spacing w:val="-2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79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6B6B6B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5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B6B6B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B6B6B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B6B6B"/>
          <w:spacing w:val="-2"/>
          <w:w w:val="9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B6B6B"/>
          <w:spacing w:val="0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B6B6B"/>
          <w:spacing w:val="-3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1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106"/>
          <w:sz w:val="18"/>
          <w:szCs w:val="18"/>
        </w:rPr>
        <w:t>dmin</w:t>
      </w:r>
      <w:r>
        <w:rPr>
          <w:rFonts w:ascii="Times New Roman" w:cs="Times New Roman" w:eastAsia="Times New Roman" w:hAnsi="Times New Roman"/>
          <w:color w:val="6B6B6B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1"/>
          <w:w w:val="9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tr</w:t>
      </w:r>
      <w:r>
        <w:rPr>
          <w:rFonts w:ascii="Times New Roman" w:cs="Times New Roman" w:eastAsia="Times New Roman" w:hAnsi="Times New Roman"/>
          <w:color w:val="6B6B6B"/>
          <w:spacing w:val="2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B6B6B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B6B6B"/>
          <w:spacing w:val="1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B6B6B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B6B6B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40" w:w="12360"/>
          <w:pgMar w:bottom="280" w:left="0" w:right="1660" w:top="1300"/>
          <w:cols w:equalWidth="off" w:num="2">
            <w:col w:space="1617" w:w="519"/>
            <w:col w:w="8564"/>
          </w:cols>
        </w:sectPr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2F2F2F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-2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F2F2F"/>
          <w:spacing w:val="-1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F2F2F"/>
          <w:spacing w:val="-2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95"/>
          <w:sz w:val="20"/>
          <w:szCs w:val="20"/>
        </w:rPr>
        <w:t>arar</w:t>
      </w:r>
      <w:r>
        <w:rPr>
          <w:rFonts w:ascii="Times New Roman" w:cs="Times New Roman" w:eastAsia="Times New Roman" w:hAnsi="Times New Roman"/>
          <w:color w:val="2F2F2F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2F2F2F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color w:val="2F2F2F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F2F2F"/>
          <w:spacing w:val="-1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F2F2F"/>
          <w:spacing w:val="-2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2F2F2F"/>
          <w:spacing w:val="-28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6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2F2F2F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140" w:lineRule="exact"/>
        <w:ind w:left="130" w:right="-59"/>
      </w:pPr>
      <w:r>
        <w:rPr>
          <w:rFonts w:ascii="Arial" w:cs="Arial" w:eastAsia="Arial" w:hAnsi="Arial"/>
          <w:color w:val="171717"/>
          <w:spacing w:val="0"/>
          <w:w w:val="42"/>
          <w:position w:val="-8"/>
          <w:sz w:val="26"/>
          <w:szCs w:val="26"/>
        </w:rPr>
        <w:t>1ll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sectPr>
          <w:type w:val="continuous"/>
          <w:pgSz w:h="15940" w:w="12360"/>
          <w:pgMar w:bottom="280" w:left="0" w:right="1660" w:top="1300"/>
          <w:cols w:equalWidth="off" w:num="2">
            <w:col w:space="140" w:w="239"/>
            <w:col w:w="10321"/>
          </w:cols>
        </w:sectPr>
      </w:pPr>
      <w:r>
        <w:br w:type="column"/>
      </w:r>
      <w:r>
        <w:rPr>
          <w:rFonts w:ascii="Arial" w:cs="Arial" w:eastAsia="Arial" w:hAnsi="Arial"/>
          <w:color w:val="2F2F2F"/>
          <w:w w:val="42"/>
          <w:sz w:val="14"/>
          <w:szCs w:val="14"/>
        </w:rPr>
        <w:t>·</w:t>
      </w:r>
      <w:r>
        <w:rPr>
          <w:rFonts w:ascii="Arial" w:cs="Arial" w:eastAsia="Arial" w:hAnsi="Arial"/>
          <w:color w:val="171717"/>
          <w:w w:val="79"/>
          <w:sz w:val="14"/>
          <w:szCs w:val="14"/>
        </w:rPr>
        <w:t>¡:;</w:t>
      </w:r>
      <w:r>
        <w:rPr>
          <w:rFonts w:ascii="Arial" w:cs="Arial" w:eastAsia="Arial" w:hAnsi="Arial"/>
          <w:color w:val="00000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80" w:lineRule="exact"/>
        <w:ind w:right="5"/>
      </w:pPr>
      <w:r>
        <w:rPr>
          <w:rFonts w:ascii="Arial" w:cs="Arial" w:eastAsia="Arial" w:hAnsi="Arial"/>
          <w:color w:val="171717"/>
          <w:spacing w:val="0"/>
          <w:w w:val="100"/>
          <w:position w:val="-1"/>
          <w:sz w:val="16"/>
          <w:szCs w:val="16"/>
        </w:rPr>
        <w:t>w</w:t>
      </w:r>
      <w:r>
        <w:rPr>
          <w:rFonts w:ascii="Arial" w:cs="Arial" w:eastAsia="Arial" w:hAnsi="Arial"/>
          <w:color w:val="171717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171717"/>
          <w:spacing w:val="6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71717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40" w:lineRule="exact"/>
        <w:ind w:right="7"/>
      </w:pPr>
      <w:r>
        <w:pict>
          <v:shape filled="f" stroked="f" style="position:absolute;margin-left:6.24pt;margin-top:1.2982pt;width:6.12pt;height:5pt;mso-position-horizontal-relative:page;mso-position-vertical-relative:paragraph;z-index:-112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717"/>
          <w:spacing w:val="0"/>
          <w:w w:val="89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00" w:lineRule="exact"/>
      </w:pPr>
      <w:r>
        <w:rPr>
          <w:rFonts w:ascii="Arial" w:cs="Arial" w:eastAsia="Arial" w:hAnsi="Arial"/>
          <w:spacing w:val="0"/>
          <w:w w:val="68"/>
          <w:position w:val="-5"/>
          <w:sz w:val="14"/>
          <w:szCs w:val="14"/>
        </w:rPr>
        <w:t>r--.</w:t>
      </w:r>
      <w:r>
        <w:rPr>
          <w:rFonts w:ascii="Arial" w:cs="Arial" w:eastAsia="Arial" w:hAnsi="Arial"/>
          <w:spacing w:val="0"/>
          <w:w w:val="68"/>
          <w:position w:val="-5"/>
          <w:sz w:val="14"/>
          <w:szCs w:val="14"/>
        </w:rPr>
        <w:t>    </w:t>
      </w:r>
      <w:r>
        <w:rPr>
          <w:rFonts w:ascii="Arial" w:cs="Arial" w:eastAsia="Arial" w:hAnsi="Arial"/>
          <w:spacing w:val="6"/>
          <w:w w:val="68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15"/>
          <w:position w:val="-5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5"/>
        <w:sectPr>
          <w:type w:val="continuous"/>
          <w:pgSz w:h="15940" w:w="12360"/>
          <w:pgMar w:bottom="280" w:left="0" w:right="1660" w:top="1300"/>
          <w:cols w:equalWidth="off" w:num="2">
            <w:col w:space="2285" w:w="504"/>
            <w:col w:w="791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F2F2F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F2F2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2F2F2F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Lan</w:t>
      </w:r>
      <w:r>
        <w:rPr>
          <w:rFonts w:ascii="Times New Roman" w:cs="Times New Roman" w:eastAsia="Times New Roman" w:hAnsi="Times New Roman"/>
          <w:color w:val="2F2F2F"/>
          <w:spacing w:val="12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F2F2F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2F2F2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F2F2F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D64AA"/>
          <w:spacing w:val="-1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5D64AA"/>
          <w:spacing w:val="0"/>
          <w:w w:val="100"/>
          <w:sz w:val="22"/>
          <w:szCs w:val="22"/>
        </w:rPr>
        <w:t>()</w:t>
      </w:r>
      <w:r>
        <w:rPr>
          <w:rFonts w:ascii="Arial" w:cs="Arial" w:eastAsia="Arial" w:hAnsi="Arial"/>
          <w:color w:val="5D64AA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5D64AA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before="35" w:line="180" w:lineRule="exact"/>
        <w:ind w:left="95" w:right="92"/>
      </w:pPr>
      <w:r>
        <w:rPr>
          <w:rFonts w:ascii="Arial" w:cs="Arial" w:eastAsia="Arial" w:hAnsi="Arial"/>
          <w:color w:val="171717"/>
          <w:spacing w:val="-110"/>
          <w:w w:val="153"/>
          <w:position w:val="6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171717"/>
          <w:spacing w:val="-113"/>
          <w:w w:val="162"/>
          <w:position w:val="-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40" w:lineRule="exact"/>
        <w:ind w:left="104" w:right="-26"/>
      </w:pPr>
      <w:r>
        <w:rPr>
          <w:rFonts w:ascii="Times New Roman" w:cs="Times New Roman" w:eastAsia="Times New Roman" w:hAnsi="Times New Roman"/>
          <w:color w:val="171717"/>
          <w:spacing w:val="0"/>
          <w:w w:val="147"/>
          <w:position w:val="-1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</w:pPr>
      <w:r>
        <w:br w:type="column"/>
      </w:r>
      <w:r>
        <w:rPr>
          <w:rFonts w:ascii="Times New Roman" w:cs="Times New Roman" w:eastAsia="Times New Roman" w:hAnsi="Times New Roman"/>
          <w:color w:val="171717"/>
          <w:spacing w:val="0"/>
          <w:w w:val="6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sectPr>
          <w:type w:val="continuous"/>
          <w:pgSz w:h="15940" w:w="12360"/>
          <w:pgMar w:bottom="280" w:left="0" w:right="1660" w:top="1300"/>
          <w:cols w:equalWidth="off" w:num="2">
            <w:col w:space="156" w:w="256"/>
            <w:col w:w="10288"/>
          </w:cols>
        </w:sectPr>
      </w:pPr>
      <w:r>
        <w:rPr>
          <w:rFonts w:ascii="Arial" w:cs="Arial" w:eastAsia="Arial" w:hAnsi="Arial"/>
          <w:color w:val="171717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6"/>
          <w:szCs w:val="6"/>
        </w:rPr>
        <w:jc w:val="left"/>
        <w:spacing w:line="60" w:lineRule="exact"/>
        <w:ind w:left="130"/>
        <w:sectPr>
          <w:type w:val="continuous"/>
          <w:pgSz w:h="15940" w:w="12360"/>
          <w:pgMar w:bottom="280" w:left="0" w:right="1660" w:top="1300"/>
        </w:sectPr>
      </w:pPr>
      <w:r>
        <w:rPr>
          <w:rFonts w:ascii="Times New Roman" w:cs="Times New Roman" w:eastAsia="Times New Roman" w:hAnsi="Times New Roman"/>
          <w:color w:val="171717"/>
          <w:spacing w:val="0"/>
          <w:w w:val="155"/>
          <w:position w:val="-4"/>
          <w:sz w:val="8"/>
          <w:szCs w:val="8"/>
        </w:rPr>
        <w:t>l()</w:t>
      </w:r>
      <w:r>
        <w:rPr>
          <w:rFonts w:ascii="Times New Roman" w:cs="Times New Roman" w:eastAsia="Times New Roman" w:hAnsi="Times New Roman"/>
          <w:color w:val="171717"/>
          <w:spacing w:val="0"/>
          <w:w w:val="155"/>
          <w:position w:val="-4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71717"/>
          <w:spacing w:val="16"/>
          <w:w w:val="155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i/>
          <w:color w:val="171717"/>
          <w:spacing w:val="0"/>
          <w:w w:val="100"/>
          <w:position w:val="1"/>
          <w:sz w:val="6"/>
          <w:szCs w:val="6"/>
        </w:rPr>
        <w:t>CI)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25"/>
      </w:pPr>
      <w:r>
        <w:rPr>
          <w:rFonts w:ascii="Arial" w:cs="Arial" w:eastAsia="Arial" w:hAnsi="Arial"/>
          <w:color w:val="171717"/>
          <w:spacing w:val="0"/>
          <w:w w:val="46"/>
          <w:position w:val="-3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line="120" w:lineRule="exact"/>
        <w:ind w:left="101" w:right="2"/>
      </w:pPr>
      <w:r>
        <w:pict>
          <v:shape filled="f" stroked="f" style="position:absolute;margin-left:20.88pt;margin-top:0.550072pt;width:4.37684pt;height:13pt;mso-position-horizontal-relative:page;mso-position-vertical-relative:paragraph;z-index:-112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76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100"/>
          <w:position w:val="-3"/>
          <w:sz w:val="10"/>
          <w:szCs w:val="10"/>
        </w:rPr>
        <w:t>&lt;O</w:t>
      </w:r>
      <w:r>
        <w:rPr>
          <w:rFonts w:ascii="Arial" w:cs="Arial" w:eastAsia="Arial" w:hAnsi="Arial"/>
          <w:color w:val="171717"/>
          <w:spacing w:val="0"/>
          <w:w w:val="100"/>
          <w:position w:val="-3"/>
          <w:sz w:val="10"/>
          <w:szCs w:val="10"/>
        </w:rPr>
        <w:t>   </w:t>
      </w:r>
      <w:r>
        <w:rPr>
          <w:rFonts w:ascii="Arial" w:cs="Arial" w:eastAsia="Arial" w:hAnsi="Arial"/>
          <w:color w:val="171717"/>
          <w:spacing w:val="8"/>
          <w:w w:val="100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82"/>
          <w:position w:val="2"/>
          <w:sz w:val="14"/>
          <w:szCs w:val="14"/>
        </w:rPr>
        <w:t>..e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134"/>
      </w:pPr>
      <w:r>
        <w:rPr>
          <w:rFonts w:ascii="Arial" w:cs="Arial" w:eastAsia="Arial" w:hAnsi="Arial"/>
          <w:color w:val="171717"/>
          <w:spacing w:val="0"/>
          <w:w w:val="68"/>
          <w:position w:val="-2"/>
          <w:sz w:val="14"/>
          <w:szCs w:val="14"/>
        </w:rPr>
        <w:t>r--.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34" w:right="-42"/>
      </w:pPr>
      <w:r>
        <w:rPr>
          <w:rFonts w:ascii="Times New Roman" w:cs="Times New Roman" w:eastAsia="Times New Roman" w:hAnsi="Times New Roman"/>
          <w:color w:val="171717"/>
          <w:spacing w:val="0"/>
          <w:w w:val="16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16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57"/>
          <w:w w:val="162"/>
          <w:sz w:val="14"/>
          <w:szCs w:val="14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position w:val="-1"/>
          <w:sz w:val="12"/>
          <w:szCs w:val="12"/>
        </w:rPr>
        <w:t>c..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34" w:right="-22"/>
      </w:pPr>
      <w:r>
        <w:pict>
          <v:shape filled="f" stroked="f" style="position:absolute;margin-left:6.72pt;margin-top:3.95394pt;width:6.12pt;height:5pt;mso-position-horizontal-relative:page;mso-position-vertical-relative:paragraph;z-index:-112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83"/>
          <w:position w:val="3"/>
          <w:sz w:val="10"/>
          <w:szCs w:val="10"/>
        </w:rPr>
        <w:t>-si"</w:t>
      </w:r>
      <w:r>
        <w:rPr>
          <w:rFonts w:ascii="Arial" w:cs="Arial" w:eastAsia="Arial" w:hAnsi="Arial"/>
          <w:color w:val="171717"/>
          <w:spacing w:val="0"/>
          <w:w w:val="83"/>
          <w:position w:val="3"/>
          <w:sz w:val="10"/>
          <w:szCs w:val="10"/>
        </w:rPr>
        <w:t>      </w:t>
      </w:r>
      <w:r>
        <w:rPr>
          <w:rFonts w:ascii="Arial" w:cs="Arial" w:eastAsia="Arial" w:hAnsi="Arial"/>
          <w:color w:val="171717"/>
          <w:spacing w:val="10"/>
          <w:w w:val="83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171717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34" w:right="-34"/>
      </w:pPr>
      <w:r>
        <w:pict>
          <v:shape filled="f" stroked="f" style="position:absolute;margin-left:21.12pt;margin-top:4.86234pt;width:4.78224pt;height:4pt;mso-position-horizontal-relative:page;mso-position-vertical-relative:paragraph;z-index:-111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123"/>
                      <w:sz w:val="8"/>
                      <w:szCs w:val="8"/>
                    </w:rPr>
                    <w:t>(.J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51"/>
          <w:position w:val="-1"/>
          <w:sz w:val="16"/>
          <w:szCs w:val="16"/>
        </w:rPr>
        <w:t>;:¡i;</w:t>
      </w:r>
      <w:r>
        <w:rPr>
          <w:rFonts w:ascii="Arial" w:cs="Arial" w:eastAsia="Arial" w:hAnsi="Arial"/>
          <w:color w:val="171717"/>
          <w:spacing w:val="0"/>
          <w:w w:val="51"/>
          <w:position w:val="-1"/>
          <w:sz w:val="16"/>
          <w:szCs w:val="16"/>
        </w:rPr>
        <w:t>      </w:t>
      </w:r>
      <w:r>
        <w:rPr>
          <w:rFonts w:ascii="Arial" w:cs="Arial" w:eastAsia="Arial" w:hAnsi="Arial"/>
          <w:color w:val="171717"/>
          <w:spacing w:val="17"/>
          <w:w w:val="51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9"/>
          <w:position w:val="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7" w:line="112" w:lineRule="auto"/>
        <w:ind w:left="139" w:right="-3"/>
      </w:pPr>
      <w:r>
        <w:rPr>
          <w:rFonts w:ascii="Arial" w:cs="Arial" w:eastAsia="Arial" w:hAnsi="Arial"/>
          <w:color w:val="171717"/>
          <w:spacing w:val="0"/>
          <w:w w:val="80"/>
          <w:sz w:val="10"/>
          <w:szCs w:val="10"/>
        </w:rPr>
        <w:t>-si"</w:t>
      </w:r>
      <w:r>
        <w:rPr>
          <w:rFonts w:ascii="Arial" w:cs="Arial" w:eastAsia="Arial" w:hAnsi="Arial"/>
          <w:color w:val="171717"/>
          <w:spacing w:val="0"/>
          <w:w w:val="80"/>
          <w:sz w:val="10"/>
          <w:szCs w:val="10"/>
        </w:rPr>
        <w:t>      </w:t>
      </w:r>
      <w:r>
        <w:rPr>
          <w:rFonts w:ascii="Arial" w:cs="Arial" w:eastAsia="Arial" w:hAnsi="Arial"/>
          <w:color w:val="171717"/>
          <w:spacing w:val="15"/>
          <w:w w:val="8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2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2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171717"/>
          <w:spacing w:val="20"/>
          <w:w w:val="141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position w:val="0"/>
          <w:sz w:val="14"/>
          <w:szCs w:val="14"/>
        </w:rPr>
        <w:t>-o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39"/>
      </w:pPr>
      <w:r>
        <w:pict>
          <v:shape filled="f" stroked="f" style="position:absolute;margin-left:6.96pt;margin-top:3.89568pt;width:5.5233pt;height:5pt;mso-position-horizontal-relative:page;mso-position-vertical-relative:paragraph;z-index:-112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80"/>
          <w:position w:val="-1"/>
          <w:sz w:val="10"/>
          <w:szCs w:val="10"/>
        </w:rPr>
        <w:t>-si"</w:t>
      </w:r>
      <w:r>
        <w:rPr>
          <w:rFonts w:ascii="Arial" w:cs="Arial" w:eastAsia="Arial" w:hAnsi="Arial"/>
          <w:color w:val="171717"/>
          <w:spacing w:val="0"/>
          <w:w w:val="80"/>
          <w:position w:val="-1"/>
          <w:sz w:val="10"/>
          <w:szCs w:val="10"/>
        </w:rPr>
        <w:t>      </w:t>
      </w:r>
      <w:r>
        <w:rPr>
          <w:rFonts w:ascii="Arial" w:cs="Arial" w:eastAsia="Arial" w:hAnsi="Arial"/>
          <w:color w:val="171717"/>
          <w:spacing w:val="15"/>
          <w:w w:val="8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22"/>
      </w:pPr>
      <w:r>
        <w:rPr>
          <w:rFonts w:ascii="Arial" w:cs="Arial" w:eastAsia="Arial" w:hAnsi="Arial"/>
          <w:spacing w:val="0"/>
          <w:w w:val="75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40" w:lineRule="exact"/>
        <w:ind w:right="23"/>
      </w:pPr>
      <w:r>
        <w:pict>
          <v:shape filled="f" stroked="f" style="position:absolute;margin-left:6.96pt;margin-top:5.42684pt;width:6.03988pt;height:14pt;mso-position-horizontal-relative:page;mso-position-vertical-relative:paragraph;z-index:-111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74"/>
                      <w:sz w:val="28"/>
                      <w:szCs w:val="28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93"/>
          <w:position w:val="1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2" w:line="120" w:lineRule="exact"/>
        <w:ind w:right="18"/>
      </w:pPr>
      <w:r>
        <w:rPr>
          <w:rFonts w:ascii="Arial" w:cs="Arial" w:eastAsia="Arial" w:hAnsi="Arial"/>
          <w:color w:val="171717"/>
          <w:spacing w:val="0"/>
          <w:w w:val="112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39" w:right="-25"/>
      </w:pPr>
      <w:r>
        <w:pict>
          <v:shape filled="f" stroked="f" style="position:absolute;margin-left:6.96pt;margin-top:2.7526pt;width:18.9976pt;height:16.586pt;mso-position-horizontal-relative:page;mso-position-vertical-relative:paragraph;z-index:-112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320" w:lineRule="exact"/>
                    <w:ind w:right="-70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position w:val="10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position w:val="1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spacing w:val="9"/>
                      <w:w w:val="100"/>
                      <w:position w:val="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pacing w:val="0"/>
                      <w:w w:val="28"/>
                      <w:position w:val="-2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84"/>
                      <w:position w:val="-2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29"/>
          <w:position w:val="5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spacing w:val="0"/>
          <w:w w:val="129"/>
          <w:position w:val="5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spacing w:val="9"/>
          <w:w w:val="129"/>
          <w:position w:val="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31"/>
          <w:position w:val="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position w:val="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before="69" w:line="200" w:lineRule="exact"/>
        <w:ind w:left="144" w:right="241"/>
      </w:pPr>
      <w:r>
        <w:pict>
          <v:shape filled="f" stroked="f" style="position:absolute;margin-left:20.16pt;margin-top:9.24938pt;width:5.71728pt;height:8pt;mso-position-horizontal-relative:page;mso-position-vertical-relative:paragraph;z-index:-111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29"/>
                      <w:sz w:val="16"/>
                      <w:szCs w:val="16"/>
                    </w:rPr>
                    <w:t>tí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F2F2F"/>
          <w:spacing w:val="1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2F2F2F"/>
          <w:spacing w:val="0"/>
          <w:w w:val="84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44" w:right="-24"/>
      </w:pPr>
      <w:r>
        <w:rPr>
          <w:rFonts w:ascii="Arial" w:cs="Arial" w:eastAsia="Arial" w:hAnsi="Arial"/>
          <w:color w:val="171717"/>
          <w:spacing w:val="0"/>
          <w:w w:val="63"/>
          <w:position w:val="-2"/>
          <w:sz w:val="14"/>
          <w:szCs w:val="14"/>
        </w:rPr>
        <w:t>-¡¡¡</w:t>
      </w:r>
      <w:r>
        <w:rPr>
          <w:rFonts w:ascii="Arial" w:cs="Arial" w:eastAsia="Arial" w:hAnsi="Arial"/>
          <w:color w:val="171717"/>
          <w:spacing w:val="0"/>
          <w:w w:val="63"/>
          <w:position w:val="-2"/>
          <w:sz w:val="14"/>
          <w:szCs w:val="14"/>
        </w:rPr>
        <w:t>     </w:t>
      </w:r>
      <w:r>
        <w:rPr>
          <w:rFonts w:ascii="Arial" w:cs="Arial" w:eastAsia="Arial" w:hAnsi="Arial"/>
          <w:color w:val="171717"/>
          <w:spacing w:val="24"/>
          <w:w w:val="63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2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  <w:ind w:left="144" w:right="-37"/>
      </w:pPr>
      <w:r>
        <w:rPr>
          <w:rFonts w:ascii="Arial" w:cs="Arial" w:eastAsia="Arial" w:hAnsi="Arial"/>
          <w:color w:val="171717"/>
          <w:spacing w:val="0"/>
          <w:w w:val="100"/>
          <w:sz w:val="14"/>
          <w:szCs w:val="14"/>
        </w:rPr>
        <w:t>-o</w:t>
      </w:r>
      <w:r>
        <w:rPr>
          <w:rFonts w:ascii="Arial" w:cs="Arial" w:eastAsia="Arial" w:hAnsi="Arial"/>
          <w:color w:val="171717"/>
          <w:spacing w:val="0"/>
          <w:w w:val="100"/>
          <w:sz w:val="14"/>
          <w:szCs w:val="14"/>
        </w:rPr>
        <w:t>  </w:t>
      </w:r>
      <w:r>
        <w:rPr>
          <w:rFonts w:ascii="Arial" w:cs="Arial" w:eastAsia="Arial" w:hAnsi="Arial"/>
          <w:color w:val="171717"/>
          <w:spacing w:val="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00000"/>
          <w:spacing w:val="0"/>
          <w:w w:val="62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0" w:lineRule="atLeast"/>
        <w:ind w:left="178" w:right="-46"/>
      </w:pPr>
      <w:r>
        <w:rPr>
          <w:rFonts w:ascii="Times New Roman" w:cs="Times New Roman" w:eastAsia="Times New Roman" w:hAnsi="Times New Roman"/>
          <w:color w:val="171717"/>
          <w:spacing w:val="0"/>
          <w:w w:val="7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76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71717"/>
          <w:spacing w:val="19"/>
          <w:w w:val="7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41"/>
          <w:position w:val="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96"/>
      </w:pPr>
      <w:r>
        <w:rPr>
          <w:rFonts w:ascii="Times New Roman" w:cs="Times New Roman" w:eastAsia="Times New Roman" w:hAnsi="Times New Roman"/>
          <w:color w:val="171717"/>
          <w:spacing w:val="3"/>
          <w:w w:val="96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171717"/>
          <w:spacing w:val="-2"/>
          <w:w w:val="11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71717"/>
          <w:spacing w:val="0"/>
          <w:w w:val="8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71717"/>
          <w:spacing w:val="-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sz w:val="22"/>
          <w:szCs w:val="22"/>
        </w:rPr>
        <w:t>:(</w:t>
      </w:r>
      <w:r>
        <w:rPr>
          <w:rFonts w:ascii="Times New Roman" w:cs="Times New Roman" w:eastAsia="Times New Roman" w:hAnsi="Times New Roman"/>
          <w:color w:val="5D64AA"/>
          <w:spacing w:val="5"/>
          <w:w w:val="100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5D64AA"/>
          <w:spacing w:val="0"/>
          <w:w w:val="100"/>
          <w:sz w:val="22"/>
          <w:szCs w:val="22"/>
        </w:rPr>
        <w:t>                </w:t>
      </w:r>
      <w:r>
        <w:rPr>
          <w:rFonts w:ascii="Times New Roman" w:cs="Times New Roman" w:eastAsia="Times New Roman" w:hAnsi="Times New Roman"/>
          <w:color w:val="5D64AA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D64AA"/>
          <w:spacing w:val="-26"/>
          <w:w w:val="100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5D64AA"/>
          <w:spacing w:val="32"/>
          <w:w w:val="350"/>
          <w:sz w:val="32"/>
          <w:szCs w:val="32"/>
        </w:rPr>
        <w:t>~</w:t>
      </w:r>
      <w:r>
        <w:rPr>
          <w:rFonts w:ascii="Arial" w:cs="Arial" w:eastAsia="Arial" w:hAnsi="Arial"/>
          <w:b/>
          <w:color w:val="5D64AA"/>
          <w:spacing w:val="19"/>
          <w:w w:val="483"/>
          <w:sz w:val="22"/>
          <w:szCs w:val="22"/>
        </w:rPr>
        <w:t>~</w:t>
      </w:r>
      <w:r>
        <w:rPr>
          <w:rFonts w:ascii="Arial" w:cs="Arial" w:eastAsia="Arial" w:hAnsi="Arial"/>
          <w:b/>
          <w:color w:val="5D64AA"/>
          <w:spacing w:val="0"/>
          <w:w w:val="97"/>
          <w:sz w:val="22"/>
          <w:szCs w:val="22"/>
        </w:rPr>
        <w:t>(Ni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01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171717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71717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71717"/>
          <w:spacing w:val="-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171717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171717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71717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71717"/>
          <w:spacing w:val="2"/>
          <w:w w:val="55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343860"/>
          <w:spacing w:val="0"/>
          <w:w w:val="101"/>
          <w:sz w:val="22"/>
          <w:szCs w:val="22"/>
        </w:rPr>
        <w:t>""</w:t>
      </w:r>
      <w:r>
        <w:rPr>
          <w:rFonts w:ascii="Times New Roman" w:cs="Times New Roman" w:eastAsia="Times New Roman" w:hAnsi="Times New Roman"/>
          <w:color w:val="343860"/>
          <w:spacing w:val="4"/>
          <w:w w:val="101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5D64AA"/>
          <w:spacing w:val="10"/>
          <w:w w:val="32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2F2F2F"/>
          <w:spacing w:val="0"/>
          <w:w w:val="65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2F2F2F"/>
          <w:spacing w:val="3"/>
          <w:w w:val="6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F2F2F"/>
          <w:spacing w:val="3"/>
          <w:w w:val="218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171717"/>
          <w:spacing w:val="1"/>
          <w:w w:val="11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171717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171717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71717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71717"/>
          <w:spacing w:val="2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76" w:lineRule="auto"/>
        <w:ind w:right="536"/>
        <w:sectPr>
          <w:type w:val="continuous"/>
          <w:pgSz w:h="15940" w:w="12360"/>
          <w:pgMar w:bottom="280" w:left="0" w:right="1660" w:top="1300"/>
          <w:cols w:equalWidth="off" w:num="2">
            <w:col w:space="1492" w:w="533"/>
            <w:col w:w="8675"/>
          </w:cols>
        </w:sectPr>
      </w:pPr>
      <w:r>
        <w:rPr>
          <w:rFonts w:ascii="Times New Roman" w:cs="Times New Roman" w:eastAsia="Times New Roman" w:hAnsi="Times New Roman"/>
          <w:color w:val="171717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71717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1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-2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71717"/>
          <w:spacing w:val="-2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71717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6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re</w:t>
      </w:r>
      <w:r>
        <w:rPr>
          <w:rFonts w:ascii="Times New Roman" w:cs="Times New Roman" w:eastAsia="Times New Roman" w:hAnsi="Times New Roman"/>
          <w:color w:val="171717"/>
          <w:spacing w:val="-3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-1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71717"/>
          <w:spacing w:val="-3"/>
          <w:w w:val="94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71717"/>
          <w:spacing w:val="-2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19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ara</w:t>
      </w:r>
      <w:r>
        <w:rPr>
          <w:rFonts w:ascii="Times New Roman" w:cs="Times New Roman" w:eastAsia="Times New Roman" w:hAnsi="Times New Roman"/>
          <w:color w:val="171717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car</w:t>
      </w:r>
      <w:r>
        <w:rPr>
          <w:rFonts w:ascii="Times New Roman" w:cs="Times New Roman" w:eastAsia="Times New Roman" w:hAnsi="Times New Roman"/>
          <w:color w:val="171717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3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0"/>
          <w:w w:val="92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171717"/>
          <w:spacing w:val="22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1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71717"/>
          <w:spacing w:val="0"/>
          <w:w w:val="9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71717"/>
          <w:spacing w:val="-2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71717"/>
          <w:spacing w:val="-1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9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F2F2F"/>
          <w:spacing w:val="41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6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71717"/>
          <w:spacing w:val="17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2"/>
          <w:w w:val="12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0"/>
          <w:w w:val="122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171717"/>
          <w:spacing w:val="0"/>
          <w:w w:val="122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171717"/>
          <w:spacing w:val="16"/>
          <w:w w:val="12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12"/>
          <w:szCs w:val="12"/>
        </w:rPr>
        <w:t>Q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71717"/>
          <w:spacing w:val="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71717"/>
          <w:spacing w:val="-3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71717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2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10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9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-2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71717"/>
          <w:spacing w:val="-2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-2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na</w:t>
      </w:r>
      <w:r>
        <w:rPr>
          <w:rFonts w:ascii="Times New Roman" w:cs="Times New Roman" w:eastAsia="Times New Roman" w:hAnsi="Times New Roman"/>
          <w:color w:val="171717"/>
          <w:spacing w:val="-4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71717"/>
          <w:spacing w:val="-1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21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-6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2F2F2F"/>
          <w:spacing w:val="-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71717"/>
          <w:spacing w:val="-2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71717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tan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0"/>
          <w:szCs w:val="20"/>
        </w:rPr>
        <w:t>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171717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D64AA"/>
          <w:spacing w:val="0"/>
          <w:w w:val="4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5D64AA"/>
          <w:spacing w:val="0"/>
          <w:w w:val="44"/>
          <w:sz w:val="20"/>
          <w:szCs w:val="20"/>
        </w:rPr>
        <w:t>                    </w:t>
      </w:r>
      <w:r>
        <w:rPr>
          <w:rFonts w:ascii="Times New Roman" w:cs="Times New Roman" w:eastAsia="Times New Roman" w:hAnsi="Times New Roman"/>
          <w:color w:val="5D64AA"/>
          <w:spacing w:val="13"/>
          <w:w w:val="4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44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71717"/>
          <w:spacing w:val="0"/>
          <w:w w:val="44"/>
          <w:sz w:val="20"/>
          <w:szCs w:val="20"/>
        </w:rPr>
        <w:t>                    </w:t>
      </w:r>
      <w:r>
        <w:rPr>
          <w:rFonts w:ascii="Times New Roman" w:cs="Times New Roman" w:eastAsia="Times New Roman" w:hAnsi="Times New Roman"/>
          <w:color w:val="171717"/>
          <w:spacing w:val="8"/>
          <w:w w:val="4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2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color w:val="171717"/>
          <w:spacing w:val="-1"/>
          <w:w w:val="11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-1"/>
          <w:w w:val="13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-1"/>
          <w:w w:val="11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-1"/>
          <w:w w:val="12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0"/>
          <w:w w:val="88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3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64646"/>
          <w:spacing w:val="13"/>
          <w:w w:val="3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5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64646"/>
          <w:spacing w:val="16"/>
          <w:w w:val="5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5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7"/>
          <w:w w:val="5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5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71717"/>
          <w:spacing w:val="0"/>
          <w:w w:val="51"/>
          <w:sz w:val="20"/>
          <w:szCs w:val="20"/>
        </w:rPr>
        <w:t>     </w:t>
      </w:r>
      <w:r>
        <w:rPr>
          <w:rFonts w:ascii="Times New Roman" w:cs="Times New Roman" w:eastAsia="Times New Roman" w:hAnsi="Times New Roman"/>
          <w:color w:val="171717"/>
          <w:spacing w:val="23"/>
          <w:w w:val="5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40" w:lineRule="exact"/>
        <w:ind w:right="11"/>
      </w:pPr>
      <w:r>
        <w:rPr>
          <w:rFonts w:ascii="Arial" w:cs="Arial" w:eastAsia="Arial" w:hAnsi="Arial"/>
          <w:color w:val="171717"/>
          <w:spacing w:val="0"/>
          <w:w w:val="100"/>
          <w:position w:val="-2"/>
          <w:sz w:val="14"/>
          <w:szCs w:val="14"/>
        </w:rPr>
        <w:t>üí</w:t>
      </w:r>
      <w:r>
        <w:rPr>
          <w:rFonts w:ascii="Arial" w:cs="Arial" w:eastAsia="Arial" w:hAnsi="Arial"/>
          <w:color w:val="171717"/>
          <w:spacing w:val="0"/>
          <w:w w:val="100"/>
          <w:position w:val="-2"/>
          <w:sz w:val="14"/>
          <w:szCs w:val="14"/>
        </w:rPr>
        <w:t>  </w:t>
      </w:r>
      <w:r>
        <w:rPr>
          <w:rFonts w:ascii="Arial" w:cs="Arial" w:eastAsia="Arial" w:hAnsi="Arial"/>
          <w:color w:val="171717"/>
          <w:spacing w:val="17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10"/>
          <w:position w:val="6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76"/>
          <w:position w:val="6"/>
          <w:sz w:val="10"/>
          <w:szCs w:val="10"/>
        </w:rPr>
        <w:t>:::,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before="31" w:line="107" w:lineRule="auto"/>
        <w:ind w:hanging="254" w:left="369"/>
      </w:pPr>
      <w:r>
        <w:pict>
          <v:shape filled="f" stroked="f" style="position:absolute;margin-left:9.12pt;margin-top:5.68061pt;width:4.3142pt;height:10pt;mso-position-horizontal-relative:page;mso-position-vertical-relative:paragraph;z-index:-111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F2F2F"/>
          <w:spacing w:val="1"/>
          <w:w w:val="34"/>
          <w:sz w:val="16"/>
          <w:szCs w:val="16"/>
        </w:rPr>
        <w:t>·</w:t>
      </w:r>
      <w:r>
        <w:rPr>
          <w:rFonts w:ascii="Arial" w:cs="Arial" w:eastAsia="Arial" w:hAnsi="Arial"/>
          <w:color w:val="171717"/>
          <w:spacing w:val="0"/>
          <w:w w:val="97"/>
          <w:sz w:val="16"/>
          <w:szCs w:val="16"/>
        </w:rPr>
        <w:t>o,</w:t>
      </w:r>
      <w:r>
        <w:rPr>
          <w:rFonts w:ascii="Arial" w:cs="Arial" w:eastAsia="Arial" w:hAnsi="Arial"/>
          <w:color w:val="171717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71717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171717"/>
          <w:spacing w:val="0"/>
          <w:w w:val="83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109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21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1"/>
      </w:pP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71717"/>
          <w:spacing w:val="1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9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5"/>
      </w:pPr>
      <w:r>
        <w:rPr>
          <w:rFonts w:ascii="Arial" w:cs="Arial" w:eastAsia="Arial" w:hAnsi="Arial"/>
          <w:color w:val="171717"/>
          <w:spacing w:val="0"/>
          <w:w w:val="100"/>
          <w:position w:val="1"/>
          <w:sz w:val="14"/>
          <w:szCs w:val="14"/>
        </w:rPr>
        <w:t>-o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4"/>
          <w:szCs w:val="14"/>
        </w:rPr>
        <w:t>   </w:t>
      </w:r>
      <w:r>
        <w:rPr>
          <w:rFonts w:ascii="Arial" w:cs="Arial" w:eastAsia="Arial" w:hAnsi="Arial"/>
          <w:color w:val="171717"/>
          <w:spacing w:val="4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06"/>
          <w:position w:val="0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0" w:lineRule="exact"/>
        <w:ind w:left="149"/>
      </w:pPr>
      <w:r>
        <w:rPr>
          <w:rFonts w:ascii="Times New Roman" w:cs="Times New Roman" w:eastAsia="Times New Roman" w:hAnsi="Times New Roman"/>
          <w:color w:val="171717"/>
          <w:spacing w:val="0"/>
          <w:w w:val="115"/>
          <w:position w:val="-6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40" w:lineRule="exact"/>
        <w:ind w:right="-59"/>
      </w:pPr>
      <w:r>
        <w:br w:type="column"/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b/>
          <w:color w:val="6B6B6B"/>
          <w:spacing w:val="42"/>
          <w:w w:val="100"/>
          <w:position w:val="5"/>
          <w:sz w:val="22"/>
          <w:szCs w:val="22"/>
        </w:rPr>
        <w:t> </w:t>
      </w:r>
      <w:r>
        <w:rPr>
          <w:rFonts w:ascii="Arial" w:cs="Arial" w:eastAsia="Arial" w:hAnsi="Arial"/>
          <w:color w:val="6B6B6B"/>
          <w:spacing w:val="0"/>
          <w:w w:val="47"/>
          <w:position w:val="5"/>
          <w:sz w:val="24"/>
          <w:szCs w:val="24"/>
        </w:rPr>
        <w:t>j</w:t>
      </w:r>
      <w:r>
        <w:rPr>
          <w:rFonts w:ascii="Arial" w:cs="Arial" w:eastAsia="Arial" w:hAnsi="Arial"/>
          <w:color w:val="6B6B6B"/>
          <w:spacing w:val="0"/>
          <w:w w:val="47"/>
          <w:position w:val="5"/>
          <w:sz w:val="24"/>
          <w:szCs w:val="24"/>
        </w:rPr>
        <w:t>  </w:t>
      </w:r>
      <w:r>
        <w:rPr>
          <w:rFonts w:ascii="Arial" w:cs="Arial" w:eastAsia="Arial" w:hAnsi="Arial"/>
          <w:color w:val="6B6B6B"/>
          <w:spacing w:val="1"/>
          <w:w w:val="47"/>
          <w:position w:val="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5"/>
          <w:w w:val="100"/>
          <w:position w:val="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61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17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ta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14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position w:val="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59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8"/>
          <w:w w:val="100"/>
          <w:position w:val="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5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left="389"/>
      </w:pPr>
      <w:r>
        <w:rPr>
          <w:rFonts w:ascii="Times New Roman" w:cs="Times New Roman" w:eastAsia="Times New Roman" w:hAnsi="Times New Roman"/>
          <w:b/>
          <w:color w:val="6B6B6B"/>
          <w:spacing w:val="0"/>
          <w:w w:val="16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6"/>
          <w:sz w:val="26"/>
          <w:szCs w:val="26"/>
        </w:rPr>
        <w:t>        </w:t>
      </w:r>
      <w:r>
        <w:rPr>
          <w:rFonts w:ascii="Times New Roman" w:cs="Times New Roman" w:eastAsia="Times New Roman" w:hAnsi="Times New Roman"/>
          <w:b/>
          <w:color w:val="6B6B6B"/>
          <w:spacing w:val="7"/>
          <w:w w:val="1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2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5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-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2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0" w:lineRule="exact"/>
        <w:ind w:left="-59" w:right="597"/>
      </w:pPr>
      <w:r>
        <w:br w:type="column"/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7"/>
          <w:w w:val="100"/>
          <w:position w:val="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57"/>
          <w:w w:val="100"/>
          <w:position w:val="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B6B6B"/>
          <w:spacing w:val="-5"/>
          <w:w w:val="100"/>
          <w:position w:val="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B6B6B"/>
          <w:spacing w:val="4"/>
          <w:w w:val="100"/>
          <w:position w:val="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B6B6B"/>
          <w:spacing w:val="17"/>
          <w:w w:val="100"/>
          <w:position w:val="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B6B6B"/>
          <w:spacing w:val="3"/>
          <w:w w:val="100"/>
          <w:position w:val="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100"/>
          <w:position w:val="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18"/>
          <w:w w:val="100"/>
          <w:position w:val="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A8A8A"/>
          <w:spacing w:val="0"/>
          <w:w w:val="27"/>
          <w:position w:val="2"/>
          <w:sz w:val="26"/>
          <w:szCs w:val="26"/>
        </w:rPr>
        <w:t>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  <w:ind w:right="596"/>
        <w:sectPr>
          <w:type w:val="continuous"/>
          <w:pgSz w:h="15940" w:w="12360"/>
          <w:pgMar w:bottom="280" w:left="0" w:right="1660" w:top="1300"/>
          <w:cols w:equalWidth="off" w:num="3">
            <w:col w:space="1370" w:w="526"/>
            <w:col w:space="579" w:w="5747"/>
            <w:col w:w="2478"/>
          </w:cols>
        </w:sectPr>
      </w:pPr>
      <w:r>
        <w:rPr>
          <w:rFonts w:ascii="Times New Roman" w:cs="Times New Roman" w:eastAsia="Times New Roman" w:hAnsi="Times New Roman"/>
          <w:color w:val="6B6B6B"/>
          <w:spacing w:val="0"/>
          <w:w w:val="73"/>
          <w:position w:val="1"/>
          <w:sz w:val="12"/>
          <w:szCs w:val="12"/>
        </w:rPr>
        <w:t>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80" w:lineRule="exact"/>
        <w:ind w:left="154"/>
      </w:pPr>
      <w:r>
        <w:rPr>
          <w:rFonts w:ascii="Times New Roman" w:cs="Times New Roman" w:eastAsia="Times New Roman" w:hAnsi="Times New Roman"/>
          <w:color w:val="171717"/>
          <w:spacing w:val="0"/>
          <w:w w:val="131"/>
          <w:position w:val="-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71717"/>
          <w:spacing w:val="0"/>
          <w:w w:val="131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7"/>
          <w:w w:val="131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171717"/>
          <w:spacing w:val="0"/>
          <w:w w:val="100"/>
          <w:position w:val="-3"/>
          <w:sz w:val="20"/>
          <w:szCs w:val="20"/>
        </w:rPr>
        <w:t>                                    </w:t>
      </w:r>
      <w:r>
        <w:rPr>
          <w:rFonts w:ascii="Arial" w:cs="Arial" w:eastAsia="Arial" w:hAnsi="Arial"/>
          <w:color w:val="171717"/>
          <w:spacing w:val="27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B6B6B"/>
          <w:spacing w:val="-2"/>
          <w:w w:val="100"/>
          <w:position w:val="-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-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20"/>
          <w:szCs w:val="20"/>
        </w:rPr>
        <w:t>ase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-2"/>
          <w:sz w:val="20"/>
          <w:szCs w:val="20"/>
        </w:rPr>
        <w:t>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45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2"/>
          <w:w w:val="96"/>
          <w:position w:val="-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6"/>
          <w:w w:val="96"/>
          <w:position w:val="-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position w:val="-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71717"/>
          <w:spacing w:val="-2"/>
          <w:w w:val="96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position w:val="-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-3"/>
          <w:w w:val="96"/>
          <w:position w:val="-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position w:val="-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2"/>
          <w:w w:val="96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position w:val="-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12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71717"/>
          <w:spacing w:val="-2"/>
          <w:w w:val="100"/>
          <w:position w:val="-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-3"/>
          <w:w w:val="100"/>
          <w:position w:val="-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position w:val="-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position w:val="-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71717"/>
          <w:spacing w:val="-1"/>
          <w:w w:val="100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2"/>
          <w:sz w:val="20"/>
          <w:szCs w:val="20"/>
        </w:rPr>
        <w:t>to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221"/>
      </w:pPr>
      <w:r>
        <w:pict>
          <v:shape filled="f" stroked="f" style="position:absolute;margin-left:9.36pt;margin-top:4.19874pt;width:16.8574pt;height:12pt;mso-position-horizontal-relative:page;mso-position-vertical-relative:paragraph;z-index:-111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171717"/>
                      <w:spacing w:val="0"/>
                      <w:w w:val="100"/>
                      <w:position w:val="8"/>
                      <w:sz w:val="6"/>
                      <w:szCs w:val="6"/>
                    </w:rPr>
                    <w:t>CI)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171717"/>
                      <w:spacing w:val="0"/>
                      <w:w w:val="100"/>
                      <w:position w:val="8"/>
                      <w:sz w:val="6"/>
                      <w:szCs w:val="6"/>
                    </w:rPr>
                    <w:t>       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171717"/>
                      <w:spacing w:val="11"/>
                      <w:w w:val="100"/>
                      <w:position w:val="8"/>
                      <w:sz w:val="6"/>
                      <w:szCs w:val="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71717"/>
                      <w:spacing w:val="1"/>
                      <w:w w:val="28"/>
                      <w:position w:val="0"/>
                      <w:sz w:val="24"/>
                      <w:szCs w:val="24"/>
                    </w:rPr>
                    <w:t>:</w:t>
                  </w: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66"/>
                      <w:position w:val="0"/>
                      <w:sz w:val="24"/>
                      <w:szCs w:val="24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61"/>
          <w:position w:val="-1"/>
          <w:sz w:val="16"/>
          <w:szCs w:val="16"/>
        </w:rPr>
        <w:t>'</w:t>
      </w:r>
      <w:r>
        <w:rPr>
          <w:rFonts w:ascii="Arial" w:cs="Arial" w:eastAsia="Arial" w:hAnsi="Arial"/>
          <w:color w:val="171717"/>
          <w:spacing w:val="0"/>
          <w:w w:val="61"/>
          <w:position w:val="-1"/>
          <w:sz w:val="16"/>
          <w:szCs w:val="16"/>
        </w:rPr>
        <w:t>     </w:t>
      </w:r>
      <w:r>
        <w:rPr>
          <w:rFonts w:ascii="Arial" w:cs="Arial" w:eastAsia="Arial" w:hAnsi="Arial"/>
          <w:color w:val="171717"/>
          <w:spacing w:val="16"/>
          <w:w w:val="61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71717"/>
          <w:spacing w:val="0"/>
          <w:w w:val="79"/>
          <w:position w:val="3"/>
          <w:sz w:val="16"/>
          <w:szCs w:val="16"/>
        </w:rPr>
        <w:t>üí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58"/>
      </w:pPr>
      <w:r>
        <w:rPr>
          <w:rFonts w:ascii="Arial" w:cs="Arial" w:eastAsia="Arial" w:hAnsi="Arial"/>
          <w:color w:val="464646"/>
          <w:spacing w:val="-1"/>
          <w:w w:val="57"/>
          <w:position w:val="-3"/>
          <w:sz w:val="16"/>
          <w:szCs w:val="16"/>
        </w:rPr>
        <w:t>.</w:t>
      </w:r>
      <w:r>
        <w:rPr>
          <w:rFonts w:ascii="Arial" w:cs="Arial" w:eastAsia="Arial" w:hAnsi="Arial"/>
          <w:color w:val="171717"/>
          <w:spacing w:val="0"/>
          <w:w w:val="73"/>
          <w:position w:val="-3"/>
          <w:sz w:val="16"/>
          <w:szCs w:val="16"/>
        </w:rPr>
        <w:t>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left="158"/>
      </w:pPr>
      <w:r>
        <w:pict>
          <v:shape filled="f" stroked="f" style="position:absolute;margin-left:20.64pt;margin-top:3.65171pt;width:6.16077pt;height:7pt;mso-position-horizontal-relative:page;mso-position-vertical-relative:paragraph;z-index:-110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71717"/>
                      <w:spacing w:val="0"/>
                      <w:w w:val="100"/>
                      <w:sz w:val="14"/>
                      <w:szCs w:val="14"/>
                    </w:rPr>
                    <w:t>-o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00"/>
          <w:position w:val="1"/>
          <w:sz w:val="12"/>
          <w:szCs w:val="12"/>
        </w:rPr>
        <w:t>1-</w:t>
      </w:r>
      <w:r>
        <w:rPr>
          <w:rFonts w:ascii="Arial" w:cs="Arial" w:eastAsia="Arial" w:hAnsi="Arial"/>
          <w:spacing w:val="0"/>
          <w:w w:val="100"/>
          <w:position w:val="1"/>
          <w:sz w:val="12"/>
          <w:szCs w:val="12"/>
        </w:rPr>
        <w:t>    </w:t>
      </w:r>
      <w:r>
        <w:rPr>
          <w:rFonts w:ascii="Arial" w:cs="Arial" w:eastAsia="Arial" w:hAnsi="Arial"/>
          <w:spacing w:val="1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171717"/>
          <w:spacing w:val="0"/>
          <w:w w:val="83"/>
          <w:position w:val="4"/>
          <w:sz w:val="16"/>
          <w:szCs w:val="16"/>
        </w:rPr>
        <w:t>E</w:t>
      </w:r>
      <w:r>
        <w:rPr>
          <w:rFonts w:ascii="Arial" w:cs="Arial" w:eastAsia="Arial" w:hAnsi="Arial"/>
          <w:color w:val="171717"/>
          <w:spacing w:val="0"/>
          <w:w w:val="83"/>
          <w:position w:val="4"/>
          <w:sz w:val="16"/>
          <w:szCs w:val="16"/>
        </w:rPr>
        <w:t>                                                                     </w:t>
      </w:r>
      <w:r>
        <w:rPr>
          <w:rFonts w:ascii="Arial" w:cs="Arial" w:eastAsia="Arial" w:hAnsi="Arial"/>
          <w:color w:val="171717"/>
          <w:spacing w:val="11"/>
          <w:w w:val="83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5D64AA"/>
          <w:spacing w:val="0"/>
          <w:w w:val="481"/>
          <w:position w:val="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158"/>
      </w:pPr>
      <w:r>
        <w:pict>
          <v:shape filled="f" stroked="f" style="position:absolute;margin-left:9.36pt;margin-top:0.182164pt;width:4.17588pt;height:4pt;mso-position-horizontal-relative:page;mso-position-vertical-relative:paragraph;z-index:-111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100"/>
                      <w:sz w:val="8"/>
                      <w:szCs w:val="8"/>
                    </w:rPr>
                    <w:t>&lt;l)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717"/>
          <w:spacing w:val="0"/>
          <w:w w:val="100"/>
          <w:position w:val="-7"/>
          <w:sz w:val="14"/>
          <w:szCs w:val="14"/>
        </w:rPr>
        <w:t>-o</w:t>
      </w:r>
      <w:r>
        <w:rPr>
          <w:rFonts w:ascii="Arial" w:cs="Arial" w:eastAsia="Arial" w:hAnsi="Arial"/>
          <w:color w:val="171717"/>
          <w:spacing w:val="0"/>
          <w:w w:val="100"/>
          <w:position w:val="-7"/>
          <w:sz w:val="14"/>
          <w:szCs w:val="14"/>
        </w:rPr>
        <w:t>  </w:t>
      </w:r>
      <w:r>
        <w:rPr>
          <w:rFonts w:ascii="Arial" w:cs="Arial" w:eastAsia="Arial" w:hAnsi="Arial"/>
          <w:color w:val="171717"/>
          <w:spacing w:val="14"/>
          <w:w w:val="100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171717"/>
          <w:spacing w:val="0"/>
          <w:w w:val="66"/>
          <w:position w:val="-3"/>
          <w:sz w:val="14"/>
          <w:szCs w:val="14"/>
        </w:rPr>
        <w:t>&lt;l'.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168"/>
      </w:pPr>
      <w:r>
        <w:rPr>
          <w:rFonts w:ascii="Times New Roman" w:cs="Times New Roman" w:eastAsia="Times New Roman" w:hAnsi="Times New Roman"/>
          <w:color w:val="171717"/>
          <w:spacing w:val="-83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71717"/>
          <w:spacing w:val="31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71717"/>
          <w:spacing w:val="-90"/>
          <w:w w:val="108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08"/>
          <w:position w:val="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21" w:line="134" w:lineRule="auto"/>
        <w:ind w:firstLine="19" w:left="173" w:right="10114"/>
        <w:sectPr>
          <w:type w:val="continuous"/>
          <w:pgSz w:h="15940" w:w="12360"/>
          <w:pgMar w:bottom="280" w:left="0" w:right="1660" w:top="1300"/>
        </w:sectPr>
      </w:pPr>
      <w:r>
        <w:pict>
          <v:shape filled="f" stroked="f" style="position:absolute;margin-left:22.56pt;margin-top:23.4781pt;width:0pt;height:13pt;mso-position-horizontal-relative:page;mso-position-vertical-relative:paragraph;z-index:-111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-101"/>
                      <w:w w:val="76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5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5"/>
          <w:sz w:val="8"/>
          <w:szCs w:val="8"/>
        </w:rPr>
        <w:t> </w:t>
      </w:r>
      <w:r>
        <w:rPr>
          <w:rFonts w:ascii="Arial" w:cs="Arial" w:eastAsia="Arial" w:hAnsi="Arial"/>
          <w:color w:val="2F2F2F"/>
          <w:spacing w:val="1"/>
          <w:w w:val="33"/>
          <w:position w:val="-11"/>
          <w:sz w:val="20"/>
          <w:szCs w:val="20"/>
        </w:rPr>
        <w:t>.</w:t>
      </w:r>
      <w:r>
        <w:rPr>
          <w:rFonts w:ascii="Arial" w:cs="Arial" w:eastAsia="Arial" w:hAnsi="Arial"/>
          <w:color w:val="171717"/>
          <w:spacing w:val="-86"/>
          <w:w w:val="72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89"/>
          <w:position w:val="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171717"/>
          <w:spacing w:val="0"/>
          <w:w w:val="89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71717"/>
          <w:spacing w:val="-37"/>
          <w:w w:val="7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171717"/>
          <w:spacing w:val="-45"/>
          <w:w w:val="62"/>
          <w:position w:val="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7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71717"/>
          <w:spacing w:val="0"/>
          <w:w w:val="70"/>
          <w:position w:val="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71717"/>
          <w:spacing w:val="0"/>
          <w:w w:val="7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71717"/>
          <w:spacing w:val="0"/>
          <w:w w:val="116"/>
          <w:position w:val="1"/>
          <w:sz w:val="14"/>
          <w:szCs w:val="14"/>
        </w:rPr>
        <w:t>'o</w:t>
      </w:r>
      <w:r>
        <w:rPr>
          <w:rFonts w:ascii="Arial" w:cs="Arial" w:eastAsia="Arial" w:hAnsi="Arial"/>
          <w:color w:val="171717"/>
          <w:spacing w:val="0"/>
          <w:w w:val="116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7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-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71717"/>
          <w:spacing w:val="52"/>
          <w:w w:val="100"/>
          <w:position w:val="-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position w:val="0"/>
          <w:sz w:val="8"/>
          <w:szCs w:val="8"/>
        </w:rPr>
        <w:t>&lt;l)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97"/>
      </w:pPr>
      <w:r>
        <w:rPr>
          <w:rFonts w:ascii="Arial" w:cs="Arial" w:eastAsia="Arial" w:hAnsi="Arial"/>
          <w:color w:val="171717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197" w:right="-35"/>
      </w:pPr>
      <w:r>
        <w:rPr>
          <w:rFonts w:ascii="Arial" w:cs="Arial" w:eastAsia="Arial" w:hAnsi="Arial"/>
          <w:color w:val="171717"/>
          <w:spacing w:val="0"/>
          <w:w w:val="148"/>
          <w:position w:val="-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sectPr>
          <w:type w:val="continuous"/>
          <w:pgSz w:h="15940" w:w="12360"/>
          <w:pgMar w:bottom="280" w:left="0" w:right="1660" w:top="1300"/>
          <w:cols w:equalWidth="off" w:num="2">
            <w:col w:space="127" w:w="325"/>
            <w:col w:w="1024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171717"/>
          <w:spacing w:val="0"/>
          <w:w w:val="123"/>
          <w:position w:val="1"/>
          <w:sz w:val="8"/>
          <w:szCs w:val="8"/>
        </w:rPr>
        <w:t>(.J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68"/>
        <w:sectPr>
          <w:type w:val="continuous"/>
          <w:pgSz w:h="15940" w:w="12360"/>
          <w:pgMar w:bottom="280" w:left="0" w:right="1660" w:top="1300"/>
        </w:sectPr>
      </w:pPr>
      <w:r>
        <w:pict>
          <v:shape style="position:absolute;margin-left:0pt;margin-top:0pt;width:618pt;height:797pt;mso-position-horizontal-relative:page;mso-position-vertical-relative:page;z-index:-1137" type="#_x0000_t75">
            <v:imagedata o:title="" r:id="rId5"/>
          </v:shape>
        </w:pict>
      </w:r>
      <w:r>
        <w:rPr>
          <w:rFonts w:ascii="Arial" w:cs="Arial" w:eastAsia="Arial" w:hAnsi="Arial"/>
          <w:spacing w:val="0"/>
          <w:w w:val="63"/>
          <w:position w:val="-1"/>
          <w:sz w:val="14"/>
          <w:szCs w:val="14"/>
        </w:rPr>
        <w:t>&lt;l'.</w:t>
      </w:r>
      <w:r>
        <w:rPr>
          <w:rFonts w:ascii="Arial" w:cs="Arial" w:eastAsia="Arial" w:hAnsi="Arial"/>
          <w:spacing w:val="0"/>
          <w:w w:val="63"/>
          <w:position w:val="-1"/>
          <w:sz w:val="14"/>
          <w:szCs w:val="14"/>
        </w:rPr>
        <w:t>    </w:t>
      </w:r>
      <w:r>
        <w:rPr>
          <w:rFonts w:ascii="Arial" w:cs="Arial" w:eastAsia="Arial" w:hAnsi="Arial"/>
          <w:spacing w:val="20"/>
          <w:w w:val="63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right"/>
        <w:spacing w:before="44"/>
      </w:pPr>
      <w:r>
        <w:rPr>
          <w:rFonts w:ascii="Times New Roman" w:cs="Times New Roman" w:eastAsia="Times New Roman" w:hAnsi="Times New Roman"/>
          <w:color w:val="CCCCCC"/>
          <w:spacing w:val="0"/>
          <w:w w:val="45"/>
          <w:sz w:val="46"/>
          <w:szCs w:val="4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228" w:lineRule="auto"/>
        <w:ind w:firstLine="29" w:left="91" w:right="793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-43"/>
          <w:w w:val="157"/>
          <w:sz w:val="10"/>
          <w:szCs w:val="10"/>
        </w:rPr>
        <w:t>i</w:t>
      </w:r>
      <w:r>
        <w:rPr>
          <w:rFonts w:ascii="Arial" w:cs="Arial" w:eastAsia="Arial" w:hAnsi="Arial"/>
          <w:color w:val="010101"/>
          <w:spacing w:val="-72"/>
          <w:w w:val="98"/>
          <w:position w:val="-8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57"/>
          <w:position w:val="0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60" w:lineRule="exact"/>
        <w:ind w:left="91" w:right="803"/>
      </w:pPr>
      <w:r>
        <w:rPr>
          <w:rFonts w:ascii="Times New Roman" w:cs="Times New Roman" w:eastAsia="Times New Roman" w:hAnsi="Times New Roman"/>
          <w:color w:val="010101"/>
          <w:spacing w:val="0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86" w:right="799"/>
      </w:pPr>
      <w:r>
        <w:rPr>
          <w:rFonts w:ascii="Arial" w:cs="Arial" w:eastAsia="Arial" w:hAnsi="Arial"/>
          <w:color w:val="010101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91" w:right="817"/>
      </w:pPr>
      <w:r>
        <w:rPr>
          <w:rFonts w:ascii="Arial" w:cs="Arial" w:eastAsia="Arial" w:hAnsi="Arial"/>
          <w:color w:val="010101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91" w:right="811"/>
      </w:pPr>
      <w:r>
        <w:rPr>
          <w:rFonts w:ascii="Times New Roman" w:cs="Times New Roman" w:eastAsia="Times New Roman" w:hAnsi="Times New Roman"/>
          <w:color w:val="282828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23"/>
        <w:ind w:left="120" w:right="778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20" w:right="82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100" w:lineRule="exact"/>
        <w:ind w:left="91" w:right="822"/>
      </w:pPr>
      <w:r>
        <w:rPr>
          <w:rFonts w:ascii="Times New Roman" w:cs="Times New Roman" w:eastAsia="Times New Roman" w:hAnsi="Times New Roman"/>
          <w:color w:val="010101"/>
          <w:spacing w:val="0"/>
          <w:w w:val="81"/>
          <w:sz w:val="10"/>
          <w:szCs w:val="10"/>
        </w:rPr>
        <w:t>....J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15" w:line="140" w:lineRule="exact"/>
        <w:ind w:left="91" w:right="813"/>
      </w:pPr>
      <w:r>
        <w:rPr>
          <w:rFonts w:ascii="Arial" w:cs="Arial" w:eastAsia="Arial" w:hAnsi="Arial"/>
          <w:color w:val="010101"/>
          <w:spacing w:val="0"/>
          <w:w w:val="58"/>
          <w:position w:val="-1"/>
          <w:sz w:val="14"/>
          <w:szCs w:val="14"/>
        </w:rPr>
        <w:t>.!!1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60" w:lineRule="atLeast"/>
        <w:ind w:left="120" w:right="812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</w:pPr>
      <w:r>
        <w:rPr>
          <w:rFonts w:ascii="Arial" w:cs="Arial" w:eastAsia="Arial" w:hAnsi="Arial"/>
          <w:color w:val="4D4D4D"/>
          <w:w w:val="73"/>
          <w:sz w:val="30"/>
          <w:szCs w:val="30"/>
        </w:rPr>
        <w:t>□</w:t>
      </w:r>
      <w:r>
        <w:rPr>
          <w:rFonts w:ascii="Arial" w:cs="Arial" w:eastAsia="Arial" w:hAnsi="Arial"/>
          <w:color w:val="4D4D4D"/>
          <w:spacing w:val="-3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D4D4D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4D4D4D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-1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D4D4D"/>
          <w:spacing w:val="1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4D4D4D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4D4D4D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ste</w:t>
      </w:r>
      <w:r>
        <w:rPr>
          <w:rFonts w:ascii="Times New Roman" w:cs="Times New Roman" w:eastAsia="Times New Roman" w:hAnsi="Times New Roman"/>
          <w:color w:val="4D4D4D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-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4D4D4D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D4D4D"/>
          <w:spacing w:val="-17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3"/>
          <w:w w:val="98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4D4D4D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</w:pPr>
      <w:r>
        <w:rPr>
          <w:rFonts w:ascii="Times New Roman" w:cs="Times New Roman" w:eastAsia="Times New Roman" w:hAnsi="Times New Roman"/>
          <w:color w:val="4D4D4D"/>
          <w:spacing w:val="1"/>
          <w:w w:val="10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D4D4D"/>
          <w:spacing w:val="0"/>
          <w:w w:val="9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ind w:left="394"/>
      </w:pPr>
      <w:r>
        <w:rPr>
          <w:rFonts w:ascii="Times New Roman" w:cs="Times New Roman" w:eastAsia="Times New Roman" w:hAnsi="Times New Roman"/>
          <w:i/>
          <w:color w:val="7E91C6"/>
          <w:spacing w:val="1"/>
          <w:w w:val="40"/>
          <w:position w:val="-5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33"/>
          <w:position w:val="-5"/>
          <w:sz w:val="28"/>
          <w:szCs w:val="28"/>
        </w:rPr>
        <w:t>:;,;</w:t>
      </w:r>
      <w:r>
        <w:rPr>
          <w:rFonts w:ascii="Times New Roman" w:cs="Times New Roman" w:eastAsia="Times New Roman" w:hAnsi="Times New Roman"/>
          <w:i/>
          <w:color w:val="7E91C6"/>
          <w:spacing w:val="7"/>
          <w:w w:val="33"/>
          <w:position w:val="-5"/>
          <w:sz w:val="28"/>
          <w:szCs w:val="28"/>
        </w:rPr>
        <w:t>;</w:t>
      </w:r>
      <w:r>
        <w:rPr>
          <w:rFonts w:ascii="Times New Roman" w:cs="Times New Roman" w:eastAsia="Times New Roman" w:hAnsi="Times New Roman"/>
          <w:i/>
          <w:color w:val="7E91C6"/>
          <w:spacing w:val="-76"/>
          <w:w w:val="222"/>
          <w:position w:val="-5"/>
          <w:sz w:val="28"/>
          <w:szCs w:val="28"/>
        </w:rPr>
        <w:t>f</w:t>
      </w:r>
      <w:r>
        <w:rPr>
          <w:rFonts w:ascii="Times New Roman" w:cs="Times New Roman" w:eastAsia="Times New Roman" w:hAnsi="Times New Roman"/>
          <w:i/>
          <w:color w:val="7E91C6"/>
          <w:spacing w:val="-4"/>
          <w:w w:val="130"/>
          <w:position w:val="-5"/>
          <w:sz w:val="28"/>
          <w:szCs w:val="28"/>
        </w:rPr>
        <w:t>¿</w:t>
      </w:r>
      <w:r>
        <w:rPr>
          <w:rFonts w:ascii="Times New Roman" w:cs="Times New Roman" w:eastAsia="Times New Roman" w:hAnsi="Times New Roman"/>
          <w:i/>
          <w:color w:val="7E91C6"/>
          <w:spacing w:val="-14"/>
          <w:w w:val="40"/>
          <w:position w:val="-5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1"/>
          <w:w w:val="102"/>
          <w:position w:val="-5"/>
          <w:sz w:val="28"/>
          <w:szCs w:val="28"/>
        </w:rPr>
        <w:t>¡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77"/>
          <w:position w:val="-5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100"/>
          <w:position w:val="-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7E91C6"/>
          <w:spacing w:val="12"/>
          <w:w w:val="100"/>
          <w:position w:val="-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90A0C3"/>
          <w:spacing w:val="0"/>
          <w:w w:val="46"/>
          <w:position w:val="-5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i/>
          <w:color w:val="90A0C3"/>
          <w:spacing w:val="0"/>
          <w:w w:val="46"/>
          <w:position w:val="-5"/>
          <w:sz w:val="28"/>
          <w:szCs w:val="28"/>
        </w:rPr>
        <w:t>   </w:t>
      </w:r>
      <w:r>
        <w:rPr>
          <w:rFonts w:ascii="Times New Roman" w:cs="Times New Roman" w:eastAsia="Times New Roman" w:hAnsi="Times New Roman"/>
          <w:i/>
          <w:color w:val="90A0C3"/>
          <w:spacing w:val="7"/>
          <w:w w:val="46"/>
          <w:position w:val="-5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position w:val="-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1"/>
          <w:position w:val="-5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position w:val="-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10"/>
          <w:szCs w:val="110"/>
        </w:rPr>
        <w:jc w:val="left"/>
        <w:spacing w:line="640" w:lineRule="exact"/>
        <w:ind w:left="374"/>
        <w:sectPr>
          <w:pgSz w:h="15860" w:w="12280"/>
          <w:pgMar w:bottom="280" w:left="0" w:right="1740" w:top="1240"/>
          <w:cols w:equalWidth="off" w:num="3">
            <w:col w:space="1114" w:w="1041"/>
            <w:col w:space="740" w:w="3417"/>
            <w:col w:w="4228"/>
          </w:cols>
        </w:sectPr>
      </w:pPr>
      <w:r>
        <w:pict>
          <v:shape filled="f" stroked="f" style="position:absolute;margin-left:404.64pt;margin-top:31.9583pt;width:42.9803pt;height:12pt;mso-position-horizontal-relative:page;mso-position-vertical-relative:paragraph;z-index:-110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-1"/>
                      <w:w w:val="92"/>
                      <w:sz w:val="24"/>
                      <w:szCs w:val="24"/>
                    </w:rPr>
                    <w:t>í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0"/>
                      <w:w w:val="92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12"/>
                      <w:w w:val="9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0"/>
                      <w:w w:val="100"/>
                      <w:sz w:val="22"/>
                      <w:szCs w:val="22"/>
                    </w:rPr>
                    <w:t>     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4D4D4D"/>
                      <w:spacing w:val="0"/>
                      <w:w w:val="103"/>
                      <w:sz w:val="22"/>
                      <w:szCs w:val="22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315.6pt;margin-top:24.5978pt;width:10.1325pt;height:21pt;mso-position-horizontal-relative:page;mso-position-vertical-relative:paragraph;z-index:-108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2"/>
                      <w:szCs w:val="42"/>
                    </w:rPr>
                    <w:jc w:val="left"/>
                    <w:spacing w:line="420" w:lineRule="exact"/>
                    <w:ind w:right="-83"/>
                  </w:pPr>
                  <w:r>
                    <w:rPr>
                      <w:rFonts w:ascii="Arial" w:cs="Arial" w:eastAsia="Arial" w:hAnsi="Arial"/>
                      <w:color w:val="90A0C3"/>
                      <w:spacing w:val="1"/>
                      <w:w w:val="20"/>
                      <w:sz w:val="42"/>
                      <w:szCs w:val="42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7E91C6"/>
                      <w:spacing w:val="0"/>
                      <w:w w:val="71"/>
                      <w:sz w:val="42"/>
                      <w:szCs w:val="42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7E91C6"/>
          <w:spacing w:val="-62"/>
          <w:w w:val="77"/>
          <w:position w:val="28"/>
          <w:sz w:val="32"/>
          <w:szCs w:val="32"/>
        </w:rPr>
        <w:t>~</w:t>
      </w:r>
      <w:r>
        <w:rPr>
          <w:rFonts w:ascii="Times New Roman" w:cs="Times New Roman" w:eastAsia="Times New Roman" w:hAnsi="Times New Roman"/>
          <w:color w:val="707797"/>
          <w:spacing w:val="-891"/>
          <w:w w:val="157"/>
          <w:position w:val="-31"/>
          <w:sz w:val="110"/>
          <w:szCs w:val="110"/>
        </w:rPr>
        <w:t>~</w:t>
      </w:r>
      <w:r>
        <w:rPr>
          <w:rFonts w:ascii="Arial" w:cs="Arial" w:eastAsia="Arial" w:hAnsi="Arial"/>
          <w:color w:val="7E91C6"/>
          <w:spacing w:val="2"/>
          <w:w w:val="61"/>
          <w:position w:val="28"/>
          <w:sz w:val="32"/>
          <w:szCs w:val="32"/>
        </w:rPr>
        <w:t>·</w:t>
      </w:r>
      <w:r>
        <w:rPr>
          <w:rFonts w:ascii="Arial" w:cs="Arial" w:eastAsia="Arial" w:hAnsi="Arial"/>
          <w:color w:val="7E91C6"/>
          <w:spacing w:val="0"/>
          <w:w w:val="43"/>
          <w:position w:val="28"/>
          <w:sz w:val="32"/>
          <w:szCs w:val="32"/>
        </w:rPr>
        <w:t>·</w:t>
      </w:r>
      <w:r>
        <w:rPr>
          <w:rFonts w:ascii="Arial" w:cs="Arial" w:eastAsia="Arial" w:hAnsi="Arial"/>
          <w:color w:val="7E91C6"/>
          <w:spacing w:val="0"/>
          <w:w w:val="100"/>
          <w:position w:val="28"/>
          <w:sz w:val="32"/>
          <w:szCs w:val="32"/>
        </w:rPr>
        <w:t>    </w:t>
      </w:r>
      <w:r>
        <w:rPr>
          <w:rFonts w:ascii="Arial" w:cs="Arial" w:eastAsia="Arial" w:hAnsi="Arial"/>
          <w:color w:val="7E91C6"/>
          <w:spacing w:val="5"/>
          <w:w w:val="100"/>
          <w:position w:val="28"/>
          <w:sz w:val="32"/>
          <w:szCs w:val="32"/>
        </w:rPr>
        <w:t> </w:t>
      </w:r>
      <w:r>
        <w:rPr>
          <w:rFonts w:ascii="Arial" w:cs="Arial" w:eastAsia="Arial" w:hAnsi="Arial"/>
          <w:color w:val="7E91C6"/>
          <w:spacing w:val="-38"/>
          <w:w w:val="90"/>
          <w:position w:val="28"/>
          <w:sz w:val="32"/>
          <w:szCs w:val="32"/>
        </w:rPr>
        <w:t>~</w:t>
      </w:r>
      <w:r>
        <w:rPr>
          <w:rFonts w:ascii="Arial" w:cs="Arial" w:eastAsia="Arial" w:hAnsi="Arial"/>
          <w:color w:val="7E91C6"/>
          <w:spacing w:val="-30"/>
          <w:w w:val="220"/>
          <w:position w:val="25"/>
          <w:sz w:val="12"/>
          <w:szCs w:val="12"/>
        </w:rPr>
        <w:t>f</w:t>
      </w:r>
      <w:r>
        <w:rPr>
          <w:rFonts w:ascii="Arial" w:cs="Arial" w:eastAsia="Arial" w:hAnsi="Arial"/>
          <w:color w:val="7E91C6"/>
          <w:spacing w:val="-144"/>
          <w:w w:val="90"/>
          <w:position w:val="28"/>
          <w:sz w:val="32"/>
          <w:szCs w:val="32"/>
        </w:rPr>
        <w:t>&gt;</w:t>
      </w:r>
      <w:r>
        <w:rPr>
          <w:rFonts w:ascii="Arial" w:cs="Arial" w:eastAsia="Arial" w:hAnsi="Arial"/>
          <w:color w:val="7E91C6"/>
          <w:spacing w:val="-5"/>
          <w:w w:val="204"/>
          <w:position w:val="25"/>
          <w:sz w:val="12"/>
          <w:szCs w:val="12"/>
        </w:rPr>
        <w:t>;</w:t>
      </w:r>
      <w:r>
        <w:rPr>
          <w:rFonts w:ascii="Arial" w:cs="Arial" w:eastAsia="Arial" w:hAnsi="Arial"/>
          <w:color w:val="7E91C6"/>
          <w:spacing w:val="0"/>
          <w:w w:val="98"/>
          <w:position w:val="25"/>
          <w:sz w:val="12"/>
          <w:szCs w:val="12"/>
        </w:rPr>
        <w:t>"</w:t>
      </w:r>
      <w:r>
        <w:rPr>
          <w:rFonts w:ascii="Arial" w:cs="Arial" w:eastAsia="Arial" w:hAnsi="Arial"/>
          <w:color w:val="7E91C6"/>
          <w:spacing w:val="-17"/>
          <w:w w:val="100"/>
          <w:position w:val="2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4D4D4D"/>
          <w:spacing w:val="-110"/>
          <w:w w:val="44"/>
          <w:position w:val="-31"/>
          <w:sz w:val="110"/>
          <w:szCs w:val="110"/>
        </w:rPr>
        <w:t>;</w:t>
      </w:r>
      <w:r>
        <w:rPr>
          <w:rFonts w:ascii="Times New Roman" w:cs="Times New Roman" w:eastAsia="Times New Roman" w:hAnsi="Times New Roman"/>
          <w:color w:val="B1B5C4"/>
          <w:spacing w:val="-1"/>
          <w:w w:val="1"/>
          <w:position w:val="-31"/>
          <w:sz w:val="110"/>
          <w:szCs w:val="110"/>
        </w:rPr>
        <w:t>_</w:t>
      </w:r>
      <w:r>
        <w:rPr>
          <w:rFonts w:ascii="Times New Roman" w:cs="Times New Roman" w:eastAsia="Times New Roman" w:hAnsi="Times New Roman"/>
          <w:color w:val="707797"/>
          <w:spacing w:val="-1005"/>
          <w:w w:val="194"/>
          <w:position w:val="-31"/>
          <w:sz w:val="110"/>
          <w:szCs w:val="110"/>
        </w:rPr>
        <w:t>n</w:t>
      </w:r>
      <w:r>
        <w:rPr>
          <w:rFonts w:ascii="Times New Roman" w:cs="Times New Roman" w:eastAsia="Times New Roman" w:hAnsi="Times New Roman"/>
          <w:color w:val="B1B5C4"/>
          <w:spacing w:val="-4"/>
          <w:w w:val="9"/>
          <w:position w:val="-31"/>
          <w:sz w:val="110"/>
          <w:szCs w:val="110"/>
        </w:rPr>
        <w:t>·</w:t>
      </w:r>
      <w:r>
        <w:rPr>
          <w:rFonts w:ascii="Times New Roman" w:cs="Times New Roman" w:eastAsia="Times New Roman" w:hAnsi="Times New Roman"/>
          <w:color w:val="7E91C6"/>
          <w:spacing w:val="0"/>
          <w:w w:val="10"/>
          <w:position w:val="-31"/>
          <w:sz w:val="110"/>
          <w:szCs w:val="11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10"/>
          <w:szCs w:val="1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60" w:lineRule="exact"/>
        <w:ind w:left="86" w:right="236"/>
      </w:pPr>
      <w:r>
        <w:rPr>
          <w:rFonts w:ascii="Times New Roman" w:cs="Times New Roman" w:eastAsia="Times New Roman" w:hAnsi="Times New Roman"/>
          <w:color w:val="3B3B3B"/>
          <w:spacing w:val="-2"/>
          <w:w w:val="100"/>
          <w:position w:val="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20" w:right="201"/>
      </w:pPr>
      <w:r>
        <w:rPr>
          <w:rFonts w:ascii="Arial" w:cs="Arial" w:eastAsia="Arial" w:hAnsi="Arial"/>
          <w:color w:val="010101"/>
          <w:spacing w:val="0"/>
          <w:w w:val="127"/>
          <w:sz w:val="10"/>
          <w:szCs w:val="10"/>
        </w:rPr>
        <w:t>Ol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60" w:lineRule="exact"/>
        <w:ind w:left="120" w:right="24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7" w:line="182" w:lineRule="auto"/>
        <w:ind w:left="115" w:right="219"/>
      </w:pPr>
      <w:r>
        <w:pict>
          <v:shape filled="f" stroked="f" style="position:absolute;margin-left:4.32pt;margin-top:12.219pt;width:5.55348pt;height:9pt;mso-position-horizontal-relative:page;mso-position-vertical-relative:paragraph;z-index:-110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3B3B3B"/>
                      <w:spacing w:val="1"/>
                      <w:w w:val="38"/>
                      <w:sz w:val="18"/>
                      <w:szCs w:val="18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87"/>
                      <w:sz w:val="18"/>
                      <w:szCs w:val="18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8"/>
          <w:sz w:val="8"/>
          <w:szCs w:val="8"/>
        </w:rPr>
        <w:t>(1)</w:t>
      </w:r>
      <w:r>
        <w:rPr>
          <w:rFonts w:ascii="Times New Roman" w:cs="Times New Roman" w:eastAsia="Times New Roman" w:hAnsi="Times New Roman"/>
          <w:color w:val="010101"/>
          <w:spacing w:val="0"/>
          <w:w w:val="108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16"/>
          <w:sz w:val="16"/>
          <w:szCs w:val="16"/>
        </w:rPr>
        <w:t> </w:t>
      </w:r>
      <w:r>
        <w:rPr>
          <w:rFonts w:ascii="Arial" w:cs="Arial" w:eastAsia="Arial" w:hAnsi="Arial"/>
          <w:i/>
          <w:color w:val="282828"/>
          <w:spacing w:val="0"/>
          <w:w w:val="123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45" w:lineRule="auto"/>
        <w:ind w:hanging="5" w:left="91" w:right="-36"/>
      </w:pPr>
      <w:r>
        <w:rPr>
          <w:rFonts w:ascii="Times New Roman" w:cs="Times New Roman" w:eastAsia="Times New Roman" w:hAnsi="Times New Roman"/>
          <w:color w:val="3B3B3B"/>
          <w:w w:val="40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010101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A0AFF"/>
          <w:spacing w:val="0"/>
          <w:w w:val="141"/>
          <w:position w:val="-7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A0AFF"/>
          <w:spacing w:val="0"/>
          <w:w w:val="141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1"/>
          <w:sz w:val="16"/>
          <w:szCs w:val="16"/>
        </w:rPr>
        <w:t>ü</w:t>
      </w:r>
      <w:r>
        <w:rPr>
          <w:rFonts w:ascii="Arial" w:cs="Arial" w:eastAsia="Arial" w:hAnsi="Arial"/>
          <w:color w:val="010101"/>
          <w:spacing w:val="0"/>
          <w:w w:val="100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818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818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3131FF"/>
          <w:spacing w:val="0"/>
          <w:w w:val="5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818FF"/>
          <w:spacing w:val="0"/>
          <w:w w:val="74"/>
          <w:position w:val="0"/>
          <w:sz w:val="14"/>
          <w:szCs w:val="14"/>
        </w:rPr>
        <w:t>¡:¡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hanging="5" w:left="5" w:right="-38"/>
      </w:pPr>
      <w:r>
        <w:rPr>
          <w:rFonts w:ascii="Times New Roman" w:cs="Times New Roman" w:eastAsia="Times New Roman" w:hAnsi="Times New Roman"/>
          <w:color w:val="4D4D4D"/>
          <w:spacing w:val="1"/>
          <w:w w:val="101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2"/>
          <w:w w:val="10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2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7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3B3B3B"/>
          <w:spacing w:val="0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22"/>
          <w:szCs w:val="22"/>
        </w:rPr>
        <w:t>re</w:t>
      </w:r>
      <w:r>
        <w:rPr>
          <w:rFonts w:ascii="Times New Roman" w:cs="Times New Roman" w:eastAsia="Times New Roman" w:hAnsi="Times New Roman"/>
          <w:color w:val="4D4D4D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320" w:lineRule="exact"/>
      </w:pPr>
      <w:r>
        <w:br w:type="column"/>
      </w:r>
      <w:r>
        <w:rPr>
          <w:rFonts w:ascii="Arial" w:cs="Arial" w:eastAsia="Arial" w:hAnsi="Arial"/>
          <w:color w:val="7E91C6"/>
          <w:w w:val="34"/>
          <w:position w:val="7"/>
          <w:sz w:val="42"/>
          <w:szCs w:val="42"/>
        </w:rPr>
        <w:t>¡</w:t>
      </w:r>
      <w:r>
        <w:rPr>
          <w:rFonts w:ascii="Arial" w:cs="Arial" w:eastAsia="Arial" w:hAnsi="Arial"/>
          <w:color w:val="7E91C6"/>
          <w:spacing w:val="-30"/>
          <w:w w:val="34"/>
          <w:position w:val="7"/>
          <w:sz w:val="42"/>
          <w:szCs w:val="42"/>
        </w:rPr>
        <w:t>,</w:t>
      </w:r>
      <w:r>
        <w:rPr>
          <w:rFonts w:ascii="Arial" w:cs="Arial" w:eastAsia="Arial" w:hAnsi="Arial"/>
          <w:color w:val="7E91C6"/>
          <w:spacing w:val="0"/>
          <w:w w:val="86"/>
          <w:position w:val="5"/>
          <w:sz w:val="52"/>
          <w:szCs w:val="52"/>
        </w:rPr>
        <w:t>*</w:t>
      </w:r>
      <w:r>
        <w:rPr>
          <w:rFonts w:ascii="Arial" w:cs="Arial" w:eastAsia="Arial" w:hAnsi="Arial"/>
          <w:color w:val="7E91C6"/>
          <w:spacing w:val="0"/>
          <w:w w:val="100"/>
          <w:position w:val="5"/>
          <w:sz w:val="52"/>
          <w:szCs w:val="52"/>
        </w:rPr>
        <w:t> </w:t>
      </w:r>
      <w:r>
        <w:rPr>
          <w:rFonts w:ascii="Arial" w:cs="Arial" w:eastAsia="Arial" w:hAnsi="Arial"/>
          <w:color w:val="7E91C6"/>
          <w:spacing w:val="47"/>
          <w:w w:val="100"/>
          <w:position w:val="5"/>
          <w:sz w:val="52"/>
          <w:szCs w:val="52"/>
        </w:rPr>
        <w:t> </w:t>
      </w:r>
      <w:r>
        <w:rPr>
          <w:rFonts w:ascii="Arial" w:cs="Arial" w:eastAsia="Arial" w:hAnsi="Arial"/>
          <w:color w:val="90A0C3"/>
          <w:spacing w:val="15"/>
          <w:w w:val="23"/>
          <w:position w:val="5"/>
          <w:sz w:val="52"/>
          <w:szCs w:val="52"/>
        </w:rPr>
        <w:t>\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39"/>
          <w:position w:val="-4"/>
          <w:sz w:val="22"/>
          <w:szCs w:val="22"/>
        </w:rPr>
        <w:t>'-</w:t>
      </w:r>
      <w:r>
        <w:rPr>
          <w:rFonts w:ascii="Times New Roman" w:cs="Times New Roman" w:eastAsia="Times New Roman" w:hAnsi="Times New Roman"/>
          <w:i/>
          <w:color w:val="7E91C6"/>
          <w:spacing w:val="-20"/>
          <w:w w:val="39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78"/>
          <w:w w:val="81"/>
          <w:position w:val="5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i/>
          <w:color w:val="7E91C6"/>
          <w:spacing w:val="-15"/>
          <w:w w:val="39"/>
          <w:position w:val="-4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7E91C6"/>
          <w:spacing w:val="-26"/>
          <w:w w:val="83"/>
          <w:position w:val="5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39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26"/>
          <w:w w:val="39"/>
          <w:position w:val="-4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7E91C6"/>
          <w:spacing w:val="-25"/>
          <w:w w:val="83"/>
          <w:position w:val="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7E91C6"/>
          <w:spacing w:val="-34"/>
          <w:w w:val="67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46"/>
          <w:w w:val="39"/>
          <w:position w:val="-4"/>
          <w:sz w:val="22"/>
          <w:szCs w:val="22"/>
        </w:rPr>
        <w:t>_</w:t>
      </w:r>
      <w:r>
        <w:rPr>
          <w:rFonts w:ascii="Times New Roman" w:cs="Times New Roman" w:eastAsia="Times New Roman" w:hAnsi="Times New Roman"/>
          <w:i/>
          <w:color w:val="7E91C6"/>
          <w:spacing w:val="-90"/>
          <w:w w:val="183"/>
          <w:position w:val="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67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5"/>
          <w:w w:val="67"/>
          <w:position w:val="-4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i/>
          <w:color w:val="90A0C3"/>
          <w:spacing w:val="-21"/>
          <w:w w:val="73"/>
          <w:position w:val="-4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i/>
          <w:color w:val="90A0C3"/>
          <w:spacing w:val="-5"/>
          <w:w w:val="48"/>
          <w:position w:val="5"/>
          <w:sz w:val="20"/>
          <w:szCs w:val="20"/>
        </w:rPr>
        <w:t>·</w:t>
      </w:r>
      <w:r>
        <w:rPr>
          <w:rFonts w:ascii="Times New Roman" w:cs="Times New Roman" w:eastAsia="Times New Roman" w:hAnsi="Times New Roman"/>
          <w:i/>
          <w:color w:val="7E91C6"/>
          <w:spacing w:val="-64"/>
          <w:w w:val="94"/>
          <w:position w:val="-4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i/>
          <w:color w:val="90A0C3"/>
          <w:spacing w:val="-9"/>
          <w:w w:val="92"/>
          <w:position w:val="5"/>
          <w:sz w:val="20"/>
          <w:szCs w:val="20"/>
        </w:rPr>
        <w:t>}</w:t>
      </w:r>
      <w:r>
        <w:rPr>
          <w:rFonts w:ascii="Times New Roman" w:cs="Times New Roman" w:eastAsia="Times New Roman" w:hAnsi="Times New Roman"/>
          <w:i/>
          <w:color w:val="7E91C6"/>
          <w:spacing w:val="-44"/>
          <w:w w:val="94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24"/>
          <w:w w:val="93"/>
          <w:position w:val="5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7E91C6"/>
          <w:spacing w:val="-51"/>
          <w:w w:val="160"/>
          <w:position w:val="-4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93"/>
          <w:position w:val="5"/>
          <w:sz w:val="20"/>
          <w:szCs w:val="20"/>
        </w:rPr>
        <w:t>}</w:t>
      </w:r>
      <w:r>
        <w:rPr>
          <w:rFonts w:ascii="Times New Roman" w:cs="Times New Roman" w:eastAsia="Times New Roman" w:hAnsi="Times New Roman"/>
          <w:i/>
          <w:color w:val="7E91C6"/>
          <w:spacing w:val="0"/>
          <w:w w:val="100"/>
          <w:position w:val="5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i/>
          <w:color w:val="7E91C6"/>
          <w:spacing w:val="-1"/>
          <w:w w:val="100"/>
          <w:position w:val="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B1B5C4"/>
          <w:spacing w:val="-2"/>
          <w:w w:val="64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22"/>
          <w:w w:val="109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color w:val="7E91C6"/>
          <w:spacing w:val="-2"/>
          <w:w w:val="82"/>
          <w:position w:val="-4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i/>
          <w:color w:val="7E91C6"/>
          <w:spacing w:val="-21"/>
          <w:w w:val="74"/>
          <w:position w:val="-4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7E91C6"/>
          <w:spacing w:val="-17"/>
          <w:w w:val="73"/>
          <w:position w:val="5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i/>
          <w:color w:val="7E91C6"/>
          <w:spacing w:val="-35"/>
          <w:w w:val="58"/>
          <w:position w:val="-4"/>
          <w:sz w:val="22"/>
          <w:szCs w:val="22"/>
        </w:rPr>
        <w:t>¡</w:t>
      </w:r>
      <w:r>
        <w:rPr>
          <w:rFonts w:ascii="Times New Roman" w:cs="Times New Roman" w:eastAsia="Times New Roman" w:hAnsi="Times New Roman"/>
          <w:color w:val="90A0C3"/>
          <w:spacing w:val="0"/>
          <w:w w:val="156"/>
          <w:position w:val="5"/>
          <w:sz w:val="10"/>
          <w:szCs w:val="10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24"/>
      </w:pPr>
      <w:r>
        <w:pict>
          <v:shape filled="f" stroked="f" style="position:absolute;margin-left:315.84pt;margin-top:-9.53837pt;width:1.44pt;height:16pt;mso-position-horizontal-relative:page;mso-position-vertical-relative:paragraph;z-index:-110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2"/>
                      <w:szCs w:val="32"/>
                    </w:rPr>
                    <w:jc w:val="left"/>
                    <w:spacing w:line="320" w:lineRule="exact"/>
                    <w:ind w:right="-68"/>
                  </w:pPr>
                  <w:r>
                    <w:rPr>
                      <w:rFonts w:ascii="Arial" w:cs="Arial" w:eastAsia="Arial" w:hAnsi="Arial"/>
                      <w:color w:val="7E91C6"/>
                      <w:spacing w:val="-346"/>
                      <w:w w:val="600"/>
                      <w:sz w:val="32"/>
                      <w:szCs w:val="32"/>
                    </w:rPr>
                    <w:t>'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7E91C6"/>
          <w:spacing w:val="-1"/>
          <w:w w:val="114"/>
          <w:position w:val="1"/>
          <w:sz w:val="14"/>
          <w:szCs w:val="14"/>
        </w:rPr>
        <w:t>\</w:t>
      </w:r>
      <w:r>
        <w:rPr>
          <w:rFonts w:ascii="Times New Roman" w:cs="Times New Roman" w:eastAsia="Times New Roman" w:hAnsi="Times New Roman"/>
          <w:b/>
          <w:color w:val="90A0C3"/>
          <w:spacing w:val="-1"/>
          <w:w w:val="112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201"/>
          <w:position w:val="1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100"/>
          <w:position w:val="1"/>
          <w:sz w:val="14"/>
          <w:szCs w:val="14"/>
        </w:rPr>
        <w:t>             </w:t>
      </w:r>
      <w:r>
        <w:rPr>
          <w:rFonts w:ascii="Times New Roman" w:cs="Times New Roman" w:eastAsia="Times New Roman" w:hAnsi="Times New Roman"/>
          <w:b/>
          <w:color w:val="7E91C6"/>
          <w:spacing w:val="-8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90A0C3"/>
          <w:spacing w:val="-1"/>
          <w:w w:val="63"/>
          <w:position w:val="1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90A0C3"/>
          <w:spacing w:val="-1"/>
          <w:w w:val="95"/>
          <w:position w:val="1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59"/>
          <w:position w:val="1"/>
          <w:sz w:val="14"/>
          <w:szCs w:val="14"/>
        </w:rPr>
        <w:t>.-</w:t>
      </w:r>
      <w:r>
        <w:rPr>
          <w:rFonts w:ascii="Times New Roman" w:cs="Times New Roman" w:eastAsia="Times New Roman" w:hAnsi="Times New Roman"/>
          <w:b/>
          <w:color w:val="7E91C6"/>
          <w:spacing w:val="-6"/>
          <w:w w:val="59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B1B5C4"/>
          <w:spacing w:val="-5"/>
          <w:w w:val="42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45"/>
          <w:position w:val="1"/>
          <w:sz w:val="14"/>
          <w:szCs w:val="14"/>
        </w:rPr>
        <w:t>::-r,.</w:t>
      </w:r>
      <w:r>
        <w:rPr>
          <w:rFonts w:ascii="Times New Roman" w:cs="Times New Roman" w:eastAsia="Times New Roman" w:hAnsi="Times New Roman"/>
          <w:b/>
          <w:color w:val="7E91C6"/>
          <w:spacing w:val="-4"/>
          <w:w w:val="45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1"/>
          <w:w w:val="67"/>
          <w:position w:val="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155"/>
          <w:position w:val="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100"/>
          <w:position w:val="1"/>
          <w:sz w:val="14"/>
          <w:szCs w:val="14"/>
        </w:rPr>
        <w:t>          </w:t>
      </w:r>
      <w:r>
        <w:rPr>
          <w:rFonts w:ascii="Times New Roman" w:cs="Times New Roman" w:eastAsia="Times New Roman" w:hAnsi="Times New Roman"/>
          <w:b/>
          <w:color w:val="7E91C6"/>
          <w:spacing w:val="-12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90A0C3"/>
          <w:spacing w:val="0"/>
          <w:w w:val="56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90A0C3"/>
          <w:spacing w:val="0"/>
          <w:w w:val="56"/>
          <w:position w:val="1"/>
          <w:sz w:val="14"/>
          <w:szCs w:val="14"/>
        </w:rPr>
        <w:t>       </w:t>
      </w:r>
      <w:r>
        <w:rPr>
          <w:rFonts w:ascii="Times New Roman" w:cs="Times New Roman" w:eastAsia="Times New Roman" w:hAnsi="Times New Roman"/>
          <w:b/>
          <w:color w:val="90A0C3"/>
          <w:spacing w:val="6"/>
          <w:w w:val="56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7E91C6"/>
          <w:spacing w:val="-1"/>
          <w:w w:val="127"/>
          <w:position w:val="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141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320" w:lineRule="exact"/>
        <w:ind w:left="58"/>
        <w:sectPr>
          <w:type w:val="continuous"/>
          <w:pgSz w:h="15860" w:w="12280"/>
          <w:pgMar w:bottom="280" w:left="0" w:right="1740" w:top="1300"/>
          <w:cols w:equalWidth="off" w:num="3">
            <w:col w:space="1673" w:w="463"/>
            <w:col w:space="3117" w:w="987"/>
            <w:col w:w="4300"/>
          </w:cols>
        </w:sectPr>
      </w:pPr>
      <w:r>
        <w:rPr>
          <w:rFonts w:ascii="Times New Roman" w:cs="Times New Roman" w:eastAsia="Times New Roman" w:hAnsi="Times New Roman"/>
          <w:color w:val="7E91C6"/>
          <w:spacing w:val="-3"/>
          <w:w w:val="64"/>
          <w:position w:val="11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7E91C6"/>
          <w:spacing w:val="-32"/>
          <w:w w:val="141"/>
          <w:position w:val="7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b/>
          <w:color w:val="7E91C6"/>
          <w:spacing w:val="-89"/>
          <w:w w:val="116"/>
          <w:position w:val="-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7E91C6"/>
          <w:spacing w:val="-25"/>
          <w:w w:val="141"/>
          <w:position w:val="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E91C6"/>
          <w:spacing w:val="-26"/>
          <w:w w:val="80"/>
          <w:position w:val="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1"/>
          <w:w w:val="50"/>
          <w:position w:val="-2"/>
          <w:sz w:val="20"/>
          <w:szCs w:val="20"/>
        </w:rPr>
        <w:t>•</w:t>
      </w:r>
      <w:r>
        <w:rPr>
          <w:rFonts w:ascii="Times New Roman" w:cs="Times New Roman" w:eastAsia="Times New Roman" w:hAnsi="Times New Roman"/>
          <w:b/>
          <w:color w:val="7E91C6"/>
          <w:spacing w:val="-32"/>
          <w:w w:val="127"/>
          <w:position w:val="-2"/>
          <w:sz w:val="20"/>
          <w:szCs w:val="20"/>
        </w:rPr>
        <w:t>\</w:t>
      </w:r>
      <w:r>
        <w:rPr>
          <w:rFonts w:ascii="Arial" w:cs="Arial" w:eastAsia="Arial" w:hAnsi="Arial"/>
          <w:color w:val="7E91C6"/>
          <w:spacing w:val="-2"/>
          <w:w w:val="90"/>
          <w:position w:val="7"/>
          <w:sz w:val="22"/>
          <w:szCs w:val="22"/>
        </w:rPr>
        <w:t>S</w:t>
      </w:r>
      <w:r>
        <w:rPr>
          <w:rFonts w:ascii="Arial" w:cs="Arial" w:eastAsia="Arial" w:hAnsi="Arial"/>
          <w:color w:val="7E91C6"/>
          <w:spacing w:val="-2"/>
          <w:w w:val="100"/>
          <w:position w:val="7"/>
          <w:sz w:val="22"/>
          <w:szCs w:val="22"/>
        </w:rPr>
        <w:t>e</w:t>
      </w:r>
      <w:r>
        <w:rPr>
          <w:rFonts w:ascii="Arial" w:cs="Arial" w:eastAsia="Arial" w:hAnsi="Arial"/>
          <w:color w:val="7E91C6"/>
          <w:spacing w:val="-2"/>
          <w:w w:val="100"/>
          <w:position w:val="7"/>
          <w:sz w:val="22"/>
          <w:szCs w:val="22"/>
        </w:rPr>
        <w:t>e</w:t>
      </w:r>
      <w:r>
        <w:rPr>
          <w:rFonts w:ascii="Arial" w:cs="Arial" w:eastAsia="Arial" w:hAnsi="Arial"/>
          <w:color w:val="7E91C6"/>
          <w:spacing w:val="-46"/>
          <w:w w:val="83"/>
          <w:position w:val="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15"/>
          <w:w w:val="121"/>
          <w:position w:val="-2"/>
          <w:sz w:val="20"/>
          <w:szCs w:val="20"/>
        </w:rPr>
        <w:t>,</w:t>
      </w:r>
      <w:r>
        <w:rPr>
          <w:rFonts w:ascii="Arial" w:cs="Arial" w:eastAsia="Arial" w:hAnsi="Arial"/>
          <w:color w:val="7E91C6"/>
          <w:spacing w:val="-39"/>
          <w:w w:val="83"/>
          <w:position w:val="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72"/>
          <w:position w:val="-2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69"/>
          <w:w w:val="72"/>
          <w:position w:val="-2"/>
          <w:sz w:val="20"/>
          <w:szCs w:val="20"/>
        </w:rPr>
        <w:t>_</w:t>
      </w:r>
      <w:r>
        <w:rPr>
          <w:rFonts w:ascii="Arial" w:cs="Arial" w:eastAsia="Arial" w:hAnsi="Arial"/>
          <w:color w:val="7E91C6"/>
          <w:spacing w:val="-3"/>
          <w:w w:val="83"/>
          <w:position w:val="7"/>
          <w:sz w:val="22"/>
          <w:szCs w:val="22"/>
        </w:rPr>
        <w:t>,</w:t>
      </w:r>
      <w:r>
        <w:rPr>
          <w:rFonts w:ascii="Arial" w:cs="Arial" w:eastAsia="Arial" w:hAnsi="Arial"/>
          <w:color w:val="7E91C6"/>
          <w:spacing w:val="-33"/>
          <w:w w:val="89"/>
          <w:position w:val="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b/>
          <w:color w:val="7E91C6"/>
          <w:spacing w:val="-5"/>
          <w:w w:val="72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7E91C6"/>
          <w:spacing w:val="-54"/>
          <w:w w:val="96"/>
          <w:position w:val="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7E91C6"/>
          <w:spacing w:val="0"/>
          <w:w w:val="72"/>
          <w:position w:val="-2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18"/>
          <w:w w:val="72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7E91C6"/>
          <w:spacing w:val="-62"/>
          <w:w w:val="96"/>
          <w:position w:val="7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7E91C6"/>
          <w:spacing w:val="-124"/>
          <w:w w:val="186"/>
          <w:position w:val="-2"/>
          <w:sz w:val="20"/>
          <w:szCs w:val="20"/>
        </w:rPr>
        <w:t>a</w:t>
      </w:r>
      <w:r>
        <w:rPr>
          <w:rFonts w:ascii="Arial" w:cs="Arial" w:eastAsia="Arial" w:hAnsi="Arial"/>
          <w:color w:val="7E91C6"/>
          <w:spacing w:val="-5"/>
          <w:w w:val="96"/>
          <w:position w:val="7"/>
          <w:sz w:val="22"/>
          <w:szCs w:val="22"/>
        </w:rPr>
        <w:t>.</w:t>
      </w:r>
      <w:r>
        <w:rPr>
          <w:rFonts w:ascii="Arial" w:cs="Arial" w:eastAsia="Arial" w:hAnsi="Arial"/>
          <w:color w:val="7E91C6"/>
          <w:spacing w:val="0"/>
          <w:w w:val="63"/>
          <w:position w:val="7"/>
          <w:sz w:val="22"/>
          <w:szCs w:val="22"/>
        </w:rPr>
        <w:t>.</w:t>
      </w:r>
      <w:r>
        <w:rPr>
          <w:rFonts w:ascii="Arial" w:cs="Arial" w:eastAsia="Arial" w:hAnsi="Arial"/>
          <w:color w:val="7E91C6"/>
          <w:spacing w:val="-14"/>
          <w:w w:val="63"/>
          <w:position w:val="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7E91C6"/>
          <w:spacing w:val="-61"/>
          <w:w w:val="151"/>
          <w:position w:val="-2"/>
          <w:sz w:val="20"/>
          <w:szCs w:val="20"/>
        </w:rPr>
        <w:t>,</w:t>
      </w:r>
      <w:r>
        <w:rPr>
          <w:rFonts w:ascii="Arial" w:cs="Arial" w:eastAsia="Arial" w:hAnsi="Arial"/>
          <w:color w:val="7E91C6"/>
          <w:spacing w:val="-12"/>
          <w:w w:val="63"/>
          <w:position w:val="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7E91C6"/>
          <w:spacing w:val="-11"/>
          <w:w w:val="90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7E91C6"/>
          <w:spacing w:val="0"/>
          <w:w w:val="48"/>
          <w:position w:val="7"/>
          <w:sz w:val="22"/>
          <w:szCs w:val="22"/>
        </w:rPr>
        <w:t>.</w:t>
      </w:r>
      <w:r>
        <w:rPr>
          <w:rFonts w:ascii="Arial" w:cs="Arial" w:eastAsia="Arial" w:hAnsi="Arial"/>
          <w:color w:val="7E91C6"/>
          <w:spacing w:val="0"/>
          <w:w w:val="64"/>
          <w:position w:val="7"/>
          <w:sz w:val="22"/>
          <w:szCs w:val="22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00" w:lineRule="exact"/>
      </w:pPr>
      <w:r>
        <w:pict>
          <v:shape filled="f" stroked="f" style="position:absolute;margin-left:4.32pt;margin-top:4.40965pt;width:5.58943pt;height:11pt;mso-position-horizontal-relative:page;mso-position-vertical-relative:paragraph;z-index:-110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1"/>
                      <w:sz w:val="22"/>
                      <w:szCs w:val="22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w</w:t>
      </w: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   </w:t>
      </w:r>
      <w:r>
        <w:rPr>
          <w:rFonts w:ascii="Arial" w:cs="Arial" w:eastAsia="Arial" w:hAnsi="Arial"/>
          <w:color w:val="010101"/>
          <w:spacing w:val="17"/>
          <w:w w:val="74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1818FF"/>
          <w:spacing w:val="0"/>
          <w:w w:val="74"/>
          <w:position w:val="-2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80" w:lineRule="exact"/>
        <w:ind w:right="2"/>
      </w:pPr>
      <w:r>
        <w:rPr>
          <w:rFonts w:ascii="Times New Roman" w:cs="Times New Roman" w:eastAsia="Times New Roman" w:hAnsi="Times New Roman"/>
          <w:color w:val="0A0AFF"/>
          <w:spacing w:val="0"/>
          <w:w w:val="95"/>
          <w:position w:val="-1"/>
          <w:sz w:val="16"/>
          <w:szCs w:val="16"/>
        </w:rPr>
        <w:t>:,,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180" w:lineRule="exact"/>
        <w:ind w:right="3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39"/>
          <w:w w:val="14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A0AFF"/>
          <w:spacing w:val="0"/>
          <w:w w:val="64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3"/>
      </w:pPr>
      <w:r>
        <w:pict>
          <v:shape filled="f" stroked="f" style="position:absolute;margin-left:4.32pt;margin-top:4.22452pt;width:5.6304pt;height:8pt;mso-position-horizontal-relative:page;mso-position-vertical-relative:paragraph;z-index:-110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10101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27"/>
          <w:position w:val="6"/>
          <w:sz w:val="10"/>
          <w:szCs w:val="10"/>
        </w:rPr>
        <w:t>Ol</w:t>
      </w:r>
      <w:r>
        <w:rPr>
          <w:rFonts w:ascii="Arial" w:cs="Arial" w:eastAsia="Arial" w:hAnsi="Arial"/>
          <w:color w:val="010101"/>
          <w:spacing w:val="0"/>
          <w:w w:val="127"/>
          <w:position w:val="6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28"/>
          <w:w w:val="127"/>
          <w:position w:val="6"/>
          <w:sz w:val="10"/>
          <w:szCs w:val="10"/>
        </w:rPr>
        <w:t> </w:t>
      </w:r>
      <w:r>
        <w:rPr>
          <w:rFonts w:ascii="Arial" w:cs="Arial" w:eastAsia="Arial" w:hAnsi="Arial"/>
          <w:color w:val="1818FF"/>
          <w:spacing w:val="0"/>
          <w:w w:val="48"/>
          <w:position w:val="-1"/>
          <w:sz w:val="22"/>
          <w:szCs w:val="22"/>
        </w:rPr>
        <w:t>-5i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8"/>
      </w:pPr>
      <w:r>
        <w:rPr>
          <w:rFonts w:ascii="Times New Roman" w:cs="Times New Roman" w:eastAsia="Times New Roman" w:hAnsi="Times New Roman"/>
          <w:color w:val="0A0A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0"/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3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8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25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ind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car</w:t>
      </w:r>
      <w:r>
        <w:rPr>
          <w:rFonts w:ascii="Times New Roman" w:cs="Times New Roman" w:eastAsia="Times New Roman" w:hAnsi="Times New Roman"/>
          <w:color w:val="3B3B3B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18"/>
          <w:szCs w:val="18"/>
        </w:rPr>
        <w:t>insuf</w:t>
      </w:r>
      <w:r>
        <w:rPr>
          <w:rFonts w:ascii="Times New Roman" w:cs="Times New Roman" w:eastAsia="Times New Roman" w:hAnsi="Times New Roman"/>
          <w:color w:val="3B3B3B"/>
          <w:spacing w:val="17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-12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797"/>
          <w:spacing w:val="0"/>
          <w:w w:val="130"/>
          <w:sz w:val="18"/>
          <w:szCs w:val="18"/>
        </w:rPr>
        <w:t>;J.</w:t>
      </w:r>
      <w:r>
        <w:rPr>
          <w:rFonts w:ascii="Times New Roman" w:cs="Times New Roman" w:eastAsia="Times New Roman" w:hAnsi="Times New Roman"/>
          <w:color w:val="707797"/>
          <w:spacing w:val="-28"/>
          <w:w w:val="13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7E91C6"/>
          <w:spacing w:val="0"/>
          <w:w w:val="29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7E91C6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7E91C6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38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3B3B3B"/>
          <w:spacing w:val="0"/>
          <w:w w:val="38"/>
          <w:sz w:val="18"/>
          <w:szCs w:val="18"/>
        </w:rPr>
        <w:t>                             </w:t>
      </w:r>
      <w:r>
        <w:rPr>
          <w:rFonts w:ascii="Times New Roman" w:cs="Times New Roman" w:eastAsia="Times New Roman" w:hAnsi="Times New Roman"/>
          <w:color w:val="3B3B3B"/>
          <w:spacing w:val="16"/>
          <w:w w:val="3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os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adi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40" w:lineRule="exact"/>
        <w:sectPr>
          <w:type w:val="continuous"/>
          <w:pgSz w:h="15860" w:w="12280"/>
          <w:pgMar w:bottom="280" w:left="0" w:right="1740" w:top="1300"/>
          <w:cols w:equalWidth="off" w:num="2">
            <w:col w:space="1569" w:w="461"/>
            <w:col w:w="8510"/>
          </w:cols>
        </w:sectPr>
      </w:pP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-17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2"/>
          <w:w w:val="10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B3B3B"/>
          <w:spacing w:val="-7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3B3B3B"/>
          <w:spacing w:val="22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2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8"/>
          <w:w w:val="6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3"/>
          <w:w w:val="6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3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4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2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2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6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1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2"/>
          <w:w w:val="13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7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2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22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87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2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3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4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4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4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2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2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7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8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8"/>
          <w:w w:val="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3"/>
          <w:w w:val="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9"/>
          <w:w w:val="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-2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6"/>
          <w:w w:val="5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5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16"/>
          <w:w w:val="5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2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21"/>
          <w:w w:val="5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D4D4D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D4D4D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4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6E"/>
          <w:spacing w:val="0"/>
          <w:w w:val="41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6E6E6E"/>
          <w:spacing w:val="12"/>
          <w:w w:val="4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atLeast"/>
        <w:ind w:left="115" w:right="-46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9"/>
          <w:w w:val="141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0A0AFF"/>
          <w:spacing w:val="0"/>
          <w:w w:val="74"/>
          <w:position w:val="0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0" w:lineRule="exact"/>
        <w:sectPr>
          <w:type w:val="continuous"/>
          <w:pgSz w:h="15860" w:w="12280"/>
          <w:pgMar w:bottom="280" w:left="0" w:right="1740" w:top="1300"/>
          <w:cols w:equalWidth="off" w:num="2">
            <w:col w:space="1444" w:w="456"/>
            <w:col w:w="8640"/>
          </w:cols>
        </w:sectPr>
      </w:pPr>
      <w:r>
        <w:br w:type="column"/>
      </w:r>
      <w:r>
        <w:rPr>
          <w:rFonts w:ascii="Arial" w:cs="Arial" w:eastAsia="Arial" w:hAnsi="Arial"/>
          <w:color w:val="828282"/>
          <w:spacing w:val="0"/>
          <w:w w:val="100"/>
          <w:position w:val="-18"/>
          <w:sz w:val="22"/>
          <w:szCs w:val="22"/>
        </w:rPr>
        <w:t>6</w:t>
      </w:r>
      <w:r>
        <w:rPr>
          <w:rFonts w:ascii="Arial" w:cs="Arial" w:eastAsia="Arial" w:hAnsi="Arial"/>
          <w:color w:val="828282"/>
          <w:spacing w:val="0"/>
          <w:w w:val="100"/>
          <w:position w:val="-18"/>
          <w:sz w:val="22"/>
          <w:szCs w:val="22"/>
        </w:rPr>
        <w:t>         </w:t>
      </w:r>
      <w:r>
        <w:rPr>
          <w:rFonts w:ascii="Arial" w:cs="Arial" w:eastAsia="Arial" w:hAnsi="Arial"/>
          <w:color w:val="828282"/>
          <w:spacing w:val="3"/>
          <w:w w:val="100"/>
          <w:position w:val="-18"/>
          <w:sz w:val="22"/>
          <w:szCs w:val="22"/>
        </w:rPr>
        <w:t> </w:t>
      </w:r>
      <w:r>
        <w:rPr>
          <w:rFonts w:ascii="Arial" w:cs="Arial" w:eastAsia="Arial" w:hAnsi="Arial"/>
          <w:color w:val="828282"/>
          <w:spacing w:val="0"/>
          <w:w w:val="25"/>
          <w:position w:val="-22"/>
          <w:sz w:val="18"/>
          <w:szCs w:val="18"/>
        </w:rPr>
        <w:t>1</w:t>
      </w:r>
      <w:r>
        <w:rPr>
          <w:rFonts w:ascii="Arial" w:cs="Arial" w:eastAsia="Arial" w:hAnsi="Arial"/>
          <w:color w:val="828282"/>
          <w:spacing w:val="0"/>
          <w:w w:val="25"/>
          <w:position w:val="-22"/>
          <w:sz w:val="18"/>
          <w:szCs w:val="18"/>
        </w:rPr>
        <w:t>      </w:t>
      </w:r>
      <w:r>
        <w:rPr>
          <w:rFonts w:ascii="Arial" w:cs="Arial" w:eastAsia="Arial" w:hAnsi="Arial"/>
          <w:color w:val="828282"/>
          <w:spacing w:val="2"/>
          <w:w w:val="25"/>
          <w:position w:val="-2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0"/>
          <w:position w:val="-2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15"/>
          <w:w w:val="100"/>
          <w:position w:val="-2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position w:val="-2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position w:val="-2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position w:val="-2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position w:val="-2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0"/>
          <w:position w:val="-22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0"/>
          <w:position w:val="-2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49"/>
          <w:w w:val="100"/>
          <w:position w:val="-2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1"/>
          <w:position w:val="-22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1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4"/>
          <w:position w:val="-22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3"/>
          <w:position w:val="-22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3"/>
          <w:position w:val="-2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-2"/>
          <w:w w:val="105"/>
          <w:position w:val="-2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4"/>
          <w:position w:val="-2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-3"/>
          <w:w w:val="104"/>
          <w:position w:val="-2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3"/>
          <w:position w:val="-2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80" w:lineRule="atLeas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7"/>
          <w:sz w:val="16"/>
          <w:szCs w:val="16"/>
        </w:rPr>
        <w:t>.9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7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9"/>
          <w:w w:val="100"/>
          <w:position w:val="-7"/>
          <w:sz w:val="16"/>
          <w:szCs w:val="16"/>
        </w:rPr>
        <w:t> </w:t>
      </w:r>
      <w:r>
        <w:rPr>
          <w:rFonts w:ascii="Arial" w:cs="Arial" w:eastAsia="Arial" w:hAnsi="Arial"/>
          <w:color w:val="1818FF"/>
          <w:spacing w:val="0"/>
          <w:w w:val="100"/>
          <w:position w:val="0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" w:lineRule="exact"/>
        <w:ind w:left="115"/>
        <w:sectPr>
          <w:type w:val="continuous"/>
          <w:pgSz w:h="15860" w:w="12280"/>
          <w:pgMar w:bottom="280" w:left="0" w:right="1740" w:top="130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-3"/>
          <w:sz w:val="8"/>
          <w:szCs w:val="8"/>
        </w:rPr>
        <w:t> </w:t>
      </w:r>
      <w:r>
        <w:rPr>
          <w:rFonts w:ascii="Arial" w:cs="Arial" w:eastAsia="Arial" w:hAnsi="Arial"/>
          <w:color w:val="0A0AFF"/>
          <w:spacing w:val="0"/>
          <w:w w:val="100"/>
          <w:position w:val="-6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1" w:line="160" w:lineRule="exact"/>
        <w:ind w:left="115" w:right="-44"/>
      </w:pPr>
      <w:r>
        <w:pict>
          <v:shape filled="f" stroked="f" style="position:absolute;margin-left:17.28pt;margin-top:7.57652pt;width:5.28pt;height:8pt;mso-position-horizontal-relative:page;mso-position-vertical-relative:paragraph;z-index:-10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A0AFF"/>
                      <w:spacing w:val="0"/>
                      <w:w w:val="100"/>
                      <w:sz w:val="16"/>
                      <w:szCs w:val="16"/>
                    </w:rPr>
                    <w:t>.9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010101"/>
          <w:spacing w:val="29"/>
          <w:w w:val="82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A0AFF"/>
          <w:spacing w:val="0"/>
          <w:w w:val="82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15"/>
      </w:pPr>
      <w:r>
        <w:pict>
          <v:shape filled="f" stroked="f" style="position:absolute;margin-left:18.48pt;margin-top:3.19541pt;width:4.37241pt;height:7pt;mso-position-horizontal-relative:page;mso-position-vertical-relative:paragraph;z-index:-110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A0AFF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115"/>
      </w:pPr>
      <w:r>
        <w:rPr>
          <w:rFonts w:ascii="Arial" w:cs="Arial" w:eastAsia="Arial" w:hAnsi="Arial"/>
          <w:i/>
          <w:color w:val="010101"/>
          <w:spacing w:val="0"/>
          <w:w w:val="123"/>
          <w:position w:val="-1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5" w:right="-4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4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A0A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82" w:right="-42"/>
      </w:pPr>
      <w:r>
        <w:rPr>
          <w:rFonts w:ascii="Arial" w:cs="Arial" w:eastAsia="Arial" w:hAnsi="Arial"/>
          <w:color w:val="010101"/>
          <w:spacing w:val="0"/>
          <w:w w:val="100"/>
          <w:position w:val="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100"/>
          <w:position w:val="3"/>
          <w:sz w:val="10"/>
          <w:szCs w:val="10"/>
        </w:rPr>
        <w:t>  </w:t>
      </w:r>
      <w:r>
        <w:rPr>
          <w:rFonts w:ascii="Arial" w:cs="Arial" w:eastAsia="Arial" w:hAnsi="Arial"/>
          <w:color w:val="010101"/>
          <w:spacing w:val="27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A0AFF"/>
          <w:spacing w:val="0"/>
          <w:w w:val="34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A0AFF"/>
          <w:spacing w:val="0"/>
          <w:w w:val="71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82" w:right="-33"/>
      </w:pPr>
      <w:r>
        <w:rPr>
          <w:rFonts w:ascii="Arial" w:cs="Arial" w:eastAsia="Arial" w:hAnsi="Arial"/>
          <w:color w:val="010101"/>
          <w:spacing w:val="0"/>
          <w:w w:val="100"/>
          <w:position w:val="-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100"/>
          <w:position w:val="-3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"/>
          <w:w w:val="100"/>
          <w:position w:val="-3"/>
          <w:sz w:val="10"/>
          <w:szCs w:val="10"/>
        </w:rPr>
        <w:t> </w:t>
      </w:r>
      <w:r>
        <w:rPr>
          <w:rFonts w:ascii="Arial" w:cs="Arial" w:eastAsia="Arial" w:hAnsi="Arial"/>
          <w:color w:val="0A0AFF"/>
          <w:spacing w:val="0"/>
          <w:w w:val="74"/>
          <w:position w:val="0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" w:lineRule="atLeast"/>
        <w:ind w:left="110" w:right="-45"/>
      </w:pPr>
      <w:r>
        <w:rPr>
          <w:rFonts w:ascii="Arial" w:cs="Arial" w:eastAsia="Arial" w:hAnsi="Arial"/>
          <w:color w:val="010101"/>
          <w:spacing w:val="0"/>
          <w:w w:val="78"/>
          <w:sz w:val="10"/>
          <w:szCs w:val="10"/>
        </w:rPr>
        <w:t>Cll</w:t>
      </w:r>
      <w:r>
        <w:rPr>
          <w:rFonts w:ascii="Arial" w:cs="Arial" w:eastAsia="Arial" w:hAnsi="Arial"/>
          <w:color w:val="010101"/>
          <w:spacing w:val="0"/>
          <w:w w:val="78"/>
          <w:sz w:val="10"/>
          <w:szCs w:val="10"/>
        </w:rPr>
        <w:t>     </w:t>
      </w:r>
      <w:r>
        <w:rPr>
          <w:rFonts w:ascii="Arial" w:cs="Arial" w:eastAsia="Arial" w:hAnsi="Arial"/>
          <w:color w:val="010101"/>
          <w:spacing w:val="15"/>
          <w:w w:val="7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A0AFF"/>
          <w:spacing w:val="0"/>
          <w:w w:val="102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200" w:lineRule="exact"/>
        <w:ind w:left="-47" w:right="65"/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28282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2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0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20" w:lineRule="exact"/>
      </w:pPr>
      <w:r>
        <w:rPr>
          <w:rFonts w:ascii="Arial" w:cs="Arial" w:eastAsia="Arial" w:hAnsi="Arial"/>
          <w:color w:val="3B3B3B"/>
          <w:spacing w:val="0"/>
          <w:w w:val="117"/>
          <w:position w:val="-15"/>
          <w:sz w:val="18"/>
          <w:szCs w:val="1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200" w:lineRule="exact"/>
        <w:ind w:left="378" w:right="356"/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minac</w:t>
      </w:r>
      <w:r>
        <w:rPr>
          <w:rFonts w:ascii="Times New Roman" w:cs="Times New Roman" w:eastAsia="Times New Roman" w:hAnsi="Times New Roman"/>
          <w:color w:val="828282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28282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828282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4"/>
          <w:w w:val="9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-11"/>
          <w:w w:val="10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28282"/>
          <w:spacing w:val="2"/>
          <w:w w:val="13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28282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5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828282"/>
          <w:spacing w:val="0"/>
          <w:w w:val="9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828282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enta</w:t>
      </w:r>
      <w:r>
        <w:rPr>
          <w:rFonts w:ascii="Times New Roman" w:cs="Times New Roman" w:eastAsia="Times New Roman" w:hAnsi="Times New Roman"/>
          <w:color w:val="828282"/>
          <w:spacing w:val="1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0"/>
          <w:szCs w:val="20"/>
        </w:rPr>
        <w:t>            </w:t>
      </w:r>
      <w:r>
        <w:rPr>
          <w:rFonts w:ascii="Times New Roman" w:cs="Times New Roman" w:eastAsia="Times New Roman" w:hAnsi="Times New Roman"/>
          <w:color w:val="828282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28282"/>
          <w:spacing w:val="4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82828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828282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828282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ui</w:t>
      </w:r>
      <w:r>
        <w:rPr>
          <w:rFonts w:ascii="Times New Roman" w:cs="Times New Roman" w:eastAsia="Times New Roman" w:hAnsi="Times New Roman"/>
          <w:color w:val="828282"/>
          <w:spacing w:val="9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8"/>
      </w:pPr>
      <w:r>
        <w:rPr>
          <w:rFonts w:ascii="Arial" w:cs="Arial" w:eastAsia="Arial" w:hAnsi="Arial"/>
          <w:color w:val="828282"/>
          <w:spacing w:val="0"/>
          <w:w w:val="24"/>
          <w:sz w:val="18"/>
          <w:szCs w:val="18"/>
        </w:rPr>
        <w:t>1</w:t>
      </w:r>
      <w:r>
        <w:rPr>
          <w:rFonts w:ascii="Arial" w:cs="Arial" w:eastAsia="Arial" w:hAnsi="Arial"/>
          <w:color w:val="828282"/>
          <w:spacing w:val="0"/>
          <w:w w:val="24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828282"/>
          <w:spacing w:val="3"/>
          <w:w w:val="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1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828282"/>
          <w:spacing w:val="10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3"/>
          <w:w w:val="100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5"/>
          <w:w w:val="100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7"/>
          <w:w w:val="100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1"/>
          <w:sz w:val="18"/>
          <w:szCs w:val="18"/>
        </w:rPr>
        <w:t>ión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position w:val="1"/>
          <w:sz w:val="18"/>
          <w:szCs w:val="18"/>
        </w:rPr>
        <w:t>                        </w:t>
      </w:r>
      <w:r>
        <w:rPr>
          <w:rFonts w:ascii="Times New Roman" w:cs="Times New Roman" w:eastAsia="Times New Roman" w:hAnsi="Times New Roman"/>
          <w:color w:val="828282"/>
          <w:spacing w:val="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2"/>
          <w:position w:val="1"/>
          <w:sz w:val="18"/>
          <w:szCs w:val="18"/>
        </w:rPr>
        <w:t>suscri</w:t>
      </w:r>
      <w:r>
        <w:rPr>
          <w:rFonts w:ascii="Times New Roman" w:cs="Times New Roman" w:eastAsia="Times New Roman" w:hAnsi="Times New Roman"/>
          <w:color w:val="828282"/>
          <w:spacing w:val="13"/>
          <w:w w:val="102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3"/>
          <w:w w:val="111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1"/>
          <w:w w:val="103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0"/>
          <w:w w:val="101"/>
          <w:position w:val="1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30"/>
          <w:szCs w:val="30"/>
        </w:rPr>
        <w:jc w:val="center"/>
        <w:spacing w:line="260" w:lineRule="exact"/>
        <w:ind w:left="1016" w:right="980"/>
        <w:sectPr>
          <w:type w:val="continuous"/>
          <w:pgSz w:h="15860" w:w="12280"/>
          <w:pgMar w:bottom="280" w:left="0" w:right="1740" w:top="1300"/>
          <w:cols w:equalWidth="off" w:num="3">
            <w:col w:space="1807" w:w="463"/>
            <w:col w:space="393" w:w="475"/>
            <w:col w:w="7402"/>
          </w:cols>
        </w:sectPr>
      </w:pPr>
      <w:r>
        <w:rPr>
          <w:rFonts w:ascii="Times New Roman" w:cs="Times New Roman" w:eastAsia="Times New Roman" w:hAnsi="Times New Roman"/>
          <w:color w:val="7477B5"/>
          <w:spacing w:val="19"/>
          <w:w w:val="180"/>
          <w:position w:val="-13"/>
          <w:sz w:val="34"/>
          <w:szCs w:val="34"/>
        </w:rPr>
        <w:t>~</w:t>
      </w:r>
      <w:r>
        <w:rPr>
          <w:rFonts w:ascii="Times New Roman" w:cs="Times New Roman" w:eastAsia="Times New Roman" w:hAnsi="Times New Roman"/>
          <w:color w:val="7477B5"/>
          <w:spacing w:val="-28"/>
          <w:w w:val="61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9"/>
          <w:w w:val="85"/>
          <w:position w:val="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7477B5"/>
          <w:spacing w:val="-28"/>
          <w:w w:val="4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18"/>
          <w:w w:val="85"/>
          <w:position w:val="6"/>
          <w:sz w:val="16"/>
          <w:szCs w:val="16"/>
        </w:rPr>
        <w:t>)</w:t>
      </w:r>
      <w:r>
        <w:rPr>
          <w:rFonts w:ascii="Times New Roman" w:cs="Times New Roman" w:eastAsia="Times New Roman" w:hAnsi="Times New Roman"/>
          <w:color w:val="7477B5"/>
          <w:spacing w:val="-19"/>
          <w:w w:val="4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26"/>
          <w:w w:val="85"/>
          <w:position w:val="6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7477B5"/>
          <w:spacing w:val="-10"/>
          <w:w w:val="4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24"/>
          <w:w w:val="85"/>
          <w:position w:val="6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7477B5"/>
          <w:spacing w:val="-13"/>
          <w:w w:val="4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0"/>
          <w:w w:val="85"/>
          <w:position w:val="6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7477B5"/>
          <w:spacing w:val="-9"/>
          <w:w w:val="85"/>
          <w:position w:val="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7477B5"/>
          <w:spacing w:val="-47"/>
          <w:w w:val="66"/>
          <w:position w:val="-13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7477B5"/>
          <w:spacing w:val="4"/>
          <w:w w:val="85"/>
          <w:position w:val="6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7477B5"/>
          <w:spacing w:val="-96"/>
          <w:w w:val="216"/>
          <w:position w:val="6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7477B5"/>
          <w:spacing w:val="1"/>
          <w:w w:val="72"/>
          <w:position w:val="-13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7477B5"/>
          <w:spacing w:val="-155"/>
          <w:w w:val="77"/>
          <w:position w:val="-13"/>
          <w:sz w:val="34"/>
          <w:szCs w:val="34"/>
        </w:rPr>
        <w:t>w</w:t>
      </w:r>
      <w:r>
        <w:rPr>
          <w:rFonts w:ascii="Times New Roman" w:cs="Times New Roman" w:eastAsia="Times New Roman" w:hAnsi="Times New Roman"/>
          <w:color w:val="7477B5"/>
          <w:spacing w:val="5"/>
          <w:w w:val="216"/>
          <w:position w:val="6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7477B5"/>
          <w:spacing w:val="0"/>
          <w:w w:val="135"/>
          <w:position w:val="6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7477B5"/>
          <w:spacing w:val="-28"/>
          <w:w w:val="3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76"/>
          <w:w w:val="135"/>
          <w:position w:val="6"/>
          <w:sz w:val="16"/>
          <w:szCs w:val="16"/>
        </w:rPr>
        <w:t>{</w:t>
      </w:r>
      <w:r>
        <w:rPr>
          <w:rFonts w:ascii="Times New Roman" w:cs="Times New Roman" w:eastAsia="Times New Roman" w:hAnsi="Times New Roman"/>
          <w:color w:val="7477B5"/>
          <w:spacing w:val="0"/>
          <w:w w:val="3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20"/>
          <w:w w:val="33"/>
          <w:position w:val="-13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7477B5"/>
          <w:spacing w:val="-106"/>
          <w:w w:val="135"/>
          <w:position w:val="6"/>
          <w:sz w:val="16"/>
          <w:szCs w:val="16"/>
        </w:rPr>
        <w:t>b</w:t>
      </w:r>
      <w:r>
        <w:rPr>
          <w:rFonts w:ascii="Arial" w:cs="Arial" w:eastAsia="Arial" w:hAnsi="Arial"/>
          <w:color w:val="7477B5"/>
          <w:spacing w:val="-54"/>
          <w:w w:val="76"/>
          <w:position w:val="-13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7477B5"/>
          <w:spacing w:val="-402"/>
          <w:w w:val="531"/>
          <w:position w:val="6"/>
          <w:sz w:val="16"/>
          <w:szCs w:val="16"/>
        </w:rPr>
        <w:t>~</w:t>
      </w:r>
      <w:r>
        <w:rPr>
          <w:rFonts w:ascii="Arial" w:cs="Arial" w:eastAsia="Arial" w:hAnsi="Arial"/>
          <w:color w:val="7477B5"/>
          <w:spacing w:val="0"/>
          <w:w w:val="86"/>
          <w:position w:val="-13"/>
          <w:sz w:val="30"/>
          <w:szCs w:val="30"/>
        </w:rPr>
        <w:t>e&lt;.</w:t>
      </w:r>
      <w:r>
        <w:rPr>
          <w:rFonts w:ascii="Arial" w:cs="Arial" w:eastAsia="Arial" w:hAnsi="Arial"/>
          <w:color w:val="7477B5"/>
          <w:spacing w:val="-40"/>
          <w:w w:val="100"/>
          <w:position w:val="-13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7477B5"/>
          <w:spacing w:val="0"/>
          <w:w w:val="184"/>
          <w:position w:val="6"/>
          <w:sz w:val="16"/>
          <w:szCs w:val="16"/>
        </w:rPr>
        <w:t>t)</w:t>
      </w:r>
      <w:r>
        <w:rPr>
          <w:rFonts w:ascii="Times New Roman" w:cs="Times New Roman" w:eastAsia="Times New Roman" w:hAnsi="Times New Roman"/>
          <w:color w:val="7477B5"/>
          <w:spacing w:val="0"/>
          <w:w w:val="184"/>
          <w:position w:val="6"/>
          <w:sz w:val="16"/>
          <w:szCs w:val="16"/>
        </w:rPr>
        <w:t>               </w:t>
      </w:r>
      <w:r>
        <w:rPr>
          <w:rFonts w:ascii="Times New Roman" w:cs="Times New Roman" w:eastAsia="Times New Roman" w:hAnsi="Times New Roman"/>
          <w:color w:val="7477B5"/>
          <w:spacing w:val="34"/>
          <w:w w:val="184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7E91C6"/>
          <w:spacing w:val="0"/>
          <w:w w:val="100"/>
          <w:position w:val="-2"/>
          <w:sz w:val="22"/>
          <w:szCs w:val="22"/>
        </w:rPr>
        <w:t>2--</w:t>
      </w:r>
      <w:r>
        <w:rPr>
          <w:rFonts w:ascii="Arial" w:cs="Arial" w:eastAsia="Arial" w:hAnsi="Arial"/>
          <w:color w:val="7E91C6"/>
          <w:spacing w:val="0"/>
          <w:w w:val="100"/>
          <w:position w:val="-2"/>
          <w:sz w:val="22"/>
          <w:szCs w:val="22"/>
        </w:rPr>
        <w:t>                </w:t>
      </w:r>
      <w:r>
        <w:rPr>
          <w:rFonts w:ascii="Arial" w:cs="Arial" w:eastAsia="Arial" w:hAnsi="Arial"/>
          <w:color w:val="7E91C6"/>
          <w:spacing w:val="34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i/>
          <w:color w:val="7477B5"/>
          <w:spacing w:val="0"/>
          <w:w w:val="101"/>
          <w:position w:val="-5"/>
          <w:sz w:val="30"/>
          <w:szCs w:val="30"/>
        </w:rPr>
        <w:t>2</w:t>
      </w:r>
      <w:r>
        <w:rPr>
          <w:rFonts w:ascii="Arial" w:cs="Arial" w:eastAsia="Arial" w:hAnsi="Arial"/>
          <w:i/>
          <w:color w:val="7477B5"/>
          <w:spacing w:val="4"/>
          <w:w w:val="101"/>
          <w:position w:val="-5"/>
          <w:sz w:val="30"/>
          <w:szCs w:val="30"/>
        </w:rPr>
        <w:t>-</w:t>
      </w:r>
      <w:r>
        <w:rPr>
          <w:rFonts w:ascii="Arial" w:cs="Arial" w:eastAsia="Arial" w:hAnsi="Arial"/>
          <w:i/>
          <w:color w:val="7477B5"/>
          <w:spacing w:val="5"/>
          <w:w w:val="141"/>
          <w:position w:val="-5"/>
          <w:sz w:val="30"/>
          <w:szCs w:val="30"/>
        </w:rPr>
        <w:t>o</w:t>
      </w:r>
      <w:r>
        <w:rPr>
          <w:rFonts w:ascii="Arial" w:cs="Arial" w:eastAsia="Arial" w:hAnsi="Arial"/>
          <w:i/>
          <w:color w:val="7477B5"/>
          <w:spacing w:val="3"/>
          <w:w w:val="170"/>
          <w:position w:val="-5"/>
          <w:sz w:val="30"/>
          <w:szCs w:val="30"/>
        </w:rPr>
        <w:t>(</w:t>
      </w:r>
      <w:r>
        <w:rPr>
          <w:rFonts w:ascii="Arial" w:cs="Arial" w:eastAsia="Arial" w:hAnsi="Arial"/>
          <w:i/>
          <w:color w:val="7477B5"/>
          <w:spacing w:val="0"/>
          <w:w w:val="199"/>
          <w:position w:val="-5"/>
          <w:sz w:val="30"/>
          <w:szCs w:val="30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40"/>
      </w:pP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       </w:t>
      </w:r>
      <w:r>
        <w:rPr>
          <w:rFonts w:ascii="Arial" w:cs="Arial" w:eastAsia="Arial" w:hAnsi="Arial"/>
          <w:i/>
          <w:color w:val="010101"/>
          <w:spacing w:val="6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A0AFF"/>
          <w:spacing w:val="0"/>
          <w:w w:val="79"/>
          <w:position w:val="1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0" w:lineRule="atLeast"/>
      </w:pPr>
      <w:r>
        <w:rPr>
          <w:rFonts w:ascii="Arial" w:cs="Arial" w:eastAsia="Arial" w:hAnsi="Arial"/>
          <w:color w:val="0A0AFF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0" w:lineRule="atLeast"/>
        <w:ind w:right="-47"/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5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0" w:lineRule="atLeast"/>
        <w:sectPr>
          <w:type w:val="continuous"/>
          <w:pgSz w:h="15860" w:w="12280"/>
          <w:pgMar w:bottom="280" w:left="0" w:right="1740" w:top="1300"/>
          <w:cols w:equalWidth="off" w:num="3">
            <w:col w:space="1394" w:w="497"/>
            <w:col w:space="187" w:w="696"/>
            <w:col w:w="776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w w:val="104"/>
          <w:sz w:val="18"/>
          <w:szCs w:val="18"/>
        </w:rPr>
        <w:t>part</w:t>
      </w:r>
      <w:r>
        <w:rPr>
          <w:rFonts w:ascii="Times New Roman" w:cs="Times New Roman" w:eastAsia="Times New Roman" w:hAnsi="Times New Roman"/>
          <w:color w:val="3B3B3B"/>
          <w:spacing w:val="13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6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82" w:right="-26"/>
      </w:pPr>
      <w:r>
        <w:rPr>
          <w:rFonts w:ascii="Arial" w:cs="Arial" w:eastAsia="Arial" w:hAnsi="Arial"/>
          <w:color w:val="010101"/>
          <w:spacing w:val="0"/>
          <w:w w:val="100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00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A0AFF"/>
          <w:spacing w:val="0"/>
          <w:w w:val="74"/>
          <w:position w:val="1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80" w:lineRule="exact"/>
        <w:ind w:left="82"/>
      </w:pPr>
      <w:r>
        <w:rPr>
          <w:rFonts w:ascii="Times New Roman" w:cs="Times New Roman" w:eastAsia="Times New Roman" w:hAnsi="Times New Roman"/>
          <w:color w:val="3B3B3B"/>
          <w:spacing w:val="1"/>
          <w:w w:val="99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2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17"/>
          <w:w w:val="99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818FF"/>
          <w:spacing w:val="0"/>
          <w:w w:val="100"/>
          <w:position w:val="0"/>
          <w:sz w:val="12"/>
          <w:szCs w:val="12"/>
        </w:rPr>
        <w:t>aj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" w:line="182" w:lineRule="auto"/>
        <w:ind w:hanging="24" w:left="110" w:right="-3"/>
      </w:pPr>
      <w:r>
        <w:rPr>
          <w:rFonts w:ascii="Arial" w:cs="Arial" w:eastAsia="Arial" w:hAnsi="Arial"/>
          <w:color w:val="010101"/>
          <w:spacing w:val="0"/>
          <w:w w:val="100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0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A0AFF"/>
          <w:spacing w:val="0"/>
          <w:w w:val="85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A0AFF"/>
          <w:spacing w:val="0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4"/>
          <w:position w:val="0"/>
          <w:sz w:val="10"/>
          <w:szCs w:val="10"/>
        </w:rPr>
        <w:t>Cll</w:t>
      </w:r>
      <w:r>
        <w:rPr>
          <w:rFonts w:ascii="Arial" w:cs="Arial" w:eastAsia="Arial" w:hAnsi="Arial"/>
          <w:color w:val="010101"/>
          <w:spacing w:val="0"/>
          <w:w w:val="74"/>
          <w:position w:val="0"/>
          <w:sz w:val="10"/>
          <w:szCs w:val="10"/>
        </w:rPr>
        <w:t>       </w:t>
      </w:r>
      <w:r>
        <w:rPr>
          <w:rFonts w:ascii="Arial" w:cs="Arial" w:eastAsia="Arial" w:hAnsi="Arial"/>
          <w:color w:val="010101"/>
          <w:spacing w:val="9"/>
          <w:w w:val="74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818FF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ind w:left="82" w:right="-38"/>
      </w:pPr>
      <w:r>
        <w:pict>
          <v:shape filled="f" stroked="f" style="position:absolute;margin-left:17.04pt;margin-top:6.9012pt;width:6.96388pt;height:11pt;mso-position-horizontal-relative:page;mso-position-vertical-relative:paragraph;z-index:-108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A0AFF"/>
                      <w:spacing w:val="0"/>
                      <w:w w:val="76"/>
                      <w:sz w:val="22"/>
                      <w:szCs w:val="22"/>
                    </w:rPr>
                    <w:t>§-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w w:val="26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10101"/>
          <w:spacing w:val="-56"/>
          <w:w w:val="60"/>
          <w:position w:val="-3"/>
          <w:sz w:val="22"/>
          <w:szCs w:val="22"/>
        </w:rPr>
        <w:t>o</w:t>
      </w:r>
      <w:r>
        <w:rPr>
          <w:rFonts w:ascii="Arial" w:cs="Arial" w:eastAsia="Arial" w:hAnsi="Arial"/>
          <w:color w:val="010101"/>
          <w:spacing w:val="0"/>
          <w:w w:val="74"/>
          <w:position w:val="7"/>
          <w:sz w:val="10"/>
          <w:szCs w:val="10"/>
        </w:rPr>
        <w:t>C</w:t>
      </w:r>
      <w:r>
        <w:rPr>
          <w:rFonts w:ascii="Arial" w:cs="Arial" w:eastAsia="Arial" w:hAnsi="Arial"/>
          <w:color w:val="010101"/>
          <w:spacing w:val="-13"/>
          <w:w w:val="74"/>
          <w:position w:val="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010101"/>
          <w:spacing w:val="-20"/>
          <w:w w:val="60"/>
          <w:position w:val="-3"/>
          <w:sz w:val="22"/>
          <w:szCs w:val="22"/>
        </w:rPr>
        <w:t>.</w:t>
      </w:r>
      <w:r>
        <w:rPr>
          <w:rFonts w:ascii="Arial" w:cs="Arial" w:eastAsia="Arial" w:hAnsi="Arial"/>
          <w:color w:val="010101"/>
          <w:spacing w:val="3"/>
          <w:w w:val="74"/>
          <w:position w:val="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-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7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1818FF"/>
          <w:spacing w:val="0"/>
          <w:w w:val="102"/>
          <w:position w:val="5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80" w:lineRule="exact"/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2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0"/>
          <w:w w:val="100"/>
          <w:position w:val="2"/>
          <w:sz w:val="18"/>
          <w:szCs w:val="18"/>
        </w:rPr>
        <w:t>tipo</w:t>
      </w:r>
      <w:r>
        <w:rPr>
          <w:rFonts w:ascii="Arial" w:cs="Arial" w:eastAsia="Arial" w:hAnsi="Arial"/>
          <w:color w:val="3B3B3B"/>
          <w:spacing w:val="6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2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position w:val="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4"/>
          <w:w w:val="92"/>
          <w:position w:val="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5"/>
          <w:w w:val="107"/>
          <w:position w:val="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4"/>
          <w:position w:val="2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3B3B3B"/>
          <w:spacing w:val="9"/>
          <w:w w:val="104"/>
          <w:position w:val="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98"/>
          <w:position w:val="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3"/>
          <w:w w:val="11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86"/>
          <w:position w:val="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8" w:line="267" w:lineRule="auto"/>
        <w:ind w:right="6647"/>
        <w:sectPr>
          <w:type w:val="continuous"/>
          <w:pgSz w:h="15860" w:w="12280"/>
          <w:pgMar w:bottom="280" w:left="0" w:right="1740" w:top="1300"/>
          <w:cols w:equalWidth="off" w:num="2">
            <w:col w:space="1415" w:w="481"/>
            <w:col w:w="8644"/>
          </w:cols>
        </w:sectPr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nes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3B3B3B"/>
          <w:spacing w:val="9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ti</w:t>
      </w:r>
      <w:r>
        <w:rPr>
          <w:rFonts w:ascii="Times New Roman" w:cs="Times New Roman" w:eastAsia="Times New Roman" w:hAnsi="Times New Roman"/>
          <w:color w:val="3B3B3B"/>
          <w:spacing w:val="7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9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110" w:right="-32"/>
      </w:pP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     </w:t>
      </w:r>
      <w:r>
        <w:rPr>
          <w:rFonts w:ascii="Arial" w:cs="Arial" w:eastAsia="Arial" w:hAnsi="Arial"/>
          <w:i/>
          <w:color w:val="010101"/>
          <w:spacing w:val="17"/>
          <w:w w:val="100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0A0A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10"/>
      </w:pPr>
      <w:r>
        <w:pict>
          <v:shape filled="f" stroked="f" style="position:absolute;margin-left:18.24pt;margin-top:2.19733pt;width:4.37241pt;height:7pt;mso-position-horizontal-relative:page;mso-position-vertical-relative:paragraph;z-index:-109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4"/>
          <w:position w:val="-2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10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10" w:right="-26"/>
      </w:pPr>
      <w:r>
        <w:rPr>
          <w:rFonts w:ascii="Arial" w:cs="Arial" w:eastAsia="Arial" w:hAnsi="Arial"/>
          <w:color w:val="01010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10101"/>
          <w:spacing w:val="0"/>
          <w:w w:val="79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14"/>
          <w:w w:val="79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4" w:line="100" w:lineRule="exact"/>
        <w:ind w:left="110" w:right="-3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(1)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10101"/>
          <w:spacing w:val="12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0" w:right="-28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74"/>
          <w:position w:val="-1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right="-50"/>
      </w:pP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3"/>
          <w:sz w:val="18"/>
          <w:szCs w:val="18"/>
        </w:rPr>
        <w:t>gu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3"/>
          <w:sz w:val="18"/>
          <w:szCs w:val="18"/>
        </w:rPr>
        <w:t>os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3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-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2"/>
          <w:w w:val="93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9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7"/>
          <w:w w:val="109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61"/>
          <w:position w:val="-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position w:val="-3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0"/>
          <w:w w:val="100"/>
          <w:position w:val="-3"/>
          <w:sz w:val="18"/>
          <w:szCs w:val="18"/>
        </w:rPr>
        <w:t>de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ectPr>
          <w:type w:val="continuous"/>
          <w:pgSz w:h="15860" w:w="12280"/>
          <w:pgMar w:bottom="280" w:left="0" w:right="1740" w:top="1300"/>
          <w:cols w:equalWidth="off" w:num="3">
            <w:col w:space="1443" w:w="458"/>
            <w:col w:space="155" w:w="2058"/>
            <w:col w:w="6426"/>
          </w:cols>
        </w:sectPr>
      </w:pPr>
      <w:r>
        <w:rPr>
          <w:rFonts w:ascii="Times New Roman" w:cs="Times New Roman" w:eastAsia="Times New Roman" w:hAnsi="Times New Roman"/>
          <w:color w:val="5D67AC"/>
          <w:spacing w:val="25"/>
          <w:w w:val="569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D67AC"/>
          <w:spacing w:val="7"/>
          <w:w w:val="168"/>
          <w:sz w:val="26"/>
          <w:szCs w:val="26"/>
        </w:rPr>
        <w:t>ú</w:t>
      </w:r>
      <w:r>
        <w:rPr>
          <w:rFonts w:ascii="Times New Roman" w:cs="Times New Roman" w:eastAsia="Times New Roman" w:hAnsi="Times New Roman"/>
          <w:color w:val="5D67AC"/>
          <w:spacing w:val="0"/>
          <w:w w:val="215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D67AC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D67AC"/>
          <w:spacing w:val="-5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5D67AC"/>
          <w:spacing w:val="0"/>
          <w:w w:val="114"/>
          <w:sz w:val="26"/>
          <w:szCs w:val="26"/>
        </w:rPr>
        <w:t>I</w:t>
      </w:r>
      <w:r>
        <w:rPr>
          <w:rFonts w:ascii="Arial" w:cs="Arial" w:eastAsia="Arial" w:hAnsi="Arial"/>
          <w:i/>
          <w:color w:val="5D67AC"/>
          <w:spacing w:val="-6"/>
          <w:w w:val="114"/>
          <w:sz w:val="26"/>
          <w:szCs w:val="26"/>
        </w:rPr>
        <w:t>\</w:t>
      </w:r>
      <w:r>
        <w:rPr>
          <w:rFonts w:ascii="Arial" w:cs="Arial" w:eastAsia="Arial" w:hAnsi="Arial"/>
          <w:i/>
          <w:color w:val="5D67AC"/>
          <w:spacing w:val="0"/>
          <w:w w:val="67"/>
          <w:sz w:val="26"/>
          <w:szCs w:val="26"/>
        </w:rPr>
        <w:t>P.i:!:</w:t>
      </w:r>
      <w:r>
        <w:rPr>
          <w:rFonts w:ascii="Arial" w:cs="Arial" w:eastAsia="Arial" w:hAnsi="Arial"/>
          <w:i/>
          <w:color w:val="5D67AC"/>
          <w:spacing w:val="-3"/>
          <w:w w:val="67"/>
          <w:sz w:val="26"/>
          <w:szCs w:val="26"/>
        </w:rPr>
        <w:t>J</w:t>
      </w:r>
      <w:r>
        <w:rPr>
          <w:rFonts w:ascii="Arial" w:cs="Arial" w:eastAsia="Arial" w:hAnsi="Arial"/>
          <w:i/>
          <w:color w:val="5D67AC"/>
          <w:spacing w:val="-2"/>
          <w:w w:val="242"/>
          <w:sz w:val="26"/>
          <w:szCs w:val="26"/>
        </w:rPr>
        <w:t>~</w:t>
      </w:r>
      <w:r>
        <w:rPr>
          <w:rFonts w:ascii="Arial" w:cs="Arial" w:eastAsia="Arial" w:hAnsi="Arial"/>
          <w:i/>
          <w:color w:val="5D67AC"/>
          <w:spacing w:val="0"/>
          <w:w w:val="114"/>
          <w:sz w:val="26"/>
          <w:szCs w:val="26"/>
        </w:rPr>
        <w:t>ft</w:t>
      </w:r>
      <w:r>
        <w:rPr>
          <w:rFonts w:ascii="Arial" w:cs="Arial" w:eastAsia="Arial" w:hAnsi="Arial"/>
          <w:i/>
          <w:color w:val="5D67AC"/>
          <w:spacing w:val="0"/>
          <w:w w:val="100"/>
          <w:sz w:val="26"/>
          <w:szCs w:val="26"/>
        </w:rPr>
        <w:t>  </w:t>
      </w:r>
      <w:r>
        <w:rPr>
          <w:rFonts w:ascii="Arial" w:cs="Arial" w:eastAsia="Arial" w:hAnsi="Arial"/>
          <w:i/>
          <w:color w:val="5D67AC"/>
          <w:spacing w:val="-6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5D67AC"/>
          <w:spacing w:val="-33"/>
          <w:w w:val="407"/>
          <w:position w:val="3"/>
          <w:sz w:val="20"/>
          <w:szCs w:val="20"/>
        </w:rPr>
        <w:t>~</w:t>
      </w:r>
      <w:r>
        <w:rPr>
          <w:rFonts w:ascii="Arial" w:cs="Arial" w:eastAsia="Arial" w:hAnsi="Arial"/>
          <w:i/>
          <w:color w:val="5D67AC"/>
          <w:spacing w:val="1"/>
          <w:w w:val="168"/>
          <w:position w:val="3"/>
          <w:sz w:val="20"/>
          <w:szCs w:val="20"/>
        </w:rPr>
        <w:t>~</w:t>
      </w:r>
      <w:r>
        <w:rPr>
          <w:rFonts w:ascii="Arial" w:cs="Arial" w:eastAsia="Arial" w:hAnsi="Arial"/>
          <w:i/>
          <w:color w:val="5D67AC"/>
          <w:spacing w:val="0"/>
          <w:w w:val="370"/>
          <w:position w:val="3"/>
          <w:sz w:val="20"/>
          <w:szCs w:val="20"/>
        </w:rPr>
        <w:t>~</w:t>
      </w:r>
      <w:r>
        <w:rPr>
          <w:rFonts w:ascii="Arial" w:cs="Arial" w:eastAsia="Arial" w:hAnsi="Arial"/>
          <w:i/>
          <w:color w:val="5D67AC"/>
          <w:spacing w:val="0"/>
          <w:w w:val="100"/>
          <w:position w:val="3"/>
          <w:sz w:val="20"/>
          <w:szCs w:val="20"/>
        </w:rPr>
        <w:t>          </w:t>
      </w:r>
      <w:r>
        <w:rPr>
          <w:rFonts w:ascii="Arial" w:cs="Arial" w:eastAsia="Arial" w:hAnsi="Arial"/>
          <w:i/>
          <w:color w:val="5D67AC"/>
          <w:spacing w:val="10"/>
          <w:w w:val="100"/>
          <w:position w:val="3"/>
          <w:sz w:val="20"/>
          <w:szCs w:val="20"/>
        </w:rPr>
        <w:t> </w:t>
      </w:r>
      <w:r>
        <w:rPr>
          <w:rFonts w:ascii="Arial" w:cs="Arial" w:eastAsia="Arial" w:hAnsi="Arial"/>
          <w:color w:val="5D67AC"/>
          <w:spacing w:val="-1"/>
          <w:w w:val="146"/>
          <w:position w:val="1"/>
          <w:sz w:val="26"/>
          <w:szCs w:val="26"/>
        </w:rPr>
        <w:t>Z</w:t>
      </w:r>
      <w:r>
        <w:rPr>
          <w:rFonts w:ascii="Arial" w:cs="Arial" w:eastAsia="Arial" w:hAnsi="Arial"/>
          <w:color w:val="5D67AC"/>
          <w:spacing w:val="-1"/>
          <w:w w:val="146"/>
          <w:position w:val="1"/>
          <w:sz w:val="26"/>
          <w:szCs w:val="26"/>
        </w:rPr>
        <w:t>o</w:t>
      </w:r>
      <w:r>
        <w:rPr>
          <w:rFonts w:ascii="Arial" w:cs="Arial" w:eastAsia="Arial" w:hAnsi="Arial"/>
          <w:color w:val="5D67AC"/>
          <w:spacing w:val="0"/>
          <w:w w:val="146"/>
          <w:position w:val="1"/>
          <w:sz w:val="26"/>
          <w:szCs w:val="26"/>
        </w:rPr>
        <w:t>\</w:t>
      </w:r>
      <w:r>
        <w:rPr>
          <w:rFonts w:ascii="Arial" w:cs="Arial" w:eastAsia="Arial" w:hAnsi="Arial"/>
          <w:color w:val="5D67AC"/>
          <w:spacing w:val="-7"/>
          <w:w w:val="146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3D4F9E"/>
          <w:spacing w:val="0"/>
          <w:w w:val="100"/>
          <w:position w:val="1"/>
          <w:sz w:val="26"/>
          <w:szCs w:val="26"/>
        </w:rPr>
        <w:t>\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22" w:line="160" w:lineRule="exact"/>
        <w:ind w:left="86" w:right="-33"/>
      </w:pPr>
      <w:r>
        <w:rPr>
          <w:rFonts w:ascii="Arial" w:cs="Arial" w:eastAsia="Arial" w:hAnsi="Arial"/>
          <w:color w:val="010101"/>
          <w:spacing w:val="0"/>
          <w:w w:val="76"/>
          <w:position w:val="-2"/>
          <w:sz w:val="16"/>
          <w:szCs w:val="16"/>
        </w:rPr>
        <w:t>El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10" w:right="-48"/>
      </w:pPr>
      <w:r>
        <w:rPr>
          <w:rFonts w:ascii="Times New Roman" w:cs="Times New Roman" w:eastAsia="Times New Roman" w:hAnsi="Times New Roman"/>
          <w:color w:val="010101"/>
          <w:spacing w:val="0"/>
          <w:w w:val="102"/>
          <w:position w:val="-1"/>
          <w:sz w:val="8"/>
          <w:szCs w:val="8"/>
        </w:rPr>
        <w:t>(1)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" w:lineRule="exact"/>
        <w:ind w:left="77" w:right="-33"/>
      </w:pPr>
      <w:r>
        <w:rPr>
          <w:rFonts w:ascii="Arial" w:cs="Arial" w:eastAsia="Arial" w:hAnsi="Arial"/>
          <w:color w:val="010101"/>
          <w:spacing w:val="0"/>
          <w:w w:val="102"/>
          <w:position w:val="-8"/>
          <w:sz w:val="16"/>
          <w:szCs w:val="16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  <w:ind w:right="-48"/>
      </w:pPr>
      <w:r>
        <w:br w:type="column"/>
      </w:r>
      <w:r>
        <w:rPr>
          <w:rFonts w:ascii="Arial" w:cs="Arial" w:eastAsia="Arial" w:hAnsi="Arial"/>
          <w:color w:val="010101"/>
          <w:spacing w:val="-20"/>
          <w:w w:val="42"/>
          <w:position w:val="-1"/>
          <w:sz w:val="14"/>
          <w:szCs w:val="14"/>
        </w:rPr>
        <w:t>·</w:t>
      </w:r>
      <w:r>
        <w:rPr>
          <w:rFonts w:ascii="Arial" w:cs="Arial" w:eastAsia="Arial" w:hAnsi="Arial"/>
          <w:color w:val="010101"/>
          <w:spacing w:val="-10"/>
          <w:w w:val="82"/>
          <w:position w:val="7"/>
          <w:sz w:val="10"/>
          <w:szCs w:val="10"/>
        </w:rPr>
        <w:t>"</w:t>
      </w:r>
      <w:r>
        <w:rPr>
          <w:rFonts w:ascii="Arial" w:cs="Arial" w:eastAsia="Arial" w:hAnsi="Arial"/>
          <w:color w:val="010101"/>
          <w:spacing w:val="-25"/>
          <w:w w:val="74"/>
          <w:position w:val="-1"/>
          <w:sz w:val="14"/>
          <w:szCs w:val="14"/>
        </w:rPr>
        <w:t>¡</w:t>
      </w:r>
      <w:r>
        <w:rPr>
          <w:rFonts w:ascii="Arial" w:cs="Arial" w:eastAsia="Arial" w:hAnsi="Arial"/>
          <w:color w:val="010101"/>
          <w:spacing w:val="-4"/>
          <w:w w:val="82"/>
          <w:position w:val="7"/>
          <w:sz w:val="10"/>
          <w:szCs w:val="10"/>
        </w:rPr>
        <w:t>"</w:t>
      </w:r>
      <w:r>
        <w:rPr>
          <w:rFonts w:ascii="Arial" w:cs="Arial" w:eastAsia="Arial" w:hAnsi="Arial"/>
          <w:color w:val="010101"/>
          <w:spacing w:val="-24"/>
          <w:w w:val="74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010101"/>
          <w:spacing w:val="-39"/>
          <w:w w:val="82"/>
          <w:position w:val="7"/>
          <w:sz w:val="10"/>
          <w:szCs w:val="10"/>
        </w:rPr>
        <w:t>O</w:t>
      </w:r>
      <w:r>
        <w:rPr>
          <w:rFonts w:ascii="Arial" w:cs="Arial" w:eastAsia="Arial" w:hAnsi="Arial"/>
          <w:color w:val="010101"/>
          <w:spacing w:val="0"/>
          <w:w w:val="74"/>
          <w:position w:val="-1"/>
          <w:sz w:val="14"/>
          <w:szCs w:val="14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80" w:lineRule="exact"/>
        <w:ind w:right="-47"/>
      </w:pPr>
      <w:r>
        <w:rPr>
          <w:rFonts w:ascii="Arial" w:cs="Arial" w:eastAsia="Arial" w:hAnsi="Arial"/>
          <w:color w:val="010101"/>
          <w:spacing w:val="0"/>
          <w:w w:val="100"/>
          <w:position w:val="-10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5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5D67AC"/>
          <w:spacing w:val="-17"/>
          <w:w w:val="280"/>
          <w:position w:val="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5D67AC"/>
          <w:spacing w:val="-1"/>
          <w:w w:val="40"/>
          <w:position w:val="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i/>
          <w:color w:val="5D67AC"/>
          <w:spacing w:val="0"/>
          <w:w w:val="108"/>
          <w:position w:val="0"/>
          <w:sz w:val="22"/>
          <w:szCs w:val="22"/>
        </w:rPr>
        <w:t>}</w:t>
      </w:r>
      <w:r>
        <w:rPr>
          <w:rFonts w:ascii="Times New Roman" w:cs="Times New Roman" w:eastAsia="Times New Roman" w:hAnsi="Times New Roman"/>
          <w:i/>
          <w:color w:val="5D67AC"/>
          <w:spacing w:val="-2"/>
          <w:w w:val="108"/>
          <w:position w:val="0"/>
          <w:sz w:val="22"/>
          <w:szCs w:val="22"/>
        </w:rPr>
        <w:t>\</w:t>
      </w:r>
      <w:r>
        <w:rPr>
          <w:rFonts w:ascii="Times New Roman" w:cs="Times New Roman" w:eastAsia="Times New Roman" w:hAnsi="Times New Roman"/>
          <w:i/>
          <w:color w:val="5D67AC"/>
          <w:spacing w:val="0"/>
          <w:w w:val="124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" w:line="260" w:lineRule="exact"/>
        <w:ind w:right="-59"/>
      </w:pPr>
      <w:r>
        <w:br w:type="column"/>
      </w:r>
      <w:r>
        <w:rPr>
          <w:rFonts w:ascii="Times New Roman" w:cs="Times New Roman" w:eastAsia="Times New Roman" w:hAnsi="Times New Roman"/>
          <w:color w:val="5D67AC"/>
          <w:spacing w:val="-4"/>
          <w:w w:val="218"/>
          <w:position w:val="-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D67AC"/>
          <w:spacing w:val="0"/>
          <w:w w:val="101"/>
          <w:position w:val="-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5D67AC"/>
          <w:spacing w:val="0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D67AC"/>
          <w:spacing w:val="21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D67AC"/>
          <w:spacing w:val="0"/>
          <w:w w:val="89"/>
          <w:position w:val="-2"/>
          <w:sz w:val="26"/>
          <w:szCs w:val="26"/>
        </w:rPr>
        <w:t>"</w:t>
      </w:r>
      <w:r>
        <w:rPr>
          <w:rFonts w:ascii="Times New Roman" w:cs="Times New Roman" w:eastAsia="Times New Roman" w:hAnsi="Times New Roman"/>
          <w:color w:val="5D67AC"/>
          <w:spacing w:val="-6"/>
          <w:w w:val="89"/>
          <w:position w:val="-2"/>
          <w:sz w:val="26"/>
          <w:szCs w:val="26"/>
        </w:rPr>
        <w:t>'</w:t>
      </w:r>
      <w:r>
        <w:rPr>
          <w:rFonts w:ascii="Times New Roman" w:cs="Times New Roman" w:eastAsia="Times New Roman" w:hAnsi="Times New Roman"/>
          <w:color w:val="5D67AC"/>
          <w:spacing w:val="0"/>
          <w:w w:val="101"/>
          <w:position w:val="-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5D67AC"/>
          <w:spacing w:val="-2"/>
          <w:w w:val="101"/>
          <w:position w:val="-2"/>
          <w:sz w:val="26"/>
          <w:szCs w:val="26"/>
        </w:rPr>
        <w:t>\</w:t>
      </w:r>
      <w:r>
        <w:rPr>
          <w:rFonts w:ascii="Times New Roman" w:cs="Times New Roman" w:eastAsia="Times New Roman" w:hAnsi="Times New Roman"/>
          <w:color w:val="5D67AC"/>
          <w:spacing w:val="-8"/>
          <w:w w:val="395"/>
          <w:position w:val="-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D67AC"/>
          <w:spacing w:val="0"/>
          <w:w w:val="103"/>
          <w:position w:val="-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8"/>
        <w:sectPr>
          <w:type w:val="continuous"/>
          <w:pgSz w:h="15860" w:w="12280"/>
          <w:pgMar w:bottom="280" w:left="0" w:right="1740" w:top="1300"/>
          <w:cols w:equalWidth="off" w:num="5">
            <w:col w:space="130" w:w="206"/>
            <w:col w:space="1433" w:w="117"/>
            <w:col w:space="166" w:w="2786"/>
            <w:col w:space="2182" w:w="1672"/>
            <w:col w:w="184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D67AC"/>
          <w:spacing w:val="0"/>
          <w:w w:val="100"/>
          <w:sz w:val="20"/>
          <w:szCs w:val="20"/>
        </w:rPr>
        <w:t>'2.c</w:t>
      </w:r>
      <w:r>
        <w:rPr>
          <w:rFonts w:ascii="Times New Roman" w:cs="Times New Roman" w:eastAsia="Times New Roman" w:hAnsi="Times New Roman"/>
          <w:color w:val="5D67AC"/>
          <w:spacing w:val="11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5D67AC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5D67AC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D67AC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D67AC"/>
          <w:spacing w:val="0"/>
          <w:w w:val="215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5D67AC"/>
          <w:spacing w:val="35"/>
          <w:w w:val="21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D67AC"/>
          <w:spacing w:val="0"/>
          <w:w w:val="55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1" w:line="120" w:lineRule="exact"/>
        <w:ind w:left="77" w:right="-3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82" w:right="-42"/>
      </w:pPr>
      <w:r>
        <w:rPr>
          <w:rFonts w:ascii="Arial" w:cs="Arial" w:eastAsia="Arial" w:hAnsi="Arial"/>
          <w:color w:val="010101"/>
          <w:spacing w:val="0"/>
          <w:w w:val="131"/>
          <w:sz w:val="14"/>
          <w:szCs w:val="14"/>
        </w:rPr>
        <w:t>r-</w:t>
      </w:r>
      <w:r>
        <w:rPr>
          <w:rFonts w:ascii="Arial" w:cs="Arial" w:eastAsia="Arial" w:hAnsi="Arial"/>
          <w:color w:val="010101"/>
          <w:spacing w:val="0"/>
          <w:w w:val="131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36"/>
          <w:w w:val="131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sz w:val="14"/>
          <w:szCs w:val="14"/>
        </w:rPr>
        <w:t>=Í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77" w:right="-43"/>
      </w:pPr>
      <w:r>
        <w:rPr>
          <w:rFonts w:ascii="Times New Roman" w:cs="Times New Roman" w:eastAsia="Times New Roman" w:hAnsi="Times New Roman"/>
          <w:color w:val="010101"/>
          <w:spacing w:val="-194"/>
          <w:w w:val="159"/>
          <w:position w:val="-7"/>
          <w:sz w:val="16"/>
          <w:szCs w:val="16"/>
        </w:rPr>
        <w:t>o</w:t>
      </w:r>
      <w:r>
        <w:rPr>
          <w:rFonts w:ascii="Arial" w:cs="Arial" w:eastAsia="Arial" w:hAnsi="Arial"/>
          <w:color w:val="010101"/>
          <w:spacing w:val="0"/>
          <w:w w:val="159"/>
          <w:position w:val="2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59"/>
          <w:position w:val="2"/>
          <w:sz w:val="10"/>
          <w:szCs w:val="10"/>
        </w:rPr>
        <w:t>  </w:t>
      </w:r>
      <w:r>
        <w:rPr>
          <w:rFonts w:ascii="Arial" w:cs="Arial" w:eastAsia="Arial" w:hAnsi="Arial"/>
          <w:color w:val="010101"/>
          <w:spacing w:val="41"/>
          <w:w w:val="159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4"/>
          <w:position w:val="1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sectPr>
          <w:type w:val="continuous"/>
          <w:pgSz w:h="15860" w:w="12280"/>
          <w:pgMar w:bottom="280" w:left="0" w:right="1740" w:top="1300"/>
          <w:cols w:equalWidth="off" w:num="2">
            <w:col w:space="1438" w:w="458"/>
            <w:col w:w="864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em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B3B3B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3B3B3B"/>
          <w:spacing w:val="7"/>
          <w:w w:val="10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6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40" w:line="40" w:lineRule="exact"/>
        <w:ind w:left="77" w:right="-32"/>
      </w:pPr>
      <w:r>
        <w:rPr>
          <w:rFonts w:ascii="Times New Roman" w:cs="Times New Roman" w:eastAsia="Times New Roman" w:hAnsi="Times New Roman"/>
          <w:color w:val="010101"/>
          <w:spacing w:val="0"/>
          <w:w w:val="147"/>
          <w:position w:val="-3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sectPr>
          <w:type w:val="continuous"/>
          <w:pgSz w:h="15860" w:w="12280"/>
          <w:pgMar w:bottom="280" w:left="0" w:right="1740" w:top="1300"/>
          <w:cols w:equalWidth="off" w:num="2">
            <w:col w:space="161" w:w="204"/>
            <w:col w:w="10175"/>
          </w:cols>
        </w:sectPr>
      </w:pPr>
      <w:r>
        <w:br w:type="column"/>
      </w:r>
      <w:r>
        <w:rPr>
          <w:rFonts w:ascii="Arial" w:cs="Arial" w:eastAsia="Arial" w:hAnsi="Arial"/>
          <w:color w:val="01010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77" w:right="-47"/>
      </w:pPr>
      <w:r>
        <w:rPr>
          <w:rFonts w:ascii="Arial" w:cs="Arial" w:eastAsia="Arial" w:hAnsi="Arial"/>
          <w:color w:val="010101"/>
          <w:spacing w:val="0"/>
          <w:w w:val="114"/>
          <w:position w:val="-3"/>
          <w:sz w:val="10"/>
          <w:szCs w:val="10"/>
        </w:rPr>
        <w:t>lO</w:t>
      </w:r>
      <w:r>
        <w:rPr>
          <w:rFonts w:ascii="Arial" w:cs="Arial" w:eastAsia="Arial" w:hAnsi="Arial"/>
          <w:color w:val="010101"/>
          <w:spacing w:val="0"/>
          <w:w w:val="114"/>
          <w:position w:val="-3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6"/>
          <w:w w:val="114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4"/>
          <w:position w:val="3"/>
          <w:sz w:val="8"/>
          <w:szCs w:val="8"/>
        </w:rPr>
        <w:t>(1)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60" w:lineRule="exact"/>
        <w:ind w:left="77" w:right="-38"/>
      </w:pPr>
      <w:r>
        <w:rPr>
          <w:rFonts w:ascii="Times New Roman" w:cs="Times New Roman" w:eastAsia="Times New Roman" w:hAnsi="Times New Roman"/>
          <w:color w:val="010101"/>
          <w:spacing w:val="-122"/>
          <w:w w:val="153"/>
          <w:position w:val="4"/>
          <w:sz w:val="16"/>
          <w:szCs w:val="16"/>
        </w:rPr>
        <w:t>o</w:t>
      </w:r>
      <w:r>
        <w:rPr>
          <w:rFonts w:ascii="Arial" w:cs="Arial" w:eastAsia="Arial" w:hAnsi="Arial"/>
          <w:color w:val="010101"/>
          <w:spacing w:val="0"/>
          <w:w w:val="102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3"/>
          <w:w w:val="100"/>
          <w:position w:val="-3"/>
          <w:sz w:val="20"/>
          <w:szCs w:val="20"/>
        </w:rPr>
        <w:t> </w:t>
      </w:r>
      <w:r>
        <w:rPr>
          <w:rFonts w:ascii="Arial" w:cs="Arial" w:eastAsia="Arial" w:hAnsi="Arial"/>
          <w:color w:val="010101"/>
          <w:spacing w:val="0"/>
          <w:w w:val="46"/>
          <w:position w:val="-1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77"/>
      </w:pPr>
      <w:r>
        <w:pict>
          <v:shape filled="f" stroked="f" style="position:absolute;margin-left:18.24pt;margin-top:2.98931pt;width:4.41pt;height:9pt;mso-position-horizontal-relative:page;mso-position-vertical-relative:paragraph;z-index:-109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12"/>
          <w:szCs w:val="12"/>
        </w:rPr>
        <w:t>..e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82"/>
      </w:pPr>
      <w:r>
        <w:rPr>
          <w:rFonts w:ascii="Arial" w:cs="Arial" w:eastAsia="Arial" w:hAnsi="Arial"/>
          <w:color w:val="010101"/>
          <w:spacing w:val="0"/>
          <w:w w:val="125"/>
          <w:position w:val="-2"/>
          <w:sz w:val="14"/>
          <w:szCs w:val="14"/>
        </w:rPr>
        <w:t>r-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77" w:right="-45"/>
      </w:pPr>
      <w:r>
        <w:rPr>
          <w:rFonts w:ascii="Times New Roman" w:cs="Times New Roman" w:eastAsia="Times New Roman" w:hAnsi="Times New Roman"/>
          <w:color w:val="010101"/>
          <w:spacing w:val="0"/>
          <w:w w:val="12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23"/>
          <w:position w:val="-1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42"/>
          <w:w w:val="123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23"/>
          <w:position w:val="-1"/>
          <w:sz w:val="14"/>
          <w:szCs w:val="14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77" w:right="-27"/>
      </w:pPr>
      <w:r>
        <w:pict>
          <v:shape filled="f" stroked="f" style="position:absolute;margin-left:3.84pt;margin-top:3.99357pt;width:5.5255pt;height:5pt;mso-position-horizontal-relative:page;mso-position-vertical-relative:paragraph;z-index:-109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83"/>
          <w:position w:val="2"/>
          <w:sz w:val="12"/>
          <w:szCs w:val="12"/>
        </w:rPr>
        <w:t>-si-</w:t>
      </w:r>
      <w:r>
        <w:rPr>
          <w:rFonts w:ascii="Times New Roman" w:cs="Times New Roman" w:eastAsia="Times New Roman" w:hAnsi="Times New Roman"/>
          <w:color w:val="010101"/>
          <w:spacing w:val="0"/>
          <w:w w:val="83"/>
          <w:position w:val="2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010101"/>
          <w:spacing w:val="6"/>
          <w:w w:val="83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77" w:right="-24"/>
      </w:pPr>
      <w:r>
        <w:rPr>
          <w:rFonts w:ascii="Times New Roman" w:cs="Times New Roman" w:eastAsia="Times New Roman" w:hAnsi="Times New Roman"/>
          <w:color w:val="010101"/>
          <w:spacing w:val="0"/>
          <w:w w:val="77"/>
          <w:position w:val="-3"/>
          <w:sz w:val="12"/>
          <w:szCs w:val="12"/>
        </w:rPr>
        <w:t>-si-</w:t>
      </w:r>
      <w:r>
        <w:rPr>
          <w:rFonts w:ascii="Times New Roman" w:cs="Times New Roman" w:eastAsia="Times New Roman" w:hAnsi="Times New Roman"/>
          <w:color w:val="010101"/>
          <w:spacing w:val="0"/>
          <w:w w:val="77"/>
          <w:position w:val="-3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10101"/>
          <w:spacing w:val="3"/>
          <w:w w:val="77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4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77"/>
      </w:pPr>
      <w:r>
        <w:rPr>
          <w:rFonts w:ascii="Arial" w:cs="Arial" w:eastAsia="Arial" w:hAnsi="Arial"/>
          <w:color w:val="010101"/>
          <w:spacing w:val="0"/>
          <w:w w:val="121"/>
          <w:position w:val="-1"/>
          <w:sz w:val="10"/>
          <w:szCs w:val="10"/>
        </w:rPr>
        <w:t>lO</w:t>
      </w:r>
      <w:r>
        <w:rPr>
          <w:rFonts w:ascii="Arial" w:cs="Arial" w:eastAsia="Arial" w:hAnsi="Arial"/>
          <w:color w:val="010101"/>
          <w:spacing w:val="0"/>
          <w:w w:val="121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33"/>
          <w:w w:val="121"/>
          <w:position w:val="-1"/>
          <w:sz w:val="10"/>
          <w:szCs w:val="10"/>
        </w:rPr>
        <w:t> </w:t>
      </w:r>
      <w:r>
        <w:rPr>
          <w:rFonts w:ascii="Arial" w:cs="Arial" w:eastAsia="Arial" w:hAnsi="Arial"/>
          <w:i/>
          <w:color w:val="010101"/>
          <w:spacing w:val="0"/>
          <w:w w:val="121"/>
          <w:position w:val="4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81" w:lineRule="auto"/>
        <w:ind w:left="77" w:right="2"/>
      </w:pPr>
      <w:r>
        <w:rPr>
          <w:rFonts w:ascii="Times New Roman" w:cs="Times New Roman" w:eastAsia="Times New Roman" w:hAnsi="Times New Roman"/>
          <w:color w:val="010101"/>
          <w:spacing w:val="0"/>
          <w:w w:val="77"/>
          <w:sz w:val="12"/>
          <w:szCs w:val="12"/>
        </w:rPr>
        <w:t>-si-</w:t>
      </w:r>
      <w:r>
        <w:rPr>
          <w:rFonts w:ascii="Times New Roman" w:cs="Times New Roman" w:eastAsia="Times New Roman" w:hAnsi="Times New Roman"/>
          <w:color w:val="010101"/>
          <w:spacing w:val="0"/>
          <w:w w:val="77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10101"/>
          <w:spacing w:val="3"/>
          <w:w w:val="77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7"/>
          <w:position w:val="0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10101"/>
          <w:spacing w:val="0"/>
          <w:w w:val="147"/>
          <w:position w:val="0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010101"/>
          <w:spacing w:val="10"/>
          <w:w w:val="147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77"/>
      </w:pPr>
      <w:r>
        <w:rPr>
          <w:rFonts w:ascii="Times New Roman" w:cs="Times New Roman" w:eastAsia="Times New Roman" w:hAnsi="Times New Roman"/>
          <w:color w:val="010101"/>
          <w:spacing w:val="0"/>
          <w:w w:val="77"/>
          <w:position w:val="-2"/>
          <w:sz w:val="12"/>
          <w:szCs w:val="12"/>
        </w:rPr>
        <w:t>-si-</w:t>
      </w:r>
      <w:r>
        <w:rPr>
          <w:rFonts w:ascii="Times New Roman" w:cs="Times New Roman" w:eastAsia="Times New Roman" w:hAnsi="Times New Roman"/>
          <w:color w:val="010101"/>
          <w:spacing w:val="0"/>
          <w:w w:val="77"/>
          <w:position w:val="-2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010101"/>
          <w:spacing w:val="21"/>
          <w:w w:val="77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6951"/>
        <w:sectPr>
          <w:type w:val="continuous"/>
          <w:pgSz w:h="15860" w:w="12280"/>
          <w:pgMar w:bottom="280" w:left="0" w:right="1740" w:top="1300"/>
          <w:cols w:equalWidth="off" w:num="2">
            <w:col w:space="1418" w:w="473"/>
            <w:col w:w="8649"/>
          </w:cols>
        </w:sectPr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-1"/>
          <w:w w:val="103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a,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77"/>
      </w:pPr>
      <w:r>
        <w:rPr>
          <w:rFonts w:ascii="Arial" w:cs="Arial" w:eastAsia="Arial" w:hAnsi="Arial"/>
          <w:color w:val="010101"/>
          <w:spacing w:val="0"/>
          <w:w w:val="153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53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4"/>
          <w:w w:val="153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9"/>
          <w:position w:val="1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331"/>
      </w:pPr>
      <w:r>
        <w:rPr>
          <w:rFonts w:ascii="Times New Roman" w:cs="Times New Roman" w:eastAsia="Times New Roman" w:hAnsi="Times New Roman"/>
          <w:color w:val="010101"/>
          <w:spacing w:val="0"/>
          <w:w w:val="64"/>
          <w:position w:val="-1"/>
          <w:sz w:val="12"/>
          <w:szCs w:val="12"/>
        </w:rPr>
        <w:t>Cl..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20" w:lineRule="exact"/>
        <w:ind w:left="77"/>
      </w:pPr>
      <w:r>
        <w:pict>
          <v:shape filled="f" stroked="f" style="position:absolute;margin-left:3.6pt;margin-top:7.45606pt;width:18.5942pt;height:9pt;mso-position-horizontal-relative:page;mso-position-vertical-relative:paragraph;z-index:-109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129"/>
                      <w:position w:val="5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129"/>
                      <w:position w:val="5"/>
                      <w:sz w:val="10"/>
                      <w:szCs w:val="10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9"/>
                      <w:w w:val="129"/>
                      <w:position w:val="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1"/>
                      <w:w w:val="31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96"/>
                      <w:position w:val="0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3"/>
          <w:position w:val="-1"/>
          <w:sz w:val="26"/>
          <w:szCs w:val="26"/>
        </w:rPr>
        <w:t>&gt;</w:t>
      </w:r>
      <w:r>
        <w:rPr>
          <w:rFonts w:ascii="Arial" w:cs="Arial" w:eastAsia="Arial" w:hAnsi="Arial"/>
          <w:color w:val="010101"/>
          <w:spacing w:val="0"/>
          <w:w w:val="73"/>
          <w:position w:val="-1"/>
          <w:sz w:val="26"/>
          <w:szCs w:val="26"/>
        </w:rPr>
        <w:t>  </w:t>
      </w:r>
      <w:r>
        <w:rPr>
          <w:rFonts w:ascii="Arial" w:cs="Arial" w:eastAsia="Arial" w:hAnsi="Arial"/>
          <w:color w:val="010101"/>
          <w:spacing w:val="15"/>
          <w:w w:val="73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010101"/>
          <w:spacing w:val="0"/>
          <w:w w:val="112"/>
          <w:position w:val="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72"/>
        <w:sectPr>
          <w:type w:val="continuous"/>
          <w:pgSz w:h="15860" w:w="12280"/>
          <w:pgMar w:bottom="280" w:left="0" w:right="1740" w:top="130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10101"/>
          <w:spacing w:val="38"/>
          <w:w w:val="100"/>
          <w:position w:val="-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4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200" w:lineRule="exact"/>
        <w:ind w:right="3"/>
      </w:pPr>
      <w:r>
        <w:rPr>
          <w:rFonts w:ascii="Arial" w:cs="Arial" w:eastAsia="Arial" w:hAnsi="Arial"/>
          <w:color w:val="3B3B3B"/>
          <w:spacing w:val="-5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-9"/>
          <w:w w:val="46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4D4D4D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4D4D4D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4D4D4D"/>
          <w:spacing w:val="-17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40"/>
          <w:position w:val="2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position w:val="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00" w:lineRule="exact"/>
        <w:ind w:right="4"/>
      </w:pPr>
      <w:r>
        <w:pict>
          <v:shape filled="f" stroked="f" style="position:absolute;margin-left:3.6pt;margin-top:1.37046pt;width:5.9926pt;height:10pt;mso-position-horizontal-relative:page;mso-position-vertical-relative:paragraph;z-index:-108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83"/>
                      <w:sz w:val="20"/>
                      <w:szCs w:val="20"/>
                    </w:rPr>
                    <w:t>w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25"/>
          <w:sz w:val="16"/>
          <w:szCs w:val="16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40" w:lineRule="exact"/>
        <w:ind w:right="8"/>
      </w:pP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6"/>
      </w:pPr>
      <w:r>
        <w:rPr>
          <w:rFonts w:ascii="Arial" w:cs="Arial" w:eastAsia="Arial" w:hAnsi="Arial"/>
          <w:color w:val="010101"/>
          <w:spacing w:val="0"/>
          <w:w w:val="100"/>
          <w:position w:val="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100"/>
          <w:position w:val="3"/>
          <w:sz w:val="10"/>
          <w:szCs w:val="10"/>
        </w:rPr>
        <w:t>  </w:t>
      </w:r>
      <w:r>
        <w:rPr>
          <w:rFonts w:ascii="Arial" w:cs="Arial" w:eastAsia="Arial" w:hAnsi="Arial"/>
          <w:color w:val="010101"/>
          <w:spacing w:val="23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65"/>
          <w:position w:val="-1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20" w:lineRule="exact"/>
        <w:ind w:right="4"/>
      </w:pPr>
      <w:r>
        <w:pict>
          <v:shape filled="f" stroked="f" style="position:absolute;margin-left:3.6pt;margin-top:5.71236pt;width:5.9466pt;height:10pt;mso-position-horizontal-relative:page;mso-position-vertical-relative:paragraph;z-index:-109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2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3B3B3B"/>
          <w:spacing w:val="-2"/>
          <w:w w:val="87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2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60" w:lineRule="exact"/>
        <w:ind w:right="3"/>
      </w:pPr>
      <w:r>
        <w:pict>
          <v:shape filled="f" stroked="f" style="position:absolute;margin-left:5.04pt;margin-top:7.07734pt;width:4.3142pt;height:10pt;mso-position-horizontal-relative:page;mso-position-vertical-relative:paragraph;z-index:-109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8pt;margin-top:4.4231pt;width:4.4pt;height:8pt;mso-position-horizontal-relative:page;mso-position-vertical-relative:paragraph;z-index:-109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32"/>
          <w:position w:val="-2"/>
          <w:sz w:val="10"/>
          <w:szCs w:val="10"/>
        </w:rPr>
        <w:t>Ol</w:t>
      </w:r>
      <w:r>
        <w:rPr>
          <w:rFonts w:ascii="Arial" w:cs="Arial" w:eastAsia="Arial" w:hAnsi="Arial"/>
          <w:color w:val="010101"/>
          <w:spacing w:val="0"/>
          <w:w w:val="132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010101"/>
          <w:spacing w:val="18"/>
          <w:w w:val="132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2" w:line="156" w:lineRule="auto"/>
        <w:ind w:firstLine="254" w:left="72" w:right="-27"/>
      </w:pPr>
      <w:r>
        <w:rPr>
          <w:rFonts w:ascii="Times New Roman" w:cs="Times New Roman" w:eastAsia="Times New Roman" w:hAnsi="Times New Roman"/>
          <w:color w:val="010101"/>
          <w:spacing w:val="0"/>
          <w:w w:val="11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10101"/>
          <w:spacing w:val="0"/>
          <w:w w:val="11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7"/>
          <w:w w:val="82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6"/>
          <w:position w:val="-2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6" w:line="261" w:lineRule="auto"/>
        <w:ind w:firstLine="10" w:right="6552"/>
        <w:sectPr>
          <w:type w:val="continuous"/>
          <w:pgSz w:h="15860" w:w="12280"/>
          <w:pgMar w:bottom="280" w:left="0" w:right="1740" w:top="1300"/>
          <w:cols w:equalWidth="off" w:num="2">
            <w:col w:space="1435" w:w="452"/>
            <w:col w:w="865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Otr</w:t>
      </w:r>
      <w:r>
        <w:rPr>
          <w:rFonts w:ascii="Times New Roman" w:cs="Times New Roman" w:eastAsia="Times New Roman" w:hAnsi="Times New Roman"/>
          <w:color w:val="828282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enes</w:t>
      </w:r>
      <w:r>
        <w:rPr>
          <w:rFonts w:ascii="Times New Roman" w:cs="Times New Roman" w:eastAsia="Times New Roman" w:hAnsi="Times New Roman"/>
          <w:color w:val="82828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828282"/>
          <w:spacing w:val="-1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0"/>
          <w:w w:val="102"/>
          <w:sz w:val="18"/>
          <w:szCs w:val="18"/>
        </w:rPr>
        <w:t>tri</w:t>
      </w:r>
      <w:r>
        <w:rPr>
          <w:rFonts w:ascii="Times New Roman" w:cs="Times New Roman" w:eastAsia="Times New Roman" w:hAnsi="Times New Roman"/>
          <w:color w:val="828282"/>
          <w:spacing w:val="11"/>
          <w:w w:val="10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828282"/>
          <w:spacing w:val="-2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5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28282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der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18"/>
          <w:szCs w:val="18"/>
        </w:rPr>
        <w:t>tua</w:t>
      </w:r>
      <w:r>
        <w:rPr>
          <w:rFonts w:ascii="Times New Roman" w:cs="Times New Roman" w:eastAsia="Times New Roman" w:hAnsi="Times New Roman"/>
          <w:color w:val="3B3B3B"/>
          <w:spacing w:val="11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4D4D4D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4D4D4D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67"/>
      </w:pPr>
      <w:r>
        <w:pict>
          <v:shape filled="f" stroked="f" style="position:absolute;margin-left:3.6pt;margin-top:0.879059pt;width:5.5375pt;height:10pt;mso-position-horizontal-relative:page;mso-position-vertical-relative:paragraph;z-index:-10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25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2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2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0"/>
          <w:sz w:val="10"/>
          <w:szCs w:val="10"/>
        </w:rPr>
        <w:t>:,=;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360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" w:lineRule="exact"/>
        <w:ind w:left="331"/>
        <w:sectPr>
          <w:type w:val="continuous"/>
          <w:pgSz w:h="15860" w:w="12280"/>
          <w:pgMar w:bottom="280" w:left="0" w:right="1740" w:top="1300"/>
        </w:sectPr>
      </w:pPr>
      <w:r>
        <w:pict>
          <v:shape filled="f" stroked="f" style="position:absolute;margin-left:16.32pt;margin-top:2.4476pt;width:5.89898pt;height:13pt;mso-position-horizontal-relative:page;mso-position-vertical-relative:paragraph;z-index:-10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3B3B3B"/>
                      <w:w w:val="34"/>
                      <w:sz w:val="26"/>
                      <w:szCs w:val="26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10101"/>
                      <w:w w:val="62"/>
                      <w:sz w:val="26"/>
                      <w:szCs w:val="2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6"/>
          <w:position w:val="-7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49"/>
        <w:ind w:left="101" w:right="235"/>
      </w:pPr>
      <w:r>
        <w:rPr>
          <w:rFonts w:ascii="Times New Roman" w:cs="Times New Roman" w:eastAsia="Times New Roman" w:hAnsi="Times New Roman"/>
          <w:color w:val="010101"/>
          <w:spacing w:val="0"/>
          <w:w w:val="102"/>
          <w:sz w:val="8"/>
          <w:szCs w:val="8"/>
        </w:rPr>
        <w:t>(1)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01" w:right="246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10"/>
          <w:szCs w:val="10"/>
        </w:rPr>
        <w:t>Cll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40" w:lineRule="exact"/>
        <w:ind w:left="72" w:right="-23"/>
      </w:pPr>
      <w:r>
        <w:rPr>
          <w:rFonts w:ascii="Arial" w:cs="Arial" w:eastAsia="Arial" w:hAnsi="Arial"/>
          <w:color w:val="010101"/>
          <w:spacing w:val="0"/>
          <w:w w:val="83"/>
          <w:position w:val="-2"/>
          <w:sz w:val="18"/>
          <w:szCs w:val="18"/>
        </w:rPr>
        <w:t>i=</w:t>
      </w:r>
      <w:r>
        <w:rPr>
          <w:rFonts w:ascii="Arial" w:cs="Arial" w:eastAsia="Arial" w:hAnsi="Arial"/>
          <w:color w:val="010101"/>
          <w:spacing w:val="0"/>
          <w:w w:val="83"/>
          <w:position w:val="-2"/>
          <w:sz w:val="18"/>
          <w:szCs w:val="18"/>
        </w:rPr>
        <w:t>  </w:t>
      </w:r>
      <w:r>
        <w:rPr>
          <w:rFonts w:ascii="Arial" w:cs="Arial" w:eastAsia="Arial" w:hAnsi="Arial"/>
          <w:color w:val="010101"/>
          <w:spacing w:val="39"/>
          <w:w w:val="83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" w:line="122" w:lineRule="auto"/>
        <w:ind w:firstLine="29" w:left="72" w:right="-3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69"/>
          <w:position w:val="-4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69"/>
          <w:position w:val="-4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0"/>
          <w:w w:val="69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9"/>
          <w:position w:val="0"/>
          <w:sz w:val="14"/>
          <w:szCs w:val="14"/>
        </w:rPr>
        <w:t>&lt;!'.</w:t>
      </w:r>
      <w:r>
        <w:rPr>
          <w:rFonts w:ascii="Times New Roman" w:cs="Times New Roman" w:eastAsia="Times New Roman" w:hAnsi="Times New Roman"/>
          <w:color w:val="010101"/>
          <w:spacing w:val="0"/>
          <w:w w:val="69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2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260" w:lineRule="exact"/>
        <w:ind w:left="72" w:right="-45"/>
      </w:pPr>
      <w:r>
        <w:rPr>
          <w:rFonts w:ascii="Arial" w:cs="Arial" w:eastAsia="Arial" w:hAnsi="Arial"/>
          <w:color w:val="282828"/>
          <w:w w:val="34"/>
          <w:position w:val="2"/>
          <w:sz w:val="20"/>
          <w:szCs w:val="20"/>
        </w:rPr>
        <w:t>.</w:t>
      </w:r>
      <w:r>
        <w:rPr>
          <w:rFonts w:ascii="Arial" w:cs="Arial" w:eastAsia="Arial" w:hAnsi="Arial"/>
          <w:color w:val="010101"/>
          <w:spacing w:val="-85"/>
          <w:w w:val="71"/>
          <w:position w:val="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1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10101"/>
          <w:spacing w:val="2"/>
          <w:w w:val="100"/>
          <w:position w:val="13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19"/>
          <w:position w:val="-4"/>
          <w:sz w:val="36"/>
          <w:szCs w:val="36"/>
        </w:rPr>
        <w:t>:</w:t>
      </w:r>
      <w:r>
        <w:rPr>
          <w:rFonts w:ascii="Arial" w:cs="Arial" w:eastAsia="Arial" w:hAnsi="Arial"/>
          <w:color w:val="010101"/>
          <w:spacing w:val="-89"/>
          <w:w w:val="47"/>
          <w:position w:val="-4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17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20" w:lineRule="exact"/>
      </w:pPr>
      <w:r>
        <w:br w:type="column"/>
      </w:r>
      <w:r>
        <w:rPr>
          <w:rFonts w:ascii="Arial" w:cs="Arial" w:eastAsia="Arial" w:hAnsi="Arial"/>
          <w:color w:val="4D4D4D"/>
          <w:spacing w:val="0"/>
          <w:w w:val="76"/>
          <w:sz w:val="30"/>
          <w:szCs w:val="30"/>
        </w:rPr>
        <w:t>□</w:t>
      </w:r>
      <w:r>
        <w:rPr>
          <w:rFonts w:ascii="Arial" w:cs="Arial" w:eastAsia="Arial" w:hAnsi="Arial"/>
          <w:color w:val="4D4D4D"/>
          <w:spacing w:val="-10"/>
          <w:w w:val="76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D4D4D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4D4D4D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20"/>
          <w:szCs w:val="20"/>
        </w:rPr>
        <w:t>que</w:t>
      </w:r>
      <w:r>
        <w:rPr>
          <w:rFonts w:ascii="Times New Roman" w:cs="Times New Roman" w:eastAsia="Times New Roman" w:hAnsi="Times New Roman"/>
          <w:color w:val="4D4D4D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D4D4D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larar</w:t>
      </w:r>
      <w:r>
        <w:rPr>
          <w:rFonts w:ascii="Times New Roman" w:cs="Times New Roman" w:eastAsia="Times New Roman" w:hAnsi="Times New Roman"/>
          <w:color w:val="4D4D4D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4D4D4D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ste</w:t>
      </w:r>
      <w:r>
        <w:rPr>
          <w:rFonts w:ascii="Times New Roman" w:cs="Times New Roman" w:eastAsia="Times New Roman" w:hAnsi="Times New Roman"/>
          <w:color w:val="4D4D4D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4D4D4D"/>
          <w:spacing w:val="-13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B3B3B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658"/>
        <w:sectPr>
          <w:type w:val="continuous"/>
          <w:pgSz w:h="15860" w:w="12280"/>
          <w:pgMar w:bottom="280" w:left="0" w:right="1740" w:top="1300"/>
          <w:cols w:equalWidth="off" w:num="2">
            <w:col w:space="1687" w:w="449"/>
            <w:col w:w="8404"/>
          </w:cols>
        </w:sectPr>
      </w:pP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97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B3B3B"/>
          <w:spacing w:val="2"/>
          <w:w w:val="10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3B3B3B"/>
          <w:spacing w:val="6"/>
          <w:w w:val="102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5"/>
          <w:w w:val="9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2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3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3B3B3B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B3B3B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       </w:t>
      </w:r>
      <w:r>
        <w:rPr>
          <w:rFonts w:ascii="Times New Roman" w:cs="Times New Roman" w:eastAsia="Times New Roman" w:hAnsi="Times New Roman"/>
          <w:color w:val="3B3B3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9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326"/>
      </w:pPr>
      <w:r>
        <w:pict>
          <v:shape style="position:absolute;margin-left:0pt;margin-top:0pt;width:614pt;height:793pt;mso-position-horizontal-relative:page;mso-position-vertical-relative:page;z-index:-1106" type="#_x0000_t75">
            <v:imagedata o:title="" r:id="rId6"/>
          </v:shape>
        </w:pict>
      </w:r>
      <w:r>
        <w:pict>
          <v:shape filled="f" stroked="f" style="position:absolute;margin-left:3.84pt;margin-top:0.209056pt;width:5.39904pt;height:8pt;mso-position-horizontal-relative:page;mso-position-vertical-relative:paragraph;z-index:-108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6"/>
                      <w:sz w:val="16"/>
                      <w:szCs w:val="16"/>
                    </w:rPr>
                    <w:t>El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0" w:lineRule="exact"/>
        <w:ind w:left="35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20" w:lineRule="exact"/>
        <w:ind w:left="101"/>
      </w:pPr>
      <w:r>
        <w:rPr>
          <w:rFonts w:ascii="Times New Roman" w:cs="Times New Roman" w:eastAsia="Times New Roman" w:hAnsi="Times New Roman"/>
          <w:color w:val="010101"/>
          <w:spacing w:val="0"/>
          <w:w w:val="132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32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34"/>
          <w:w w:val="132"/>
          <w:position w:val="-1"/>
          <w:sz w:val="14"/>
          <w:szCs w:val="14"/>
        </w:rPr>
        <w:t> </w:t>
      </w:r>
      <w:r>
        <w:rPr>
          <w:rFonts w:ascii="Arial" w:cs="Arial" w:eastAsia="Arial" w:hAnsi="Arial"/>
          <w:i/>
          <w:color w:val="010101"/>
          <w:spacing w:val="0"/>
          <w:w w:val="132"/>
          <w:position w:val="-3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01"/>
      </w:pPr>
      <w:r>
        <w:pict>
          <v:shape filled="f" stroked="f" style="position:absolute;margin-left:17.76pt;margin-top:0.239895pt;width:4.41pt;height:9pt;mso-position-horizontal-relative:page;mso-position-vertical-relative:paragraph;z-index:-109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01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67"/>
      </w:pPr>
      <w:r>
        <w:rPr>
          <w:rFonts w:ascii="Times New Roman" w:cs="Times New Roman" w:eastAsia="Times New Roman" w:hAnsi="Times New Roman"/>
          <w:color w:val="010101"/>
          <w:spacing w:val="0"/>
          <w:w w:val="64"/>
          <w:sz w:val="14"/>
          <w:szCs w:val="14"/>
        </w:rPr>
        <w:t>&lt;!'.</w:t>
      </w:r>
      <w:r>
        <w:rPr>
          <w:rFonts w:ascii="Times New Roman" w:cs="Times New Roman" w:eastAsia="Times New Roman" w:hAnsi="Times New Roman"/>
          <w:color w:val="010101"/>
          <w:spacing w:val="0"/>
          <w:w w:val="64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010101"/>
          <w:spacing w:val="6"/>
          <w:w w:val="6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4"/>
          <w:position w:val="1"/>
          <w:sz w:val="12"/>
          <w:szCs w:val="12"/>
        </w:rPr>
        <w:t>Cl..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 w:line="245" w:lineRule="auto"/>
        <w:ind w:hanging="5" w:left="2131" w:right="7556"/>
        <w:sectPr>
          <w:type w:val="continuous"/>
          <w:pgSz w:h="15860" w:w="12280"/>
          <w:pgMar w:bottom="280" w:left="0" w:right="1740" w:top="1300"/>
        </w:sectPr>
      </w:pPr>
      <w:r>
        <w:rPr>
          <w:rFonts w:ascii="Times New Roman" w:cs="Times New Roman" w:eastAsia="Times New Roman" w:hAnsi="Times New Roman"/>
          <w:color w:val="3B3B3B"/>
          <w:spacing w:val="1"/>
          <w:w w:val="101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282828"/>
          <w:spacing w:val="2"/>
          <w:w w:val="10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82828"/>
          <w:spacing w:val="2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7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3B3B3B"/>
          <w:spacing w:val="0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82828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-2"/>
          <w:w w:val="10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282828"/>
          <w:spacing w:val="2"/>
          <w:w w:val="103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1"/>
          <w:w w:val="1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ind w:left="101" w:right="-4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60" w:lineRule="atLeast"/>
        <w:ind w:left="72" w:right="-50"/>
      </w:pPr>
      <w:r>
        <w:rPr>
          <w:rFonts w:ascii="Arial" w:cs="Arial" w:eastAsia="Arial" w:hAnsi="Arial"/>
          <w:color w:val="0E0E0E"/>
          <w:spacing w:val="-31"/>
          <w:w w:val="175"/>
          <w:sz w:val="8"/>
          <w:szCs w:val="8"/>
        </w:rPr>
        <w:t>l</w:t>
      </w:r>
      <w:r>
        <w:rPr>
          <w:rFonts w:ascii="Arial" w:cs="Arial" w:eastAsia="Arial" w:hAnsi="Arial"/>
          <w:color w:val="0E0E0E"/>
          <w:spacing w:val="-85"/>
          <w:w w:val="98"/>
          <w:position w:val="-10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75"/>
          <w:position w:val="0"/>
          <w:sz w:val="8"/>
          <w:szCs w:val="8"/>
        </w:rPr>
        <w:t>{)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178" w:lineRule="auto"/>
        <w:ind w:firstLine="5" w:left="107" w:right="476"/>
      </w:pP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6"/>
          <w:szCs w:val="16"/>
        </w:rPr>
        <w:t>sp</w:t>
      </w:r>
      <w:r>
        <w:rPr>
          <w:rFonts w:ascii="Times New Roman" w:cs="Times New Roman" w:eastAsia="Times New Roman" w:hAnsi="Times New Roman"/>
          <w:color w:val="313131"/>
          <w:spacing w:val="-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erv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ad</w:t>
      </w:r>
      <w:r>
        <w:rPr>
          <w:rFonts w:ascii="Times New Roman" w:cs="Times New Roman" w:eastAsia="Times New Roman" w:hAnsi="Times New Roman"/>
          <w:color w:val="313131"/>
          <w:spacing w:val="-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enes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44444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ins</w:t>
      </w:r>
      <w:r>
        <w:rPr>
          <w:rFonts w:ascii="Times New Roman" w:cs="Times New Roman" w:eastAsia="Times New Roman" w:hAnsi="Times New Roman"/>
          <w:color w:val="313131"/>
          <w:spacing w:val="-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1"/>
          <w:w w:val="107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13"/>
          <w:w w:val="10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0"/>
          <w:w w:val="10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7"/>
          <w:w w:val="10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1"/>
          <w:w w:val="10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16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44444"/>
          <w:spacing w:val="0"/>
          <w:w w:val="107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44444"/>
          <w:spacing w:val="23"/>
          <w:w w:val="10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úm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4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44444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ona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7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313131"/>
          <w:spacing w:val="10"/>
          <w:w w:val="107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7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ad</w:t>
      </w:r>
      <w:r>
        <w:rPr>
          <w:rFonts w:ascii="Times New Roman" w:cs="Times New Roman" w:eastAsia="Times New Roman" w:hAnsi="Times New Roman"/>
          <w:color w:val="313131"/>
          <w:spacing w:val="7"/>
          <w:w w:val="107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17"/>
          <w:w w:val="10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44444"/>
          <w:spacing w:val="5"/>
          <w:w w:val="107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an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18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0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13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14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6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1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4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0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44444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4"/>
          <w:w w:val="5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1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9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2"/>
          <w:w w:val="6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7"/>
          <w:w w:val="6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7"/>
          <w:w w:val="6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44444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4"/>
          <w:w w:val="5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44444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6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5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0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0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3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8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4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4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4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12"/>
          <w:w w:val="4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6"/>
          <w:w w:val="4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4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95959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4"/>
          <w:w w:val="6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7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7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2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      </w:t>
      </w:r>
      <w:r>
        <w:rPr>
          <w:rFonts w:ascii="Times New Roman" w:cs="Times New Roman" w:eastAsia="Times New Roman" w:hAnsi="Times New Roman"/>
          <w:color w:val="313131"/>
          <w:spacing w:val="2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8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center"/>
        <w:spacing w:before="42" w:line="60" w:lineRule="exact"/>
        <w:ind w:left="-54" w:right="293"/>
        <w:sectPr>
          <w:pgSz w:h="15900" w:w="12300"/>
          <w:pgMar w:bottom="280" w:left="0" w:right="1740" w:top="1500"/>
          <w:cols w:equalWidth="off" w:num="2">
            <w:col w:space="1637" w:w="197"/>
            <w:col w:w="8726"/>
          </w:cols>
        </w:sectPr>
      </w:pPr>
      <w:r>
        <w:rPr>
          <w:rFonts w:ascii="Arial" w:cs="Arial" w:eastAsia="Arial" w:hAnsi="Arial"/>
          <w:color w:val="595959"/>
          <w:spacing w:val="0"/>
          <w:w w:val="100"/>
          <w:position w:val="-34"/>
          <w:sz w:val="22"/>
          <w:szCs w:val="22"/>
        </w:rPr>
        <w:t>7</w:t>
      </w:r>
      <w:r>
        <w:rPr>
          <w:rFonts w:ascii="Arial" w:cs="Arial" w:eastAsia="Arial" w:hAnsi="Arial"/>
          <w:color w:val="595959"/>
          <w:spacing w:val="0"/>
          <w:w w:val="100"/>
          <w:position w:val="-34"/>
          <w:sz w:val="22"/>
          <w:szCs w:val="22"/>
        </w:rPr>
        <w:t>        </w:t>
      </w:r>
      <w:r>
        <w:rPr>
          <w:rFonts w:ascii="Arial" w:cs="Arial" w:eastAsia="Arial" w:hAnsi="Arial"/>
          <w:color w:val="595959"/>
          <w:spacing w:val="54"/>
          <w:w w:val="100"/>
          <w:position w:val="-34"/>
          <w:sz w:val="22"/>
          <w:szCs w:val="22"/>
        </w:rPr>
        <w:t> </w:t>
      </w:r>
      <w:r>
        <w:rPr>
          <w:rFonts w:ascii="Arial" w:cs="Arial" w:eastAsia="Arial" w:hAnsi="Arial"/>
          <w:color w:val="595E7E"/>
          <w:spacing w:val="0"/>
          <w:w w:val="25"/>
          <w:position w:val="-37"/>
          <w:sz w:val="14"/>
          <w:szCs w:val="14"/>
        </w:rPr>
        <w:t>1</w:t>
      </w:r>
      <w:r>
        <w:rPr>
          <w:rFonts w:ascii="Arial" w:cs="Arial" w:eastAsia="Arial" w:hAnsi="Arial"/>
          <w:color w:val="595E7E"/>
          <w:spacing w:val="0"/>
          <w:w w:val="25"/>
          <w:position w:val="-37"/>
          <w:sz w:val="14"/>
          <w:szCs w:val="14"/>
        </w:rPr>
        <w:t>        </w:t>
      </w:r>
      <w:r>
        <w:rPr>
          <w:rFonts w:ascii="Arial" w:cs="Arial" w:eastAsia="Arial" w:hAnsi="Arial"/>
          <w:color w:val="595E7E"/>
          <w:spacing w:val="3"/>
          <w:w w:val="25"/>
          <w:position w:val="-3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6"/>
          <w:w w:val="100"/>
          <w:position w:val="-37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3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37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595959"/>
          <w:spacing w:val="-6"/>
          <w:w w:val="100"/>
          <w:position w:val="-37"/>
          <w:sz w:val="26"/>
          <w:szCs w:val="26"/>
        </w:rPr>
        <w:t>í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3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37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-7"/>
          <w:w w:val="100"/>
          <w:position w:val="-37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3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37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37"/>
          <w:sz w:val="26"/>
          <w:szCs w:val="26"/>
        </w:rPr>
        <w:t>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595959"/>
          <w:spacing w:val="40"/>
          <w:w w:val="100"/>
          <w:position w:val="-3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B3B3B3"/>
          <w:spacing w:val="0"/>
          <w:w w:val="11"/>
          <w:position w:val="-37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b/>
          <w:color w:val="B3B3B3"/>
          <w:spacing w:val="0"/>
          <w:w w:val="11"/>
          <w:position w:val="-37"/>
          <w:sz w:val="26"/>
          <w:szCs w:val="26"/>
        </w:rPr>
        <w:t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B3B3B3"/>
          <w:spacing w:val="4"/>
          <w:w w:val="11"/>
          <w:position w:val="-3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82"/>
          <w:position w:val="-37"/>
          <w:sz w:val="46"/>
          <w:szCs w:val="46"/>
        </w:rPr>
        <w:t>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220" w:lineRule="atLeast"/>
        <w:ind w:left="72" w:right="36"/>
      </w:pPr>
      <w:r>
        <w:rPr>
          <w:rFonts w:ascii="Times New Roman" w:cs="Times New Roman" w:eastAsia="Times New Roman" w:hAnsi="Times New Roman"/>
          <w:color w:val="0E0E0E"/>
          <w:spacing w:val="0"/>
          <w:w w:val="72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95" w:lineRule="auto"/>
        <w:ind w:firstLine="5" w:left="67" w:right="8"/>
      </w:pPr>
      <w:r>
        <w:rPr>
          <w:rFonts w:ascii="Times New Roman" w:cs="Times New Roman" w:eastAsia="Times New Roman" w:hAnsi="Times New Roman"/>
          <w:color w:val="0E0E0E"/>
          <w:spacing w:val="0"/>
          <w:w w:val="15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53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54"/>
          <w:sz w:val="16"/>
          <w:szCs w:val="16"/>
        </w:rPr>
        <w:t>f:::I</w:t>
      </w:r>
      <w:r>
        <w:rPr>
          <w:rFonts w:ascii="Arial" w:cs="Arial" w:eastAsia="Arial" w:hAnsi="Arial"/>
          <w:color w:val="0E0E0E"/>
          <w:spacing w:val="0"/>
          <w:w w:val="54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86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26"/>
        <w:ind w:left="101" w:right="-15"/>
      </w:pPr>
      <w:r>
        <w:rPr>
          <w:rFonts w:ascii="Arial" w:cs="Arial" w:eastAsia="Arial" w:hAnsi="Arial"/>
          <w:color w:val="0E0E0E"/>
          <w:spacing w:val="0"/>
          <w:w w:val="15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20" w:lineRule="exact"/>
        <w:ind w:left="101" w:right="32"/>
      </w:pPr>
      <w:r>
        <w:rPr>
          <w:rFonts w:ascii="Times New Roman" w:cs="Times New Roman" w:eastAsia="Times New Roman" w:hAnsi="Times New Roman"/>
          <w:color w:val="0E0E0E"/>
          <w:spacing w:val="0"/>
          <w:w w:val="105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atLeast"/>
      </w:pPr>
      <w:r>
        <w:br w:type="column"/>
      </w:r>
      <w:r>
        <w:rPr>
          <w:rFonts w:ascii="Arial" w:cs="Arial" w:eastAsia="Arial" w:hAnsi="Arial"/>
          <w:color w:val="595959"/>
          <w:w w:val="98"/>
          <w:sz w:val="20"/>
          <w:szCs w:val="20"/>
        </w:rPr>
        <w:t>,-</w:t>
      </w:r>
      <w:r>
        <w:rPr>
          <w:rFonts w:ascii="Arial" w:cs="Arial" w:eastAsia="Arial" w:hAnsi="Arial"/>
          <w:color w:val="595959"/>
          <w:spacing w:val="7"/>
          <w:w w:val="98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0"/>
          <w:w w:val="103"/>
          <w:sz w:val="20"/>
          <w:szCs w:val="20"/>
        </w:rPr>
        <w:t>,-</w:t>
      </w:r>
      <w:r>
        <w:rPr>
          <w:rFonts w:ascii="Arial" w:cs="Arial" w:eastAsia="Arial" w:hAnsi="Arial"/>
          <w:color w:val="595E7E"/>
          <w:spacing w:val="7"/>
          <w:w w:val="10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26BAF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26BAF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26BAF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E7E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4"/>
          <w:w w:val="160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5"/>
          <w:w w:val="244"/>
          <w:sz w:val="20"/>
          <w:szCs w:val="20"/>
        </w:rPr>
        <w:t>-</w:t>
      </w:r>
      <w:r>
        <w:rPr>
          <w:rFonts w:ascii="Arial" w:cs="Arial" w:eastAsia="Arial" w:hAnsi="Arial"/>
          <w:color w:val="878787"/>
          <w:spacing w:val="2"/>
          <w:w w:val="48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3"/>
          <w:w w:val="125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2"/>
          <w:w w:val="8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9"/>
          <w:w w:val="405"/>
          <w:sz w:val="20"/>
          <w:szCs w:val="20"/>
        </w:rPr>
        <w:t>-</w:t>
      </w:r>
      <w:r>
        <w:rPr>
          <w:rFonts w:ascii="Arial" w:cs="Arial" w:eastAsia="Arial" w:hAnsi="Arial"/>
          <w:color w:val="878787"/>
          <w:spacing w:val="2"/>
          <w:w w:val="48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1"/>
          <w:w w:val="41"/>
          <w:sz w:val="20"/>
          <w:szCs w:val="20"/>
        </w:rPr>
        <w:t>·</w:t>
      </w:r>
      <w:r>
        <w:rPr>
          <w:rFonts w:ascii="Arial" w:cs="Arial" w:eastAsia="Arial" w:hAnsi="Arial"/>
          <w:color w:val="595959"/>
          <w:spacing w:val="6"/>
          <w:w w:val="251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6B6B6B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0"/>
          <w:w w:val="104"/>
          <w:sz w:val="20"/>
          <w:szCs w:val="20"/>
        </w:rPr>
        <w:t>---,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before="81"/>
        <w:ind w:left="2602"/>
        <w:sectPr>
          <w:type w:val="continuous"/>
          <w:pgSz w:h="15900" w:w="12300"/>
          <w:pgMar w:bottom="280" w:left="0" w:right="1740" w:top="1300"/>
          <w:cols w:equalWidth="off" w:num="2">
            <w:col w:space="1485" w:w="234"/>
            <w:col w:w="8841"/>
          </w:cols>
        </w:sectPr>
      </w:pPr>
      <w:r>
        <w:rPr>
          <w:rFonts w:ascii="Times New Roman" w:cs="Times New Roman" w:eastAsia="Times New Roman" w:hAnsi="Times New Roman"/>
          <w:color w:val="595959"/>
          <w:spacing w:val="-1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B6B6B"/>
          <w:spacing w:val="-30"/>
          <w:w w:val="17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95959"/>
          <w:spacing w:val="-1"/>
          <w:w w:val="169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95959"/>
          <w:spacing w:val="-15"/>
          <w:w w:val="162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595959"/>
          <w:spacing w:val="-3"/>
          <w:w w:val="600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B6B6B"/>
          <w:spacing w:val="-10"/>
          <w:w w:val="80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595959"/>
          <w:spacing w:val="-22"/>
          <w:w w:val="52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595959"/>
          <w:spacing w:val="-25"/>
          <w:w w:val="24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595959"/>
          <w:spacing w:val="0"/>
          <w:w w:val="89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95959"/>
          <w:spacing w:val="-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95959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595959"/>
          <w:spacing w:val="-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fi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1"/>
          <w:w w:val="34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6B6B6B"/>
          <w:spacing w:val="2"/>
          <w:w w:val="45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595959"/>
          <w:spacing w:val="2"/>
          <w:w w:val="39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595959"/>
          <w:spacing w:val="3"/>
          <w:w w:val="59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595959"/>
          <w:spacing w:val="1"/>
          <w:w w:val="54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595959"/>
          <w:spacing w:val="1"/>
          <w:w w:val="34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102"/>
          <w:sz w:val="50"/>
          <w:szCs w:val="50"/>
        </w:rPr>
        <w:t>r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color w:val="6B6B6B"/>
          <w:spacing w:val="12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Fe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595959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595959"/>
          <w:spacing w:val="-7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tr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1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595959"/>
          <w:spacing w:val="9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0"/>
          <w:w w:val="17"/>
          <w:sz w:val="42"/>
          <w:szCs w:val="42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34"/>
        <w:ind w:left="72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5"/>
        <w:ind w:left="77"/>
      </w:pPr>
      <w:r>
        <w:rPr>
          <w:rFonts w:ascii="Arial" w:cs="Arial" w:eastAsia="Arial" w:hAnsi="Arial"/>
          <w:color w:val="0E0E0E"/>
          <w:spacing w:val="0"/>
          <w:w w:val="61"/>
          <w:sz w:val="12"/>
          <w:szCs w:val="12"/>
        </w:rPr>
        <w:t>_,!1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06"/>
      </w:pPr>
      <w:r>
        <w:rPr>
          <w:rFonts w:ascii="Times New Roman" w:cs="Times New Roman" w:eastAsia="Times New Roman" w:hAnsi="Times New Roman"/>
          <w:color w:val="0E0E0E"/>
          <w:spacing w:val="0"/>
          <w:w w:val="13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77"/>
      </w:pPr>
      <w:r>
        <w:rPr>
          <w:rFonts w:ascii="Arial" w:cs="Arial" w:eastAsia="Arial" w:hAnsi="Arial"/>
          <w:color w:val="313131"/>
          <w:spacing w:val="-1"/>
          <w:w w:val="71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3" w:line="197" w:lineRule="auto"/>
        <w:ind w:left="106" w:right="208"/>
      </w:pPr>
      <w:r>
        <w:pict>
          <v:shape filled="f" stroked="f" style="position:absolute;margin-left:5.28pt;margin-top:19.2351pt;width:4.6648pt;height:4pt;mso-position-horizontal-relative:page;mso-position-vertical-relative:paragraph;z-index:-108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40"/>
                      <w:sz w:val="8"/>
                      <w:szCs w:val="8"/>
                    </w:rPr>
                    <w:t>(J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22"/>
          <w:sz w:val="10"/>
          <w:szCs w:val="10"/>
        </w:rPr>
        <w:t>Cl</w:t>
      </w:r>
      <w:r>
        <w:rPr>
          <w:rFonts w:ascii="Times New Roman" w:cs="Times New Roman" w:eastAsia="Times New Roman" w:hAnsi="Times New Roman"/>
          <w:color w:val="0E0E0E"/>
          <w:spacing w:val="0"/>
          <w:w w:val="12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40" w:lineRule="exact"/>
        <w:ind w:left="77"/>
      </w:pPr>
      <w:r>
        <w:rPr>
          <w:rFonts w:ascii="Arial" w:cs="Arial" w:eastAsia="Arial" w:hAnsi="Arial"/>
          <w:color w:val="313131"/>
          <w:spacing w:val="1"/>
          <w:w w:val="30"/>
          <w:position w:val="-4"/>
          <w:sz w:val="18"/>
          <w:szCs w:val="18"/>
        </w:rPr>
        <w:t>·</w:t>
      </w:r>
      <w:r>
        <w:rPr>
          <w:rFonts w:ascii="Arial" w:cs="Arial" w:eastAsia="Arial" w:hAnsi="Arial"/>
          <w:color w:val="0E0E0E"/>
          <w:spacing w:val="0"/>
          <w:w w:val="91"/>
          <w:position w:val="-4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80" w:lineRule="exact"/>
        <w:ind w:left="77"/>
      </w:pPr>
      <w:r>
        <w:pict>
          <v:shape filled="f" stroked="f" style="position:absolute;margin-left:18.24pt;margin-top:5.36405pt;width:4.06231pt;height:7pt;mso-position-horizontal-relative:page;mso-position-vertical-relative:paragraph;z-index:-108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13131"/>
          <w:spacing w:val="1"/>
          <w:w w:val="27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82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82" w:right="-41"/>
      </w:pPr>
      <w:r>
        <w:rPr>
          <w:rFonts w:ascii="Times New Roman" w:cs="Times New Roman" w:eastAsia="Times New Roman" w:hAnsi="Times New Roman"/>
          <w:color w:val="0E0E0E"/>
          <w:spacing w:val="0"/>
          <w:w w:val="123"/>
          <w:position w:val="1"/>
          <w:sz w:val="16"/>
          <w:szCs w:val="16"/>
        </w:rPr>
        <w:t>t,</w:t>
      </w:r>
      <w:r>
        <w:rPr>
          <w:rFonts w:ascii="Times New Roman" w:cs="Times New Roman" w:eastAsia="Times New Roman" w:hAnsi="Times New Roman"/>
          <w:color w:val="0E0E0E"/>
          <w:spacing w:val="0"/>
          <w:w w:val="123"/>
          <w:position w:val="1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32"/>
          <w:w w:val="123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23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0" w:right="-41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2F2FFF"/>
          <w:spacing w:val="1"/>
          <w:w w:val="40"/>
          <w:position w:val="-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1111FF"/>
          <w:spacing w:val="0"/>
          <w:w w:val="71"/>
          <w:position w:val="-1"/>
          <w:sz w:val="14"/>
          <w:szCs w:val="14"/>
        </w:rPr>
        <w:t>c3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77" w:right="-41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82" w:right="-63"/>
      </w:pPr>
      <w:r>
        <w:rPr>
          <w:rFonts w:ascii="Times New Roman" w:cs="Times New Roman" w:eastAsia="Times New Roman" w:hAnsi="Times New Roman"/>
          <w:color w:val="0E0E0E"/>
          <w:spacing w:val="-16"/>
          <w:w w:val="61"/>
          <w:position w:val="-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65"/>
          <w:w w:val="131"/>
          <w:position w:val="-18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61"/>
          <w:position w:val="-1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E0E0E"/>
          <w:spacing w:val="-22"/>
          <w:w w:val="100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5"/>
          <w:position w:val="-6"/>
          <w:sz w:val="16"/>
          <w:szCs w:val="16"/>
        </w:rPr>
        <w:t>12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221"/>
      </w:pPr>
      <w:r>
        <w:pict>
          <v:shape filled="f" stroked="f" style="position:absolute;margin-left:130.56pt;margin-top:-21.7982pt;width:21.3858pt;height:9pt;mso-position-horizontal-relative:page;mso-position-vertical-relative:paragraph;z-index:-10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595959"/>
                      <w:spacing w:val="-1"/>
                      <w:w w:val="105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cs="Times New Roman" w:eastAsia="Times New Roman" w:hAnsi="Times New Roman"/>
                      <w:color w:val="595959"/>
                      <w:spacing w:val="0"/>
                      <w:w w:val="116"/>
                      <w:sz w:val="18"/>
                      <w:szCs w:val="18"/>
                    </w:rPr>
                    <w:t>l</w:t>
                  </w:r>
                  <w:r>
                    <w:rPr>
                      <w:rFonts w:ascii="Times New Roman" w:cs="Times New Roman" w:eastAsia="Times New Roman" w:hAnsi="Times New Roman"/>
                      <w:color w:val="595959"/>
                      <w:spacing w:val="0"/>
                      <w:w w:val="106"/>
                      <w:sz w:val="18"/>
                      <w:szCs w:val="18"/>
                    </w:rPr>
                    <w:t>as</w:t>
                  </w:r>
                  <w:r>
                    <w:rPr>
                      <w:rFonts w:ascii="Times New Roman" w:cs="Times New Roman" w:eastAsia="Times New Roman" w:hAnsi="Times New Roman"/>
                      <w:color w:val="595959"/>
                      <w:spacing w:val="0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26BAF"/>
          <w:spacing w:val="-22"/>
          <w:w w:val="165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626BAF"/>
          <w:spacing w:val="-4"/>
          <w:w w:val="163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626BAF"/>
          <w:spacing w:val="0"/>
          <w:w w:val="116"/>
          <w:sz w:val="30"/>
          <w:szCs w:val="30"/>
        </w:rPr>
        <w:t>e-t-</w:t>
      </w:r>
      <w:r>
        <w:rPr>
          <w:rFonts w:ascii="Times New Roman" w:cs="Times New Roman" w:eastAsia="Times New Roman" w:hAnsi="Times New Roman"/>
          <w:color w:val="626BAF"/>
          <w:spacing w:val="-8"/>
          <w:w w:val="11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626BAF"/>
          <w:spacing w:val="0"/>
          <w:w w:val="181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right="-56"/>
      </w:pPr>
      <w:r>
        <w:rPr>
          <w:rFonts w:ascii="Times New Roman" w:cs="Times New Roman" w:eastAsia="Times New Roman" w:hAnsi="Times New Roman"/>
          <w:color w:val="595959"/>
          <w:spacing w:val="7"/>
          <w:w w:val="23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1"/>
          <w:w w:val="23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595959"/>
          <w:spacing w:val="5"/>
          <w:w w:val="16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2"/>
          <w:w w:val="8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6"/>
          <w:w w:val="21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3"/>
          <w:w w:val="10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2"/>
          <w:w w:val="7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61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7"/>
          <w:w w:val="2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-10"/>
          <w:w w:val="139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78787"/>
          <w:spacing w:val="1"/>
          <w:w w:val="29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6B6B6B"/>
          <w:spacing w:val="0"/>
          <w:w w:val="11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right="-56"/>
      </w:pPr>
      <w:r>
        <w:rPr>
          <w:rFonts w:ascii="Arial" w:cs="Arial" w:eastAsia="Arial" w:hAnsi="Arial"/>
          <w:color w:val="626BAF"/>
          <w:spacing w:val="0"/>
          <w:w w:val="100"/>
          <w:sz w:val="24"/>
          <w:szCs w:val="24"/>
        </w:rPr>
        <w:t>f'-Í\</w:t>
      </w:r>
      <w:r>
        <w:rPr>
          <w:rFonts w:ascii="Arial" w:cs="Arial" w:eastAsia="Arial" w:hAnsi="Arial"/>
          <w:color w:val="626BAF"/>
          <w:spacing w:val="-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26BAF"/>
          <w:spacing w:val="3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626BAF"/>
          <w:spacing w:val="0"/>
          <w:w w:val="100"/>
          <w:sz w:val="24"/>
          <w:szCs w:val="24"/>
        </w:rPr>
        <w:t>S</w:t>
      </w:r>
      <w:r>
        <w:rPr>
          <w:rFonts w:ascii="Arial" w:cs="Arial" w:eastAsia="Arial" w:hAnsi="Arial"/>
          <w:color w:val="626BAF"/>
          <w:spacing w:val="0"/>
          <w:w w:val="100"/>
          <w:sz w:val="24"/>
          <w:szCs w:val="24"/>
        </w:rPr>
        <w:t>          </w:t>
      </w:r>
      <w:r>
        <w:rPr>
          <w:rFonts w:ascii="Arial" w:cs="Arial" w:eastAsia="Arial" w:hAnsi="Arial"/>
          <w:color w:val="626BA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26BAF"/>
          <w:spacing w:val="0"/>
          <w:w w:val="98"/>
          <w:sz w:val="24"/>
          <w:szCs w:val="24"/>
        </w:rPr>
        <w:t>1S&gt;AS</w:t>
      </w:r>
      <w:r>
        <w:rPr>
          <w:rFonts w:ascii="Times New Roman" w:cs="Times New Roman" w:eastAsia="Times New Roman" w:hAnsi="Times New Roman"/>
          <w:color w:val="626BAF"/>
          <w:spacing w:val="-4"/>
          <w:w w:val="9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26BAF"/>
          <w:spacing w:val="0"/>
          <w:w w:val="9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626BAF"/>
          <w:spacing w:val="-2"/>
          <w:w w:val="9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26BAF"/>
          <w:spacing w:val="0"/>
          <w:w w:val="98"/>
          <w:sz w:val="24"/>
          <w:szCs w:val="24"/>
        </w:rPr>
        <w:t>fl¡</w:t>
      </w:r>
      <w:r>
        <w:rPr>
          <w:rFonts w:ascii="Times New Roman" w:cs="Times New Roman" w:eastAsia="Times New Roman" w:hAnsi="Times New Roman"/>
          <w:color w:val="626BAF"/>
          <w:spacing w:val="-6"/>
          <w:w w:val="98"/>
          <w:sz w:val="24"/>
          <w:szCs w:val="24"/>
        </w:rPr>
        <w:t> </w:t>
      </w:r>
      <w:r>
        <w:rPr>
          <w:rFonts w:ascii="Arial" w:cs="Arial" w:eastAsia="Arial" w:hAnsi="Arial"/>
          <w:color w:val="626BAF"/>
          <w:spacing w:val="0"/>
          <w:w w:val="49"/>
          <w:sz w:val="24"/>
          <w:szCs w:val="2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78"/>
          <w:szCs w:val="78"/>
        </w:rPr>
        <w:jc w:val="center"/>
        <w:spacing w:line="780" w:lineRule="exact"/>
        <w:ind w:left="-79" w:right="-79"/>
      </w:pPr>
      <w:r>
        <w:br w:type="column"/>
      </w:r>
      <w:r>
        <w:rPr>
          <w:rFonts w:ascii="Times New Roman" w:cs="Times New Roman" w:eastAsia="Times New Roman" w:hAnsi="Times New Roman"/>
          <w:color w:val="595959"/>
          <w:spacing w:val="2"/>
          <w:w w:val="38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595959"/>
          <w:spacing w:val="2"/>
          <w:w w:val="40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6B6B6B"/>
          <w:spacing w:val="3"/>
          <w:w w:val="45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595959"/>
          <w:spacing w:val="1"/>
          <w:w w:val="29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6B6B6B"/>
          <w:spacing w:val="2"/>
          <w:w w:val="139"/>
          <w:position w:val="1"/>
          <w:sz w:val="78"/>
          <w:szCs w:val="78"/>
        </w:rPr>
        <w:t>l</w:t>
      </w:r>
      <w:r>
        <w:rPr>
          <w:rFonts w:ascii="Times New Roman" w:cs="Times New Roman" w:eastAsia="Times New Roman" w:hAnsi="Times New Roman"/>
          <w:color w:val="6B6B6B"/>
          <w:spacing w:val="2"/>
          <w:w w:val="14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56"/>
          <w:position w:val="1"/>
          <w:sz w:val="78"/>
          <w:szCs w:val="7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78"/>
          <w:szCs w:val="78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ind w:left="488" w:right="317"/>
      </w:pPr>
      <w:r>
        <w:rPr>
          <w:rFonts w:ascii="Times New Roman" w:cs="Times New Roman" w:eastAsia="Times New Roman" w:hAnsi="Times New Roman"/>
          <w:color w:val="6B6B6B"/>
          <w:spacing w:val="0"/>
          <w:w w:val="50"/>
          <w:sz w:val="14"/>
          <w:szCs w:val="14"/>
        </w:rPr>
        <w:t>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34"/>
          <w:szCs w:val="34"/>
        </w:rPr>
        <w:jc w:val="center"/>
        <w:spacing w:before="1" w:line="360" w:lineRule="exact"/>
        <w:ind w:left="473" w:right="302"/>
      </w:pPr>
      <w:r>
        <w:rPr>
          <w:rFonts w:ascii="Arial" w:cs="Arial" w:eastAsia="Arial" w:hAnsi="Arial"/>
          <w:color w:val="595959"/>
          <w:spacing w:val="0"/>
          <w:w w:val="31"/>
          <w:position w:val="-2"/>
          <w:sz w:val="34"/>
          <w:szCs w:val="34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20" w:lineRule="exact"/>
        <w:ind w:left="493" w:right="316"/>
      </w:pPr>
      <w:r>
        <w:rPr>
          <w:rFonts w:ascii="Arial" w:cs="Arial" w:eastAsia="Arial" w:hAnsi="Arial"/>
          <w:color w:val="595959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76"/>
          <w:szCs w:val="76"/>
        </w:rPr>
        <w:jc w:val="left"/>
        <w:spacing w:line="780" w:lineRule="exact"/>
        <w:sectPr>
          <w:type w:val="continuous"/>
          <w:pgSz w:h="15900" w:w="12300"/>
          <w:pgMar w:bottom="280" w:left="0" w:right="1740" w:top="1300"/>
          <w:cols w:equalWidth="off" w:num="5">
            <w:col w:space="1262" w:w="457"/>
            <w:col w:space="339" w:w="2186"/>
            <w:col w:space="117" w:w="2763"/>
            <w:col w:space="204" w:w="890"/>
            <w:col w:w="2342"/>
          </w:cols>
        </w:sectPr>
      </w:pPr>
      <w:r>
        <w:br w:type="column"/>
      </w:r>
      <w:r>
        <w:rPr>
          <w:rFonts w:ascii="Arial" w:cs="Arial" w:eastAsia="Arial" w:hAnsi="Arial"/>
          <w:color w:val="6269D8"/>
          <w:w w:val="107"/>
          <w:position w:val="1"/>
          <w:sz w:val="34"/>
          <w:szCs w:val="34"/>
        </w:rPr>
        <w:t>2</w:t>
      </w:r>
      <w:r>
        <w:rPr>
          <w:rFonts w:ascii="Arial" w:cs="Arial" w:eastAsia="Arial" w:hAnsi="Arial"/>
          <w:color w:val="6269D8"/>
          <w:spacing w:val="-56"/>
          <w:w w:val="100"/>
          <w:position w:val="1"/>
          <w:sz w:val="34"/>
          <w:szCs w:val="34"/>
        </w:rPr>
        <w:t> </w:t>
      </w:r>
      <w:r>
        <w:rPr>
          <w:rFonts w:ascii="Arial" w:cs="Arial" w:eastAsia="Arial" w:hAnsi="Arial"/>
          <w:color w:val="6269D8"/>
          <w:spacing w:val="0"/>
          <w:w w:val="100"/>
          <w:position w:val="1"/>
          <w:sz w:val="18"/>
          <w:szCs w:val="18"/>
        </w:rPr>
        <w:t>C)</w:t>
      </w:r>
      <w:r>
        <w:rPr>
          <w:rFonts w:ascii="Arial" w:cs="Arial" w:eastAsia="Arial" w:hAnsi="Arial"/>
          <w:color w:val="6269D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6269D8"/>
          <w:spacing w:val="8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6269D8"/>
          <w:spacing w:val="11"/>
          <w:w w:val="42"/>
          <w:position w:val="1"/>
          <w:sz w:val="24"/>
          <w:szCs w:val="24"/>
        </w:rPr>
        <w:t>1</w:t>
      </w:r>
      <w:r>
        <w:rPr>
          <w:rFonts w:ascii="Arial" w:cs="Arial" w:eastAsia="Arial" w:hAnsi="Arial"/>
          <w:color w:val="6269D8"/>
          <w:spacing w:val="0"/>
          <w:w w:val="113"/>
          <w:position w:val="1"/>
          <w:sz w:val="24"/>
          <w:szCs w:val="24"/>
        </w:rPr>
        <w:t>':\-</w:t>
      </w:r>
      <w:r>
        <w:rPr>
          <w:rFonts w:ascii="Arial" w:cs="Arial" w:eastAsia="Arial" w:hAnsi="Arial"/>
          <w:color w:val="6269D8"/>
          <w:spacing w:val="0"/>
          <w:w w:val="100"/>
          <w:position w:val="1"/>
          <w:sz w:val="24"/>
          <w:szCs w:val="24"/>
        </w:rPr>
        <w:t>         </w:t>
      </w:r>
      <w:r>
        <w:rPr>
          <w:rFonts w:ascii="Arial" w:cs="Arial" w:eastAsia="Arial" w:hAnsi="Arial"/>
          <w:color w:val="6269D8"/>
          <w:spacing w:val="2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70"/>
          <w:position w:val="1"/>
          <w:sz w:val="76"/>
          <w:szCs w:val="76"/>
        </w:rPr>
        <w:t>_j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82"/>
      </w:pPr>
      <w:r>
        <w:rPr>
          <w:rFonts w:ascii="Arial" w:cs="Arial" w:eastAsia="Arial" w:hAnsi="Arial"/>
          <w:color w:val="0E0E0E"/>
          <w:spacing w:val="1"/>
          <w:w w:val="34"/>
          <w:position w:val="-7"/>
          <w:sz w:val="16"/>
          <w:szCs w:val="16"/>
        </w:rPr>
        <w:t>·</w:t>
      </w:r>
      <w:r>
        <w:rPr>
          <w:rFonts w:ascii="Arial" w:cs="Arial" w:eastAsia="Arial" w:hAnsi="Arial"/>
          <w:color w:val="0E0E0E"/>
          <w:spacing w:val="0"/>
          <w:w w:val="93"/>
          <w:position w:val="-7"/>
          <w:sz w:val="16"/>
          <w:szCs w:val="16"/>
        </w:rPr>
        <w:t>o,</w:t>
      </w:r>
      <w:r>
        <w:rPr>
          <w:rFonts w:ascii="Arial" w:cs="Arial" w:eastAsia="Arial" w:hAnsi="Arial"/>
          <w:color w:val="0E0E0E"/>
          <w:spacing w:val="0"/>
          <w:w w:val="100"/>
          <w:position w:val="-7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-22"/>
          <w:w w:val="100"/>
          <w:position w:val="-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1"/>
          <w:position w:val="3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336"/>
      </w:pPr>
      <w:r>
        <w:pict>
          <v:shape filled="f" stroked="f" style="position:absolute;margin-left:4.08pt;margin-top:1.8814pt;width:5.6304pt;height:8pt;mso-position-horizontal-relative:page;mso-position-vertical-relative:paragraph;z-index:-106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E0E0E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370"/>
        <w:sectPr>
          <w:type w:val="continuous"/>
          <w:pgSz w:h="15900" w:w="12300"/>
          <w:pgMar w:bottom="280" w:left="0" w:right="1740" w:top="1300"/>
        </w:sectPr>
      </w:pP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before="41" w:line="155" w:lineRule="auto"/>
        <w:ind w:firstLine="259" w:left="110" w:right="17"/>
      </w:pPr>
      <w:r>
        <w:pict>
          <v:shape filled="f" stroked="f" style="position:absolute;margin-left:4.32pt;margin-top:2.04358pt;width:5.7375pt;height:9pt;mso-position-horizontal-relative:page;mso-position-vertical-relative:paragraph;z-index:-107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28pt;margin-top:22.6836pt;width:5.7375pt;height:9pt;mso-position-horizontal-relative:page;mso-position-vertical-relative:paragraph;z-index:-107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ui</w: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3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E0E0E"/>
          <w:spacing w:val="0"/>
          <w:w w:val="13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4B4BFF"/>
          <w:spacing w:val="1"/>
          <w:w w:val="39"/>
          <w:position w:val="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cií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77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77"/>
          <w:position w:val="-3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7"/>
          <w:w w:val="77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7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5" w:right="284"/>
      </w:pPr>
      <w:r>
        <w:pict>
          <v:shape filled="f" stroked="f" style="position:absolute;margin-left:18.48pt;margin-top:3.34311pt;width:4.06231pt;height:7pt;mso-position-horizontal-relative:page;mso-position-vertical-relative:paragraph;z-index:-107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40" w:lineRule="exact"/>
        <w:ind w:left="115" w:right="281"/>
      </w:pPr>
      <w:r>
        <w:rPr>
          <w:rFonts w:ascii="Arial" w:cs="Arial" w:eastAsia="Arial" w:hAnsi="Arial"/>
          <w:color w:val="0E0E0E"/>
          <w:spacing w:val="0"/>
          <w:w w:val="140"/>
          <w:position w:val="-1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17" w:line="154" w:lineRule="auto"/>
        <w:ind w:firstLine="29" w:left="86" w:right="6"/>
      </w:pPr>
      <w:r>
        <w:pict>
          <v:shape filled="f" stroked="f" style="position:absolute;margin-left:5.76pt;margin-top:12.5212pt;width:4.1778pt;height:4pt;mso-position-horizontal-relative:page;mso-position-vertical-relative:paragraph;z-index:-108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17.1464pt;width:17.1467pt;height:12.1561pt;mso-position-horizontal-relative:page;mso-position-vertical-relative:paragraph;z-index:-107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66"/>
                      <w:position w:val="-2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66"/>
                      <w:position w:val="-2"/>
                      <w:sz w:val="16"/>
                      <w:szCs w:val="16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0"/>
                      <w:w w:val="66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111FF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sz w:val="10"/>
          <w:szCs w:val="10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-10"/>
          <w:sz w:val="22"/>
          <w:szCs w:val="22"/>
        </w:rPr>
        <w:t>E</w:t>
      </w:r>
      <w:r>
        <w:rPr>
          <w:rFonts w:ascii="Arial" w:cs="Arial" w:eastAsia="Arial" w:hAnsi="Arial"/>
          <w:color w:val="1111FF"/>
          <w:spacing w:val="0"/>
          <w:w w:val="66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9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69"/>
          <w:position w:val="0"/>
          <w:sz w:val="10"/>
          <w:szCs w:val="10"/>
        </w:rPr>
        <w:t>         </w:t>
      </w:r>
      <w:r>
        <w:rPr>
          <w:rFonts w:ascii="Times New Roman" w:cs="Times New Roman" w:eastAsia="Times New Roman" w:hAnsi="Times New Roman"/>
          <w:color w:val="0E0E0E"/>
          <w:spacing w:val="4"/>
          <w:w w:val="69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9"/>
          <w:position w:val="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65" w:line="100" w:lineRule="exact"/>
        <w:ind w:left="115" w:right="28"/>
      </w:pPr>
      <w:r>
        <w:rPr>
          <w:rFonts w:ascii="Arial" w:cs="Arial" w:eastAsia="Arial" w:hAnsi="Arial"/>
          <w:color w:val="0E0E0E"/>
          <w:spacing w:val="0"/>
          <w:w w:val="140"/>
          <w:position w:val="-2"/>
          <w:sz w:val="8"/>
          <w:szCs w:val="8"/>
        </w:rPr>
        <w:t>(J</w:t>
      </w:r>
      <w:r>
        <w:rPr>
          <w:rFonts w:ascii="Arial" w:cs="Arial" w:eastAsia="Arial" w:hAnsi="Arial"/>
          <w:color w:val="0E0E0E"/>
          <w:spacing w:val="0"/>
          <w:w w:val="140"/>
          <w:position w:val="-2"/>
          <w:sz w:val="8"/>
          <w:szCs w:val="8"/>
        </w:rPr>
        <w:t>    </w:t>
      </w:r>
      <w:r>
        <w:rPr>
          <w:rFonts w:ascii="Arial" w:cs="Arial" w:eastAsia="Arial" w:hAnsi="Arial"/>
          <w:color w:val="0E0E0E"/>
          <w:spacing w:val="11"/>
          <w:w w:val="14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3"/>
          <w:position w:val="0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80" w:lineRule="exact"/>
      </w:pPr>
      <w:r>
        <w:rPr>
          <w:rFonts w:ascii="Arial" w:cs="Arial" w:eastAsia="Arial" w:hAnsi="Arial"/>
          <w:color w:val="1111FF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6" w:line="120" w:lineRule="atLeast"/>
        <w:ind w:left="86" w:right="12"/>
      </w:pPr>
      <w:r>
        <w:rPr>
          <w:rFonts w:ascii="Times New Roman" w:cs="Times New Roman" w:eastAsia="Times New Roman" w:hAnsi="Times New Roman"/>
          <w:color w:val="313131"/>
          <w:spacing w:val="1"/>
          <w:w w:val="99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7"/>
          <w:w w:val="99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49"/>
          <w:position w:val="-4"/>
          <w:sz w:val="16"/>
          <w:szCs w:val="16"/>
        </w:rPr>
        <w:t>Cli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</w:pPr>
      <w:r>
        <w:rPr>
          <w:rFonts w:ascii="Arial" w:cs="Arial" w:eastAsia="Arial" w:hAnsi="Arial"/>
          <w:color w:val="444444"/>
          <w:w w:val="102"/>
          <w:sz w:val="20"/>
          <w:szCs w:val="20"/>
        </w:rPr>
        <w:t>l-</w:t>
      </w:r>
      <w:r>
        <w:rPr>
          <w:rFonts w:ascii="Arial" w:cs="Arial" w:eastAsia="Arial" w:hAnsi="Arial"/>
          <w:color w:val="444444"/>
          <w:spacing w:val="6"/>
          <w:w w:val="102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2"/>
          <w:w w:val="76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5"/>
          <w:w w:val="216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4"/>
          <w:w w:val="188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4"/>
          <w:w w:val="15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86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1"/>
          <w:w w:val="27"/>
          <w:sz w:val="20"/>
          <w:szCs w:val="20"/>
        </w:rPr>
        <w:t>·</w:t>
      </w:r>
      <w:r>
        <w:rPr>
          <w:rFonts w:ascii="Arial" w:cs="Arial" w:eastAsia="Arial" w:hAnsi="Arial"/>
          <w:color w:val="595959"/>
          <w:spacing w:val="6"/>
          <w:w w:val="265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0"/>
          <w:w w:val="106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7"/>
          <w:w w:val="106"/>
          <w:sz w:val="20"/>
          <w:szCs w:val="20"/>
        </w:rPr>
        <w:t>+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0"/>
          <w:w w:val="106"/>
          <w:sz w:val="20"/>
          <w:szCs w:val="20"/>
        </w:rPr>
        <w:t>+</w:t>
      </w:r>
      <w:r>
        <w:rPr>
          <w:rFonts w:ascii="Arial" w:cs="Arial" w:eastAsia="Arial" w:hAnsi="Arial"/>
          <w:color w:val="595959"/>
          <w:spacing w:val="7"/>
          <w:w w:val="106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6"/>
          <w:w w:val="293"/>
          <w:sz w:val="20"/>
          <w:szCs w:val="20"/>
        </w:rPr>
        <w:t>-</w:t>
      </w:r>
      <w:r>
        <w:rPr>
          <w:rFonts w:ascii="Arial" w:cs="Arial" w:eastAsia="Arial" w:hAnsi="Arial"/>
          <w:color w:val="595959"/>
          <w:spacing w:val="0"/>
          <w:w w:val="67"/>
          <w:sz w:val="20"/>
          <w:szCs w:val="20"/>
        </w:rPr>
        <w:t>---1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40" w:lineRule="exact"/>
        <w:ind w:left="5"/>
      </w:pPr>
      <w:r>
        <w:rPr>
          <w:rFonts w:ascii="Times New Roman" w:cs="Times New Roman" w:eastAsia="Times New Roman" w:hAnsi="Times New Roman"/>
          <w:color w:val="595959"/>
          <w:spacing w:val="5"/>
          <w:w w:val="140"/>
          <w:position w:val="-4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B6B6B"/>
          <w:spacing w:val="4"/>
          <w:w w:val="178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B6B6B"/>
          <w:spacing w:val="1"/>
          <w:w w:val="32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878787"/>
          <w:spacing w:val="1"/>
          <w:w w:val="54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B6B6B"/>
          <w:spacing w:val="4"/>
          <w:w w:val="151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0"/>
          <w:w w:val="102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6"/>
          <w:w w:val="102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2"/>
          <w:w w:val="108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B6B6B"/>
          <w:spacing w:val="3"/>
          <w:w w:val="119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33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140"/>
          <w:position w:val="-4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5"/>
          <w:w w:val="227"/>
          <w:position w:val="-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95959"/>
          <w:spacing w:val="0"/>
          <w:w w:val="190"/>
          <w:position w:val="-4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" w:lineRule="atLeast"/>
        <w:ind w:left="365"/>
        <w:sectPr>
          <w:type w:val="continuous"/>
          <w:pgSz w:h="15900" w:w="12300"/>
          <w:pgMar w:bottom="280" w:left="0" w:right="1740" w:top="1300"/>
          <w:cols w:equalWidth="off" w:num="2">
            <w:col w:space="1221" w:w="502"/>
            <w:col w:w="8837"/>
          </w:cols>
        </w:sectPr>
      </w:pPr>
      <w:r>
        <w:rPr>
          <w:rFonts w:ascii="Arial" w:cs="Arial" w:eastAsia="Arial" w:hAnsi="Arial"/>
          <w:color w:val="313131"/>
          <w:spacing w:val="0"/>
          <w:w w:val="76"/>
          <w:sz w:val="28"/>
          <w:szCs w:val="28"/>
        </w:rPr>
        <w:t>□</w:t>
      </w:r>
      <w:r>
        <w:rPr>
          <w:rFonts w:ascii="Arial" w:cs="Arial" w:eastAsia="Arial" w:hAnsi="Arial"/>
          <w:color w:val="313131"/>
          <w:spacing w:val="-6"/>
          <w:w w:val="76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44444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44444"/>
          <w:spacing w:val="-1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44444"/>
          <w:spacing w:val="-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313131"/>
          <w:spacing w:val="-8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4444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ep</w:t>
      </w:r>
      <w:r>
        <w:rPr>
          <w:rFonts w:ascii="Times New Roman" w:cs="Times New Roman" w:eastAsia="Times New Roman" w:hAnsi="Times New Roman"/>
          <w:color w:val="444444"/>
          <w:spacing w:val="-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313131"/>
          <w:spacing w:val="-16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444444"/>
          <w:spacing w:val="0"/>
          <w:w w:val="7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atLeast"/>
        <w:ind w:left="86"/>
        <w:sectPr>
          <w:type w:val="continuous"/>
          <w:pgSz w:h="15900" w:w="12300"/>
          <w:pgMar w:bottom="280" w:left="0" w:right="1740" w:top="1300"/>
        </w:sectPr>
      </w:pPr>
      <w:r>
        <w:rPr>
          <w:rFonts w:ascii="Arial" w:cs="Arial" w:eastAsia="Arial" w:hAnsi="Arial"/>
          <w:color w:val="0E0E0E"/>
          <w:spacing w:val="0"/>
          <w:w w:val="100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91"/>
      </w:pPr>
      <w:r>
        <w:rPr>
          <w:rFonts w:ascii="Arial" w:cs="Arial" w:eastAsia="Arial" w:hAnsi="Arial"/>
          <w:color w:val="0E0E0E"/>
          <w:spacing w:val="0"/>
          <w:w w:val="76"/>
          <w:position w:val="-1"/>
          <w:sz w:val="16"/>
          <w:szCs w:val="16"/>
        </w:rPr>
        <w:t>=í</w:t>
      </w:r>
      <w:r>
        <w:rPr>
          <w:rFonts w:ascii="Arial" w:cs="Arial" w:eastAsia="Arial" w:hAnsi="Arial"/>
          <w:color w:val="0E0E0E"/>
          <w:spacing w:val="0"/>
          <w:w w:val="76"/>
          <w:position w:val="-1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15"/>
          <w:w w:val="76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-2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6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40" w:lineRule="exact"/>
        <w:ind w:left="91" w:right="-46"/>
      </w:pPr>
      <w:r>
        <w:pict>
          <v:shape filled="f" stroked="f" style="position:absolute;margin-left:5.52pt;margin-top:4.21835pt;width:19.0287pt;height:14.0014pt;mso-position-horizontal-relative:page;mso-position-vertical-relative:paragraph;z-index:-107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70"/>
                      <w:position w:val="8"/>
                      <w:sz w:val="18"/>
                      <w:szCs w:val="18"/>
                    </w:rPr>
                    <w:t>a.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70"/>
                      <w:position w:val="8"/>
                      <w:sz w:val="18"/>
                      <w:szCs w:val="18"/>
                    </w:rPr>
                    <w:t>  </w:t>
                  </w:r>
                  <w:r>
                    <w:rPr>
                      <w:rFonts w:ascii="Arial" w:cs="Arial" w:eastAsia="Arial" w:hAnsi="Arial"/>
                      <w:color w:val="0E0E0E"/>
                      <w:spacing w:val="30"/>
                      <w:w w:val="70"/>
                      <w:position w:val="8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70"/>
                      <w:position w:val="-1"/>
                      <w:sz w:val="22"/>
                      <w:szCs w:val="22"/>
                    </w:rPr>
                    <w:t>.9-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13131"/>
          <w:spacing w:val="11"/>
          <w:w w:val="30"/>
          <w:position w:val="-4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8"/>
          <w:sz w:val="18"/>
          <w:szCs w:val="18"/>
        </w:rPr>
        <w:t>:!g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20"/>
      </w:pPr>
      <w:r>
        <w:rPr>
          <w:rFonts w:ascii="Arial" w:cs="Arial" w:eastAsia="Arial" w:hAnsi="Arial"/>
          <w:color w:val="0E0E0E"/>
          <w:spacing w:val="0"/>
          <w:w w:val="140"/>
          <w:position w:val="2"/>
          <w:sz w:val="8"/>
          <w:szCs w:val="8"/>
        </w:rPr>
        <w:t>(J</w:t>
      </w:r>
      <w:r>
        <w:rPr>
          <w:rFonts w:ascii="Arial" w:cs="Arial" w:eastAsia="Arial" w:hAnsi="Arial"/>
          <w:color w:val="0E0E0E"/>
          <w:spacing w:val="0"/>
          <w:w w:val="140"/>
          <w:position w:val="2"/>
          <w:sz w:val="8"/>
          <w:szCs w:val="8"/>
        </w:rPr>
        <w:t>   </w:t>
      </w:r>
      <w:r>
        <w:rPr>
          <w:rFonts w:ascii="Arial" w:cs="Arial" w:eastAsia="Arial" w:hAnsi="Arial"/>
          <w:color w:val="0E0E0E"/>
          <w:spacing w:val="8"/>
          <w:w w:val="14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5"/>
          <w:position w:val="-2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127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27"/>
          <w:position w:val="-1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0E0E0E"/>
          <w:spacing w:val="3"/>
          <w:w w:val="127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7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Arial" w:cs="Arial" w:eastAsia="Arial" w:hAnsi="Arial"/>
          <w:color w:val="0E0E0E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0E0E0E"/>
          <w:spacing w:val="0"/>
          <w:w w:val="73"/>
          <w:sz w:val="10"/>
          <w:szCs w:val="10"/>
        </w:rPr>
        <w:t>       </w:t>
      </w:r>
      <w:r>
        <w:rPr>
          <w:rFonts w:ascii="Arial" w:cs="Arial" w:eastAsia="Arial" w:hAnsi="Arial"/>
          <w:color w:val="0E0E0E"/>
          <w:spacing w:val="16"/>
          <w:w w:val="7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20" w:line="100" w:lineRule="exact"/>
        <w:ind w:left="120"/>
      </w:pPr>
      <w:r>
        <w:pict>
          <v:shape filled="f" stroked="f" style="position:absolute;margin-left:18.96pt;margin-top:3.79058pt;width:4.39824pt;height:8pt;mso-position-horizontal-relative:page;mso-position-vertical-relative:paragraph;z-index:-10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66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20" w:lineRule="exact"/>
        <w:ind w:right="30"/>
      </w:pPr>
      <w:r>
        <w:rPr>
          <w:rFonts w:ascii="Times New Roman" w:cs="Times New Roman" w:eastAsia="Times New Roman" w:hAnsi="Times New Roman"/>
          <w:color w:val="0E0E0E"/>
          <w:spacing w:val="0"/>
          <w:w w:val="75"/>
          <w:position w:val="-5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right="438"/>
        <w:sectPr>
          <w:type w:val="continuous"/>
          <w:pgSz w:h="15900" w:w="12300"/>
          <w:pgMar w:bottom="280" w:left="0" w:right="1740" w:top="1300"/>
          <w:cols w:equalWidth="off" w:num="2">
            <w:col w:space="1481" w:w="491"/>
            <w:col w:w="8588"/>
          </w:cols>
        </w:sectPr>
      </w:pP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erva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313131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uf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44444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5"/>
          <w:w w:val="10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6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21"/>
          <w:w w:val="11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1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13131"/>
          <w:spacing w:val="0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-12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11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313131"/>
          <w:spacing w:val="13"/>
          <w:w w:val="11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8"/>
          <w:w w:val="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7"/>
          <w:w w:val="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22"/>
          <w:w w:val="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5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B6B6B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4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9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9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19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4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4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44444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13131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0" w:line="120" w:lineRule="exact"/>
        <w:ind w:left="96" w:right="-51"/>
      </w:pP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27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313131"/>
          <w:spacing w:val="1"/>
          <w:w w:val="37"/>
          <w:position w:val="-7"/>
          <w:sz w:val="18"/>
          <w:szCs w:val="18"/>
        </w:rPr>
        <w:t>:</w:t>
      </w:r>
      <w:r>
        <w:rPr>
          <w:rFonts w:ascii="Arial" w:cs="Arial" w:eastAsia="Arial" w:hAnsi="Arial"/>
          <w:color w:val="0E0E0E"/>
          <w:spacing w:val="0"/>
          <w:w w:val="72"/>
          <w:position w:val="-7"/>
          <w:sz w:val="18"/>
          <w:szCs w:val="18"/>
        </w:rPr>
        <w:t>si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40" w:lineRule="exact"/>
        <w:sectPr>
          <w:type w:val="continuous"/>
          <w:pgSz w:h="15900" w:w="12300"/>
          <w:pgMar w:bottom="280" w:left="0" w:right="1740" w:top="1300"/>
          <w:cols w:equalWidth="off" w:num="2">
            <w:col w:space="1380" w:w="464"/>
            <w:col w:w="8716"/>
          </w:cols>
        </w:sectPr>
      </w:pPr>
      <w:r>
        <w:br w:type="column"/>
      </w:r>
      <w:r>
        <w:rPr>
          <w:rFonts w:ascii="Arial" w:cs="Arial" w:eastAsia="Arial" w:hAnsi="Arial"/>
          <w:b/>
          <w:color w:val="595959"/>
          <w:spacing w:val="0"/>
          <w:w w:val="100"/>
          <w:position w:val="-7"/>
          <w:sz w:val="20"/>
          <w:szCs w:val="20"/>
        </w:rPr>
        <w:t>8</w:t>
      </w:r>
      <w:r>
        <w:rPr>
          <w:rFonts w:ascii="Arial" w:cs="Arial" w:eastAsia="Arial" w:hAnsi="Arial"/>
          <w:b/>
          <w:color w:val="595959"/>
          <w:spacing w:val="0"/>
          <w:w w:val="100"/>
          <w:position w:val="-7"/>
          <w:sz w:val="20"/>
          <w:szCs w:val="20"/>
        </w:rPr>
        <w:t>            </w:t>
      </w:r>
      <w:r>
        <w:rPr>
          <w:rFonts w:ascii="Arial" w:cs="Arial" w:eastAsia="Arial" w:hAnsi="Arial"/>
          <w:b/>
          <w:color w:val="595959"/>
          <w:spacing w:val="9"/>
          <w:w w:val="100"/>
          <w:position w:val="-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q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-7"/>
          <w:w w:val="100"/>
          <w:position w:val="-1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5"/>
          <w:w w:val="100"/>
          <w:position w:val="-1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61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8"/>
          <w:w w:val="100"/>
          <w:position w:val="-1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47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24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13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6"/>
          <w:w w:val="100"/>
          <w:position w:val="-1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95959"/>
          <w:spacing w:val="26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95959"/>
          <w:spacing w:val="17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8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14"/>
          <w:w w:val="100"/>
          <w:position w:val="-1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-1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-1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-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-11"/>
          <w:sz w:val="26"/>
          <w:szCs w:val="26"/>
        </w:rPr>
        <w:t>   </w:t>
      </w:r>
      <w:r>
        <w:rPr>
          <w:rFonts w:ascii="Times New Roman" w:cs="Times New Roman" w:eastAsia="Times New Roman" w:hAnsi="Times New Roman"/>
          <w:b/>
          <w:color w:val="595959"/>
          <w:spacing w:val="17"/>
          <w:w w:val="100"/>
          <w:position w:val="-11"/>
          <w:sz w:val="26"/>
          <w:szCs w:val="26"/>
        </w:rPr>
        <w:t> </w:t>
      </w:r>
      <w:r>
        <w:rPr>
          <w:rFonts w:ascii="Arial" w:cs="Arial" w:eastAsia="Arial" w:hAnsi="Arial"/>
          <w:color w:val="595959"/>
          <w:spacing w:val="0"/>
          <w:w w:val="25"/>
          <w:position w:val="-3"/>
          <w:sz w:val="18"/>
          <w:szCs w:val="1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00" w:lineRule="exact"/>
        <w:ind w:left="91"/>
      </w:pPr>
      <w:r>
        <w:pict>
          <v:shape filled="f" stroked="f" style="position:absolute;margin-left:510.24pt;margin-top:4.22672pt;width:1.1634pt;height:10pt;mso-position-horizontal-relative:page;mso-position-vertical-relative:paragraph;z-index:-10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595959"/>
                      <w:spacing w:val="0"/>
                      <w:w w:val="4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22"/>
          <w:szCs w:val="22"/>
        </w:rPr>
        <w:t>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0E0E0E"/>
          <w:spacing w:val="37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595959"/>
          <w:spacing w:val="0"/>
          <w:w w:val="30"/>
          <w:position w:val="9"/>
          <w:sz w:val="8"/>
          <w:szCs w:val="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96"/>
      </w:pPr>
      <w:r>
        <w:rPr>
          <w:rFonts w:ascii="Times New Roman" w:cs="Times New Roman" w:eastAsia="Times New Roman" w:hAnsi="Times New Roman"/>
          <w:color w:val="0E0E0E"/>
          <w:spacing w:val="0"/>
          <w:w w:val="133"/>
          <w:position w:val="-2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E0E0E"/>
          <w:spacing w:val="0"/>
          <w:w w:val="133"/>
          <w:position w:val="-2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11"/>
          <w:w w:val="133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0" w:lineRule="atLeast"/>
        <w:ind w:left="96"/>
        <w:sectPr>
          <w:type w:val="continuous"/>
          <w:pgSz w:h="15900" w:w="12300"/>
          <w:pgMar w:bottom="280" w:left="0" w:right="1740" w:top="1300"/>
        </w:sectPr>
      </w:pPr>
      <w:r>
        <w:rPr>
          <w:rFonts w:ascii="Arial" w:cs="Arial" w:eastAsia="Arial" w:hAnsi="Arial"/>
          <w:color w:val="0E0E0E"/>
          <w:spacing w:val="0"/>
          <w:w w:val="100"/>
          <w:sz w:val="12"/>
          <w:szCs w:val="12"/>
        </w:rPr>
        <w:t>r--</w:t>
      </w:r>
      <w:r>
        <w:rPr>
          <w:rFonts w:ascii="Arial" w:cs="Arial" w:eastAsia="Arial" w:hAnsi="Arial"/>
          <w:color w:val="0E0E0E"/>
          <w:spacing w:val="0"/>
          <w:w w:val="100"/>
          <w:sz w:val="12"/>
          <w:szCs w:val="12"/>
        </w:rPr>
        <w:t>   </w:t>
      </w:r>
      <w:r>
        <w:rPr>
          <w:rFonts w:ascii="Arial" w:cs="Arial" w:eastAsia="Arial" w:hAnsi="Arial"/>
          <w:color w:val="0E0E0E"/>
          <w:spacing w:val="7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0E0E0E"/>
          <w:spacing w:val="0"/>
          <w:w w:val="78"/>
          <w:sz w:val="16"/>
          <w:szCs w:val="16"/>
        </w:rPr>
        <w:t>=í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60" w:lineRule="exact"/>
        <w:ind w:left="61" w:right="91"/>
      </w:pPr>
      <w:r>
        <w:rPr>
          <w:rFonts w:ascii="Arial" w:cs="Arial" w:eastAsia="Arial" w:hAnsi="Arial"/>
          <w:color w:val="0E0E0E"/>
          <w:spacing w:val="-110"/>
          <w:w w:val="153"/>
          <w:position w:val="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0E0E0E"/>
          <w:spacing w:val="-122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20" w:lineRule="exact"/>
        <w:ind w:left="70" w:right="-26"/>
      </w:pPr>
      <w:r>
        <w:rPr>
          <w:rFonts w:ascii="Times New Roman" w:cs="Times New Roman" w:eastAsia="Times New Roman" w:hAnsi="Times New Roman"/>
          <w:color w:val="0E0E0E"/>
          <w:spacing w:val="0"/>
          <w:w w:val="186"/>
          <w:position w:val="-3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100" w:lineRule="exact"/>
      </w:pPr>
      <w:r>
        <w:br w:type="column"/>
      </w: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3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0E"/>
          <w:spacing w:val="0"/>
          <w:w w:val="66"/>
          <w:position w:val="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B6B6B"/>
          <w:spacing w:val="3"/>
          <w:w w:val="98"/>
          <w:position w:val="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70"/>
          <w:position w:val="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sectPr>
          <w:type w:val="continuous"/>
          <w:pgSz w:h="15900" w:w="12300"/>
          <w:pgMar w:bottom="280" w:left="0" w:right="1740" w:top="1300"/>
          <w:cols w:equalWidth="off" w:num="2">
            <w:col w:space="157" w:w="222"/>
            <w:col w:w="10181"/>
          </w:cols>
        </w:sectPr>
      </w:pPr>
      <w:r>
        <w:rPr>
          <w:rFonts w:ascii="Arial" w:cs="Arial" w:eastAsia="Arial" w:hAnsi="Arial"/>
          <w:color w:val="0E0E0E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21" w:line="138" w:lineRule="auto"/>
        <w:ind w:left="96" w:right="-36"/>
      </w:pPr>
      <w:r>
        <w:pict>
          <v:shape filled="f" stroked="f" style="position:absolute;margin-left:4.8pt;margin-top:6.61785pt;width:0pt;height:10pt;mso-position-horizontal-relative:page;mso-position-vertical-relative:paragraph;z-index:-107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0E"/>
                      <w:spacing w:val="-114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2pt;margin-top:14.5802pt;width:0pt;height:13pt;mso-position-horizontal-relative:page;mso-position-vertical-relative:paragraph;z-index:-10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84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82"/>
          <w:position w:val="-5"/>
          <w:sz w:val="8"/>
          <w:szCs w:val="8"/>
        </w:rPr>
        <w:t>l{)</w:t>
      </w:r>
      <w:r>
        <w:rPr>
          <w:rFonts w:ascii="Arial" w:cs="Arial" w:eastAsia="Arial" w:hAnsi="Arial"/>
          <w:color w:val="0E0E0E"/>
          <w:spacing w:val="0"/>
          <w:w w:val="182"/>
          <w:position w:val="-5"/>
          <w:sz w:val="8"/>
          <w:szCs w:val="8"/>
        </w:rPr>
        <w:t>  </w:t>
      </w:r>
      <w:r>
        <w:rPr>
          <w:rFonts w:ascii="Arial" w:cs="Arial" w:eastAsia="Arial" w:hAnsi="Arial"/>
          <w:color w:val="0E0E0E"/>
          <w:spacing w:val="0"/>
          <w:w w:val="182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position w:val="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44"/>
          <w:w w:val="153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59"/>
          <w:position w:val="0"/>
          <w:sz w:val="18"/>
          <w:szCs w:val="18"/>
        </w:rPr>
        <w:t>ffi</w:t>
      </w:r>
      <w:r>
        <w:rPr>
          <w:rFonts w:ascii="Arial" w:cs="Arial" w:eastAsia="Arial" w:hAnsi="Arial"/>
          <w:color w:val="0E0E0E"/>
          <w:spacing w:val="0"/>
          <w:w w:val="59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position w:val="-3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position w:val="-3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20"/>
          <w:position w:val="-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0"/>
          <w:position w:val="0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64"/>
        <w:sectPr>
          <w:type w:val="continuous"/>
          <w:pgSz w:h="15900" w:w="12300"/>
          <w:pgMar w:bottom="280" w:left="0" w:right="1740" w:top="1300"/>
          <w:cols w:equalWidth="off" w:num="2">
            <w:col w:space="2664" w:w="475"/>
            <w:col w:w="742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                                        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-25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-1"/>
          <w:w w:val="146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595959"/>
          <w:spacing w:val="-1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95959"/>
          <w:spacing w:val="-1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1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0"/>
          <w:w w:val="11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                                     </w:t>
      </w:r>
      <w:r>
        <w:rPr>
          <w:rFonts w:ascii="Times New Roman" w:cs="Times New Roman" w:eastAsia="Times New Roman" w:hAnsi="Times New Roman"/>
          <w:color w:val="595959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ase</w:t>
      </w:r>
      <w:r>
        <w:rPr>
          <w:rFonts w:ascii="Times New Roman" w:cs="Times New Roman" w:eastAsia="Times New Roman" w:hAnsi="Times New Roman"/>
          <w:color w:val="313131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6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-1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-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80" w:lineRule="exact"/>
        <w:ind w:left="96" w:right="-53"/>
      </w:pPr>
      <w:r>
        <w:rPr>
          <w:rFonts w:ascii="Times New Roman" w:cs="Times New Roman" w:eastAsia="Times New Roman" w:hAnsi="Times New Roman"/>
          <w:color w:val="0E0E0E"/>
          <w:spacing w:val="-118"/>
          <w:w w:val="153"/>
          <w:position w:val="-13"/>
          <w:sz w:val="16"/>
          <w:szCs w:val="16"/>
        </w:rPr>
        <w:t>o</w:t>
      </w:r>
      <w:r>
        <w:rPr>
          <w:rFonts w:ascii="Arial" w:cs="Arial" w:eastAsia="Arial" w:hAnsi="Arial"/>
          <w:color w:val="0E0E0E"/>
          <w:spacing w:val="0"/>
          <w:w w:val="94"/>
          <w:position w:val="-3"/>
          <w:sz w:val="12"/>
          <w:szCs w:val="12"/>
        </w:rPr>
        <w:t>r--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72" w:line="0" w:lineRule="exact"/>
        <w:sectPr>
          <w:type w:val="continuous"/>
          <w:pgSz w:h="15900" w:w="12300"/>
          <w:pgMar w:bottom="280" w:left="0" w:right="1740" w:top="1300"/>
          <w:cols w:equalWidth="off" w:num="2">
            <w:col w:space="170" w:w="214"/>
            <w:col w:w="10176"/>
          </w:cols>
        </w:sectPr>
      </w:pPr>
      <w:r>
        <w:br w:type="column"/>
      </w:r>
      <w:r>
        <w:rPr>
          <w:rFonts w:ascii="Arial" w:cs="Arial" w:eastAsia="Arial" w:hAnsi="Arial"/>
          <w:color w:val="0E0E0E"/>
          <w:spacing w:val="0"/>
          <w:w w:val="78"/>
          <w:position w:val="-12"/>
          <w:sz w:val="14"/>
          <w:szCs w:val="14"/>
        </w:rPr>
        <w:t>o..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54" w:lineRule="auto"/>
        <w:ind w:hanging="288" w:left="384" w:right="-27"/>
      </w:pPr>
      <w:r>
        <w:pict>
          <v:shape filled="f" stroked="f" style="position:absolute;margin-left:4.8pt;margin-top:3.98871pt;width:5.8236pt;height:4pt;mso-position-horizontal-relative:page;mso-position-vertical-relative:paragraph;z-index:-10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8"/>
                      <w:sz w:val="8"/>
                      <w:szCs w:val="8"/>
                    </w:rPr>
                    <w:t>(O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04pt;margin-top:6.91132pt;width:5.78376pt;height:12pt;mso-position-horizontal-relative:page;mso-position-vertical-relative:paragraph;z-index:-107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E0E0E"/>
                      <w:spacing w:val="0"/>
                      <w:w w:val="174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83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0E0E0E"/>
          <w:spacing w:val="0"/>
          <w:w w:val="8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E0E0E"/>
          <w:spacing w:val="0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40"/>
          <w:position w:val="0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before="53" w:line="181" w:lineRule="auto"/>
        <w:ind w:left="83" w:right="10"/>
      </w:pPr>
      <w:r>
        <w:rPr>
          <w:rFonts w:ascii="Times New Roman" w:cs="Times New Roman" w:eastAsia="Times New Roman" w:hAnsi="Times New Roman"/>
          <w:color w:val="0E0E0E"/>
          <w:spacing w:val="0"/>
          <w:w w:val="68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0E0E0E"/>
          <w:spacing w:val="0"/>
          <w:w w:val="68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E0E0E"/>
          <w:spacing w:val="20"/>
          <w:w w:val="6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86"/>
          <w:position w:val="0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E0E0E"/>
          <w:spacing w:val="0"/>
          <w:w w:val="186"/>
          <w:position w:val="0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color w:val="0E0E0E"/>
          <w:spacing w:val="17"/>
          <w:w w:val="186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-2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  <w:ind w:right="10"/>
      </w:pPr>
      <w:r>
        <w:pict>
          <v:shape filled="f" stroked="f" style="position:absolute;margin-left:5.04pt;margin-top:4.21062pt;width:5.5233pt;height:5pt;mso-position-horizontal-relative:page;mso-position-vertical-relative:paragraph;z-index:-106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68"/>
          <w:position w:val="-1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0E0E0E"/>
          <w:spacing w:val="0"/>
          <w:w w:val="68"/>
          <w:position w:val="-1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0E0E0E"/>
          <w:spacing w:val="20"/>
          <w:w w:val="68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13"/>
      </w:pPr>
      <w:r>
        <w:rPr>
          <w:rFonts w:ascii="Arial" w:cs="Arial" w:eastAsia="Arial" w:hAnsi="Arial"/>
          <w:color w:val="0E0E0E"/>
          <w:spacing w:val="0"/>
          <w:w w:val="73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40" w:lineRule="exact"/>
      </w:pP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1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300" w:lineRule="exact"/>
        <w:ind w:left="5774"/>
      </w:pPr>
      <w:r>
        <w:br w:type="column"/>
      </w:r>
      <w:r>
        <w:rPr>
          <w:rFonts w:ascii="Times New Roman" w:cs="Times New Roman" w:eastAsia="Times New Roman" w:hAnsi="Times New Roman"/>
          <w:color w:val="595959"/>
          <w:spacing w:val="-4"/>
          <w:w w:val="99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595959"/>
          <w:spacing w:val="0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95959"/>
          <w:spacing w:val="-6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95959"/>
          <w:spacing w:val="0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95959"/>
          <w:spacing w:val="-3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95959"/>
          <w:spacing w:val="0"/>
          <w:w w:val="7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95959"/>
          <w:spacing w:val="-3"/>
          <w:w w:val="7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595959"/>
          <w:spacing w:val="-2"/>
          <w:w w:val="94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595959"/>
          <w:spacing w:val="-3"/>
          <w:w w:val="11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95959"/>
          <w:spacing w:val="-2"/>
          <w:w w:val="98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0"/>
          <w:w w:val="94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269D8"/>
          <w:spacing w:val="0"/>
          <w:w w:val="71"/>
          <w:sz w:val="30"/>
          <w:szCs w:val="30"/>
        </w:rPr>
        <w:t>&lt;)</w:t>
      </w:r>
      <w:r>
        <w:rPr>
          <w:rFonts w:ascii="Arial" w:cs="Arial" w:eastAsia="Arial" w:hAnsi="Arial"/>
          <w:color w:val="6269D8"/>
          <w:spacing w:val="5"/>
          <w:w w:val="71"/>
          <w:sz w:val="30"/>
          <w:szCs w:val="30"/>
        </w:rPr>
        <w:t> </w:t>
      </w:r>
      <w:r>
        <w:rPr>
          <w:rFonts w:ascii="Arial" w:cs="Arial" w:eastAsia="Arial" w:hAnsi="Arial"/>
          <w:color w:val="6269D8"/>
          <w:spacing w:val="0"/>
          <w:w w:val="100"/>
          <w:sz w:val="26"/>
          <w:szCs w:val="26"/>
        </w:rPr>
        <w:t>éU)</w:t>
      </w:r>
      <w:r>
        <w:rPr>
          <w:rFonts w:ascii="Arial" w:cs="Arial" w:eastAsia="Arial" w:hAnsi="Arial"/>
          <w:color w:val="6269D8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269D8"/>
          <w:spacing w:val="37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269D8"/>
          <w:spacing w:val="0"/>
          <w:w w:val="100"/>
          <w:sz w:val="24"/>
          <w:szCs w:val="24"/>
        </w:rPr>
        <w:t>-é,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106"/>
      </w:pP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Im</w:t>
      </w:r>
      <w:r>
        <w:rPr>
          <w:rFonts w:ascii="Times New Roman" w:cs="Times New Roman" w:eastAsia="Times New Roman" w:hAnsi="Times New Roman"/>
          <w:color w:val="595959"/>
          <w:spacing w:val="-2"/>
          <w:w w:val="100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595959"/>
          <w:spacing w:val="33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595959"/>
          <w:spacing w:val="2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38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position w:val="1"/>
          <w:sz w:val="18"/>
          <w:szCs w:val="18"/>
        </w:rPr>
        <w:t>ís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1"/>
          <w:sz w:val="18"/>
          <w:szCs w:val="18"/>
        </w:rPr>
        <w:t>                 </w:t>
      </w:r>
      <w:r>
        <w:rPr>
          <w:rFonts w:ascii="Times New Roman" w:cs="Times New Roman" w:eastAsia="Times New Roman" w:hAnsi="Times New Roman"/>
          <w:color w:val="595959"/>
          <w:spacing w:val="36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6269D8"/>
          <w:spacing w:val="0"/>
          <w:w w:val="143"/>
          <w:position w:val="4"/>
          <w:sz w:val="30"/>
          <w:szCs w:val="30"/>
        </w:rPr>
        <w:t>'lo</w:t>
      </w:r>
      <w:r>
        <w:rPr>
          <w:rFonts w:ascii="Times New Roman" w:cs="Times New Roman" w:eastAsia="Times New Roman" w:hAnsi="Times New Roman"/>
          <w:i/>
          <w:color w:val="6269D8"/>
          <w:spacing w:val="-42"/>
          <w:w w:val="143"/>
          <w:position w:val="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269D8"/>
          <w:spacing w:val="-1"/>
          <w:w w:val="60"/>
          <w:position w:val="4"/>
          <w:sz w:val="36"/>
          <w:szCs w:val="36"/>
        </w:rPr>
        <w:t>,</w:t>
      </w:r>
      <w:r>
        <w:rPr>
          <w:rFonts w:ascii="Times New Roman" w:cs="Times New Roman" w:eastAsia="Times New Roman" w:hAnsi="Times New Roman"/>
          <w:color w:val="6269D8"/>
          <w:spacing w:val="0"/>
          <w:w w:val="212"/>
          <w:position w:val="4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color w:val="6269D8"/>
          <w:spacing w:val="0"/>
          <w:w w:val="100"/>
          <w:position w:val="4"/>
          <w:sz w:val="36"/>
          <w:szCs w:val="36"/>
        </w:rPr>
        <w:t>                 </w:t>
      </w:r>
      <w:r>
        <w:rPr>
          <w:rFonts w:ascii="Times New Roman" w:cs="Times New Roman" w:eastAsia="Times New Roman" w:hAnsi="Times New Roman"/>
          <w:color w:val="6269D8"/>
          <w:spacing w:val="-7"/>
          <w:w w:val="100"/>
          <w:position w:val="4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95959"/>
          <w:spacing w:val="-6"/>
          <w:w w:val="100"/>
          <w:position w:val="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595959"/>
          <w:spacing w:val="-2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0"/>
          <w:sz w:val="22"/>
          <w:szCs w:val="22"/>
        </w:rPr>
        <w:t>rro</w:t>
      </w:r>
      <w:r>
        <w:rPr>
          <w:rFonts w:ascii="Times New Roman" w:cs="Times New Roman" w:eastAsia="Times New Roman" w:hAnsi="Times New Roman"/>
          <w:color w:val="595959"/>
          <w:spacing w:val="3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95959"/>
          <w:spacing w:val="13"/>
          <w:w w:val="74"/>
          <w:position w:val="0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position w:val="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position w:val="0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position w:val="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0"/>
          <w:w w:val="87"/>
          <w:position w:val="0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4" w:line="180" w:lineRule="exact"/>
        <w:sectPr>
          <w:type w:val="continuous"/>
          <w:pgSz w:h="15900" w:w="12300"/>
          <w:pgMar w:bottom="280" w:left="0" w:right="1740" w:top="1300"/>
          <w:cols w:equalWidth="off" w:num="2">
            <w:col w:space="1255" w:w="478"/>
            <w:col w:w="8827"/>
          </w:cols>
        </w:sectPr>
      </w:pPr>
      <w:r>
        <w:rPr>
          <w:rFonts w:ascii="Times New Roman" w:cs="Times New Roman" w:eastAsia="Times New Roman" w:hAnsi="Times New Roman"/>
          <w:color w:val="6B6B6B"/>
          <w:spacing w:val="-3"/>
          <w:w w:val="161"/>
          <w:position w:val="-7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78787"/>
          <w:spacing w:val="0"/>
          <w:w w:val="48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42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-1"/>
          <w:w w:val="61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-1"/>
          <w:w w:val="103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-2"/>
          <w:w w:val="122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0"/>
          <w:w w:val="48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595959"/>
          <w:spacing w:val="-4"/>
          <w:w w:val="299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36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595959"/>
          <w:spacing w:val="-2"/>
          <w:w w:val="189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78787"/>
          <w:spacing w:val="0"/>
          <w:w w:val="48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6B6B6B"/>
          <w:spacing w:val="0"/>
          <w:w w:val="42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6B6B6B"/>
          <w:spacing w:val="-1"/>
          <w:w w:val="85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-1"/>
          <w:w w:val="134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-6"/>
          <w:w w:val="482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-1"/>
          <w:w w:val="85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54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878787"/>
          <w:spacing w:val="0"/>
          <w:w w:val="48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878787"/>
          <w:spacing w:val="-1"/>
          <w:w w:val="67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78787"/>
          <w:spacing w:val="-2"/>
          <w:w w:val="122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78787"/>
          <w:spacing w:val="0"/>
          <w:w w:val="54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6B6B6B"/>
          <w:spacing w:val="-1"/>
          <w:w w:val="158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95959"/>
          <w:spacing w:val="0"/>
          <w:w w:val="48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6B6B6B"/>
          <w:spacing w:val="-1"/>
          <w:w w:val="73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36"/>
          <w:position w:val="-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300" w:lineRule="exact"/>
        <w:ind w:left="101" w:right="-66"/>
      </w:pPr>
      <w:r>
        <w:rPr>
          <w:rFonts w:ascii="Times New Roman" w:cs="Times New Roman" w:eastAsia="Times New Roman" w:hAnsi="Times New Roman"/>
          <w:color w:val="0E0E0E"/>
          <w:spacing w:val="-115"/>
          <w:w w:val="115"/>
          <w:position w:val="-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80"/>
          <w:position w:val="3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134" w:right="-70"/>
      </w:pPr>
      <w:r>
        <w:rPr>
          <w:rFonts w:ascii="Times New Roman" w:cs="Times New Roman" w:eastAsia="Times New Roman" w:hAnsi="Times New Roman"/>
          <w:color w:val="444444"/>
          <w:w w:val="46"/>
          <w:position w:val="-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44444"/>
          <w:spacing w:val="-25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15"/>
          <w:w w:val="29"/>
          <w:position w:val="5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444444"/>
          <w:spacing w:val="0"/>
          <w:w w:val="46"/>
          <w:position w:val="-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right="-73"/>
      </w:pPr>
      <w:r>
        <w:br w:type="column"/>
      </w:r>
      <w:r>
        <w:rPr>
          <w:rFonts w:ascii="Times New Roman" w:cs="Times New Roman" w:eastAsia="Times New Roman" w:hAnsi="Times New Roman"/>
          <w:color w:val="444444"/>
          <w:spacing w:val="1"/>
          <w:w w:val="34"/>
          <w:position w:val="-8"/>
          <w:sz w:val="20"/>
          <w:szCs w:val="20"/>
        </w:rPr>
        <w:t>·</w:t>
      </w:r>
      <w:r>
        <w:rPr>
          <w:rFonts w:ascii="Times New Roman" w:cs="Times New Roman" w:eastAsia="Times New Roman" w:hAnsi="Times New Roman"/>
          <w:color w:val="0E0E0E"/>
          <w:spacing w:val="-83"/>
          <w:w w:val="104"/>
          <w:position w:val="-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65"/>
          <w:position w:val="3"/>
          <w:sz w:val="26"/>
          <w:szCs w:val="26"/>
        </w:rPr>
        <w:t>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5" w:right="-67"/>
      </w:pPr>
      <w:r>
        <w:rPr>
          <w:rFonts w:ascii="Times New Roman" w:cs="Times New Roman" w:eastAsia="Times New Roman" w:hAnsi="Times New Roman"/>
          <w:color w:val="313131"/>
          <w:spacing w:val="-19"/>
          <w:w w:val="27"/>
          <w:position w:val="5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0E0E0E"/>
          <w:spacing w:val="-18"/>
          <w:w w:val="85"/>
          <w:position w:val="-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0E0E0E"/>
          <w:spacing w:val="-70"/>
          <w:w w:val="77"/>
          <w:position w:val="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85"/>
          <w:position w:val="-4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3"/>
        <w:ind w:left="10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0" w:line="200" w:lineRule="exact"/>
        <w:ind w:left="10"/>
      </w:pPr>
      <w:r>
        <w:rPr>
          <w:rFonts w:ascii="Times New Roman" w:cs="Times New Roman" w:eastAsia="Times New Roman" w:hAnsi="Times New Roman"/>
          <w:color w:val="6B6B6B"/>
          <w:spacing w:val="0"/>
          <w:w w:val="38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color w:val="6B6B6B"/>
          <w:spacing w:val="0"/>
          <w:w w:val="38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6B6B6B"/>
          <w:spacing w:val="5"/>
          <w:w w:val="3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595959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B6B6B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dad</w:t>
      </w:r>
      <w:r>
        <w:rPr>
          <w:rFonts w:ascii="Times New Roman" w:cs="Times New Roman" w:eastAsia="Times New Roman" w:hAnsi="Times New Roman"/>
          <w:color w:val="595959"/>
          <w:spacing w:val="-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8"/>
          <w:szCs w:val="18"/>
        </w:rPr>
        <w:t>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2"/>
          <w:w w:val="100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595959"/>
          <w:spacing w:val="3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95959"/>
          <w:spacing w:val="4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95959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sectPr>
          <w:type w:val="continuous"/>
          <w:pgSz w:h="15900" w:w="12300"/>
          <w:pgMar w:bottom="280" w:left="0" w:right="1740" w:top="1300"/>
          <w:cols w:equalWidth="off" w:num="3">
            <w:col w:space="135" w:w="220"/>
            <w:col w:space="1249" w:w="119"/>
            <w:col w:w="8837"/>
          </w:cols>
        </w:sectPr>
      </w:pPr>
      <w:r>
        <w:rPr>
          <w:rFonts w:ascii="Times New Roman" w:cs="Times New Roman" w:eastAsia="Times New Roman" w:hAnsi="Times New Roman"/>
          <w:color w:val="878787"/>
          <w:spacing w:val="0"/>
          <w:w w:val="55"/>
          <w:position w:val="-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01" w:right="-36"/>
      </w:pP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06" w:right="-65"/>
      </w:pP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-3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-3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6"/>
          <w:szCs w:val="16"/>
        </w:rPr>
        <w:t>üi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Courier New" w:cs="Courier New" w:eastAsia="Courier New" w:hAnsi="Courier New"/>
          <w:sz w:val="16"/>
          <w:szCs w:val="16"/>
        </w:rPr>
        <w:jc w:val="left"/>
        <w:spacing w:line="200" w:lineRule="exact"/>
        <w:ind w:left="134" w:right="-53"/>
      </w:pPr>
      <w:r>
        <w:pict>
          <v:shape filled="f" stroked="f" style="position:absolute;margin-left:5.52pt;margin-top:6.80776pt;width:18.3132pt;height:8pt;mso-position-horizontal-relative:page;mso-position-vertical-relative:paragraph;z-index:-10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53"/>
                      <w:sz w:val="16"/>
                      <w:szCs w:val="16"/>
                    </w:rPr>
                    <w:t>1i.í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53"/>
                      <w:sz w:val="16"/>
                      <w:szCs w:val="16"/>
                    </w:rPr>
                    <w:t> 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2"/>
                      <w:w w:val="53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13131"/>
                      <w:spacing w:val="0"/>
                      <w:w w:val="73"/>
                      <w:sz w:val="10"/>
                      <w:szCs w:val="10"/>
                    </w:rPr>
                    <w:t>-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88"/>
                      <w:sz w:val="10"/>
                      <w:szCs w:val="10"/>
                    </w:rPr>
                    <w:t>:::i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position w:val="-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0E0E0E"/>
          <w:spacing w:val="28"/>
          <w:w w:val="73"/>
          <w:position w:val="-1"/>
          <w:sz w:val="26"/>
          <w:szCs w:val="26"/>
        </w:rPr>
        <w:t> </w:t>
      </w:r>
      <w:r>
        <w:rPr>
          <w:rFonts w:ascii="Courier New" w:cs="Courier New" w:eastAsia="Courier New" w:hAnsi="Courier New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240" w:lineRule="exact"/>
        <w:ind w:left="106" w:right="-58"/>
      </w:pPr>
      <w:r>
        <w:rPr>
          <w:rFonts w:ascii="Arial" w:cs="Arial" w:eastAsia="Arial" w:hAnsi="Arial"/>
          <w:color w:val="0E0E0E"/>
          <w:spacing w:val="1"/>
          <w:w w:val="34"/>
          <w:position w:val="-2"/>
          <w:sz w:val="16"/>
          <w:szCs w:val="16"/>
        </w:rPr>
        <w:t>·</w:t>
      </w:r>
      <w:r>
        <w:rPr>
          <w:rFonts w:ascii="Arial" w:cs="Arial" w:eastAsia="Arial" w:hAnsi="Arial"/>
          <w:color w:val="0E0E0E"/>
          <w:spacing w:val="0"/>
          <w:w w:val="97"/>
          <w:position w:val="-2"/>
          <w:sz w:val="16"/>
          <w:szCs w:val="16"/>
        </w:rPr>
        <w:t>o,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7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56"/>
          <w:position w:val="-2"/>
          <w:sz w:val="30"/>
          <w:szCs w:val="30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Courier New" w:cs="Courier New" w:eastAsia="Courier New" w:hAnsi="Courier New"/>
          <w:sz w:val="22"/>
          <w:szCs w:val="22"/>
        </w:rPr>
        <w:jc w:val="left"/>
        <w:spacing w:line="160" w:lineRule="exact"/>
        <w:ind w:left="134" w:right="-50"/>
      </w:pPr>
      <w:r>
        <w:rPr>
          <w:rFonts w:ascii="Courier New" w:cs="Courier New" w:eastAsia="Courier New" w:hAnsi="Courier New"/>
          <w:color w:val="0E0E0E"/>
          <w:spacing w:val="0"/>
          <w:w w:val="66"/>
          <w:position w:val="1"/>
          <w:sz w:val="22"/>
          <w:szCs w:val="22"/>
        </w:rPr>
        <w:t>~</w:t>
      </w:r>
      <w:r>
        <w:rPr>
          <w:rFonts w:ascii="Courier New" w:cs="Courier New" w:eastAsia="Courier New" w:hAnsi="Courier New"/>
          <w:color w:val="0E0E0E"/>
          <w:spacing w:val="51"/>
          <w:w w:val="66"/>
          <w:position w:val="1"/>
          <w:sz w:val="22"/>
          <w:szCs w:val="22"/>
        </w:rPr>
        <w:t> </w:t>
      </w:r>
      <w:r>
        <w:rPr>
          <w:rFonts w:ascii="Courier New" w:cs="Courier New" w:eastAsia="Courier New" w:hAnsi="Courier New"/>
          <w:color w:val="0E0E0E"/>
          <w:spacing w:val="0"/>
          <w:w w:val="100"/>
          <w:position w:val="1"/>
          <w:sz w:val="22"/>
          <w:szCs w:val="22"/>
        </w:rPr>
        <w:t>o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34" w:right="-47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106" w:right="-46"/>
      </w:pPr>
      <w:r>
        <w:pict>
          <v:shape filled="f" stroked="f" style="position:absolute;margin-left:5.28pt;margin-top:4.88297pt;width:2.875pt;height:5pt;mso-position-horizontal-relative:page;mso-position-vertical-relative:paragraph;z-index:-106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313131"/>
                      <w:spacing w:val="0"/>
                      <w:w w:val="115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position w:val="3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position w:val="3"/>
          <w:sz w:val="10"/>
          <w:szCs w:val="10"/>
        </w:rPr>
        <w:t>      </w:t>
      </w:r>
      <w:r>
        <w:rPr>
          <w:rFonts w:ascii="Times New Roman" w:cs="Times New Roman" w:eastAsia="Times New Roman" w:hAnsi="Times New Roman"/>
          <w:color w:val="0E0E0E"/>
          <w:spacing w:val="13"/>
          <w:w w:val="75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0"/>
          <w:w w:val="35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0E0E0E"/>
          <w:spacing w:val="0"/>
          <w:w w:val="58"/>
          <w:position w:val="-2"/>
          <w:sz w:val="20"/>
          <w:szCs w:val="20"/>
        </w:rPr>
        <w:t>:::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</w:pPr>
      <w:r>
        <w:br w:type="column"/>
      </w:r>
      <w:r>
        <w:rPr>
          <w:rFonts w:ascii="Arial" w:cs="Arial" w:eastAsia="Arial" w:hAnsi="Arial"/>
          <w:color w:val="6B6B6B"/>
          <w:spacing w:val="0"/>
          <w:w w:val="31"/>
          <w:position w:val="5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0"/>
          <w:w w:val="31"/>
          <w:position w:val="5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B6B6B"/>
          <w:spacing w:val="5"/>
          <w:w w:val="31"/>
          <w:position w:val="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EA1A0"/>
          <w:spacing w:val="1"/>
          <w:w w:val="86"/>
          <w:position w:val="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B6B6B"/>
          <w:spacing w:val="0"/>
          <w:w w:val="78"/>
          <w:position w:val="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355"/>
      </w:pPr>
      <w:r>
        <w:rPr>
          <w:rFonts w:ascii="Arial" w:cs="Arial" w:eastAsia="Arial" w:hAnsi="Arial"/>
          <w:color w:val="313131"/>
          <w:spacing w:val="0"/>
          <w:w w:val="73"/>
          <w:sz w:val="28"/>
          <w:szCs w:val="28"/>
        </w:rPr>
        <w:t>□</w:t>
      </w:r>
      <w:r>
        <w:rPr>
          <w:rFonts w:ascii="Arial" w:cs="Arial" w:eastAsia="Arial" w:hAnsi="Arial"/>
          <w:color w:val="313131"/>
          <w:spacing w:val="6"/>
          <w:w w:val="73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313131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ep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fe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E0E0E"/>
          <w:spacing w:val="-2"/>
          <w:w w:val="74"/>
          <w:sz w:val="18"/>
          <w:szCs w:val="18"/>
        </w:rPr>
        <w:t>&amp;</w:t>
      </w:r>
      <w:r>
        <w:rPr>
          <w:rFonts w:ascii="Arial" w:cs="Arial" w:eastAsia="Arial" w:hAnsi="Arial"/>
          <w:color w:val="0E0E0E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180" w:lineRule="exact"/>
      </w:pPr>
      <w:r>
        <w:rPr>
          <w:rFonts w:ascii="Times New Roman" w:cs="Times New Roman" w:eastAsia="Times New Roman" w:hAnsi="Times New Roman"/>
          <w:color w:val="313131"/>
          <w:spacing w:val="4"/>
          <w:w w:val="97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line="320" w:lineRule="exact"/>
        <w:ind w:right="-118"/>
      </w:pPr>
      <w:r>
        <w:rPr>
          <w:rFonts w:ascii="Times New Roman" w:cs="Times New Roman" w:eastAsia="Times New Roman" w:hAnsi="Times New Roman"/>
          <w:color w:val="6E87E6"/>
          <w:spacing w:val="0"/>
          <w:w w:val="38"/>
          <w:position w:val="-38"/>
          <w:sz w:val="36"/>
          <w:szCs w:val="36"/>
        </w:rPr>
        <w:t>..</w:t>
      </w:r>
      <w:r>
        <w:rPr>
          <w:rFonts w:ascii="Times New Roman" w:cs="Times New Roman" w:eastAsia="Times New Roman" w:hAnsi="Times New Roman"/>
          <w:color w:val="6E87E6"/>
          <w:spacing w:val="0"/>
          <w:w w:val="38"/>
          <w:position w:val="-38"/>
          <w:sz w:val="36"/>
          <w:szCs w:val="36"/>
        </w:rPr>
        <w:t>  </w:t>
      </w:r>
      <w:r>
        <w:rPr>
          <w:rFonts w:ascii="Times New Roman" w:cs="Times New Roman" w:eastAsia="Times New Roman" w:hAnsi="Times New Roman"/>
          <w:color w:val="6E87E6"/>
          <w:spacing w:val="30"/>
          <w:w w:val="38"/>
          <w:position w:val="-38"/>
          <w:sz w:val="36"/>
          <w:szCs w:val="36"/>
        </w:rPr>
        <w:t> </w:t>
      </w:r>
      <w:r>
        <w:rPr>
          <w:rFonts w:ascii="Arial" w:cs="Arial" w:eastAsia="Arial" w:hAnsi="Arial"/>
          <w:color w:val="6E87E6"/>
          <w:spacing w:val="-4"/>
          <w:w w:val="39"/>
          <w:position w:val="-18"/>
          <w:sz w:val="48"/>
          <w:szCs w:val="48"/>
        </w:rPr>
        <w:t>.</w:t>
      </w:r>
      <w:r>
        <w:rPr>
          <w:rFonts w:ascii="Arial" w:cs="Arial" w:eastAsia="Arial" w:hAnsi="Arial"/>
          <w:color w:val="6E87E6"/>
          <w:spacing w:val="0"/>
          <w:w w:val="36"/>
          <w:position w:val="-18"/>
          <w:sz w:val="48"/>
          <w:szCs w:val="4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sectPr>
          <w:type w:val="continuous"/>
          <w:pgSz w:h="15900" w:w="12300"/>
          <w:pgMar w:bottom="280" w:left="0" w:right="1740" w:top="1300"/>
          <w:cols w:equalWidth="off" w:num="4">
            <w:col w:space="1253" w:w="485"/>
            <w:col w:space="1006" w:w="3746"/>
            <w:col w:space="854" w:w="298"/>
            <w:col w:w="2918"/>
          </w:cols>
        </w:sectPr>
      </w:pPr>
      <w:r>
        <w:rPr>
          <w:rFonts w:ascii="Times New Roman" w:cs="Times New Roman" w:eastAsia="Times New Roman" w:hAnsi="Times New Roman"/>
          <w:color w:val="0E0E0E"/>
          <w:spacing w:val="3"/>
          <w:w w:val="93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4"/>
          <w:w w:val="129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5"/>
          <w:w w:val="118"/>
          <w:position w:val="-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position w:val="-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06"/>
      </w:pPr>
      <w:r>
        <w:rPr>
          <w:rFonts w:ascii="Times New Roman" w:cs="Times New Roman" w:eastAsia="Times New Roman" w:hAnsi="Times New Roman"/>
          <w:color w:val="0E0E0E"/>
          <w:spacing w:val="0"/>
          <w:w w:val="130"/>
          <w:position w:val="-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19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45"/>
          <w:position w:val="-4"/>
          <w:sz w:val="18"/>
          <w:szCs w:val="18"/>
        </w:rPr>
        <w:t>Y!1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4"/>
          <w:szCs w:val="144"/>
        </w:rPr>
        <w:jc w:val="center"/>
        <w:spacing w:line="0" w:lineRule="atLeast"/>
        <w:ind w:left="6045" w:right="3882"/>
        <w:sectPr>
          <w:type w:val="continuous"/>
          <w:pgSz w:h="15900" w:w="12300"/>
          <w:pgMar w:bottom="280" w:left="0" w:right="1740" w:top="1300"/>
        </w:sectPr>
      </w:pPr>
      <w:r>
        <w:pict>
          <v:shape filled="f" stroked="f" style="position:absolute;margin-left:305.52pt;margin-top:25.587pt;width:52.0323pt;height:36.6606pt;mso-position-horizontal-relative:page;mso-position-vertical-relative:paragraph;z-index:-106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2"/>
                      <w:szCs w:val="52"/>
                    </w:rPr>
                    <w:jc w:val="left"/>
                    <w:spacing w:line="720" w:lineRule="exact"/>
                    <w:ind w:right="-130"/>
                  </w:pPr>
                  <w:r>
                    <w:rPr>
                      <w:rFonts w:ascii="Arial" w:cs="Arial" w:eastAsia="Arial" w:hAnsi="Arial"/>
                      <w:i/>
                      <w:color w:val="6E87E6"/>
                      <w:spacing w:val="2"/>
                      <w:w w:val="50"/>
                      <w:position w:val="-6"/>
                      <w:sz w:val="48"/>
                      <w:szCs w:val="48"/>
                    </w:rPr>
                    <w:t>¡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0"/>
                      <w:w w:val="82"/>
                      <w:position w:val="17"/>
                      <w:sz w:val="52"/>
                      <w:szCs w:val="52"/>
                    </w:rPr>
                    <w:t>!/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0"/>
                      <w:w w:val="100"/>
                      <w:position w:val="17"/>
                      <w:sz w:val="52"/>
                      <w:szCs w:val="52"/>
                    </w:rPr>
                    <w:t> 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-30"/>
                      <w:w w:val="100"/>
                      <w:position w:val="17"/>
                      <w:sz w:val="52"/>
                      <w:szCs w:val="52"/>
                    </w:rPr>
                    <w:t> 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-24"/>
                      <w:w w:val="60"/>
                      <w:position w:val="17"/>
                      <w:sz w:val="52"/>
                      <w:szCs w:val="52"/>
                    </w:rPr>
                    <w:t>[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-55"/>
                      <w:w w:val="121"/>
                      <w:position w:val="17"/>
                      <w:sz w:val="52"/>
                      <w:szCs w:val="52"/>
                    </w:rPr>
                    <w:t>~</w:t>
                  </w:r>
                  <w:r>
                    <w:rPr>
                      <w:rFonts w:ascii="Arial" w:cs="Arial" w:eastAsia="Arial" w:hAnsi="Arial"/>
                      <w:i/>
                      <w:color w:val="626BAF"/>
                      <w:spacing w:val="-163"/>
                      <w:w w:val="76"/>
                      <w:position w:val="17"/>
                      <w:sz w:val="52"/>
                      <w:szCs w:val="52"/>
                    </w:rPr>
                    <w:t>~</w:t>
                  </w:r>
                  <w:r>
                    <w:rPr>
                      <w:rFonts w:ascii="Arial" w:cs="Arial" w:eastAsia="Arial" w:hAnsi="Arial"/>
                      <w:i/>
                      <w:color w:val="6E87E6"/>
                      <w:spacing w:val="0"/>
                      <w:w w:val="16"/>
                      <w:position w:val="17"/>
                      <w:sz w:val="52"/>
                      <w:szCs w:val="52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E87E6"/>
          <w:spacing w:val="0"/>
          <w:w w:val="138"/>
          <w:sz w:val="144"/>
          <w:szCs w:val="144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144"/>
          <w:szCs w:val="14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80" w:lineRule="atLeast"/>
        <w:ind w:left="178" w:right="-51"/>
      </w:pPr>
      <w:r>
        <w:pict>
          <v:shape filled="f" stroked="f" style="position:absolute;margin-left:5.52pt;margin-top:7.61224pt;width:1.44pt;height:15pt;mso-position-horizontal-relative:page;mso-position-vertical-relative:paragraph;z-index:-106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30"/>
                      <w:szCs w:val="30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Times New Roman" w:cs="Times New Roman" w:eastAsia="Times New Roman" w:hAnsi="Times New Roman"/>
                      <w:color w:val="313131"/>
                      <w:spacing w:val="1"/>
                      <w:w w:val="23"/>
                      <w:sz w:val="30"/>
                      <w:szCs w:val="30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84"/>
                      <w:w w:val="55"/>
                      <w:sz w:val="30"/>
                      <w:szCs w:val="30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46"/>
          <w:position w:val="-3"/>
          <w:sz w:val="16"/>
          <w:szCs w:val="16"/>
        </w:rPr>
        <w:t>'</w:t>
      </w:r>
      <w:r>
        <w:rPr>
          <w:rFonts w:ascii="Arial" w:cs="Arial" w:eastAsia="Arial" w:hAnsi="Arial"/>
          <w:color w:val="0E0E0E"/>
          <w:spacing w:val="0"/>
          <w:w w:val="46"/>
          <w:position w:val="-3"/>
          <w:sz w:val="16"/>
          <w:szCs w:val="16"/>
        </w:rPr>
        <w:t>       </w:t>
      </w:r>
      <w:r>
        <w:rPr>
          <w:rFonts w:ascii="Arial" w:cs="Arial" w:eastAsia="Arial" w:hAnsi="Arial"/>
          <w:color w:val="0E0E0E"/>
          <w:spacing w:val="15"/>
          <w:w w:val="46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17"/>
          <w:position w:val="0"/>
          <w:sz w:val="18"/>
          <w:szCs w:val="18"/>
        </w:rPr>
        <w:t>tí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60" w:lineRule="exact"/>
        <w:ind w:left="13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3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13"/>
          <w:sz w:val="8"/>
          <w:szCs w:val="8"/>
        </w:rPr>
        <w:t> </w:t>
      </w:r>
      <w:r>
        <w:rPr>
          <w:rFonts w:ascii="Arial" w:cs="Arial" w:eastAsia="Arial" w:hAnsi="Arial"/>
          <w:color w:val="313131"/>
          <w:spacing w:val="-18"/>
          <w:w w:val="30"/>
          <w:position w:val="9"/>
          <w:sz w:val="18"/>
          <w:szCs w:val="18"/>
        </w:rPr>
        <w:t>·</w:t>
      </w:r>
      <w:r>
        <w:rPr>
          <w:rFonts w:ascii="Arial" w:cs="Arial" w:eastAsia="Arial" w:hAnsi="Arial"/>
          <w:color w:val="444444"/>
          <w:spacing w:val="0"/>
          <w:w w:val="32"/>
          <w:position w:val="-2"/>
          <w:sz w:val="22"/>
          <w:szCs w:val="22"/>
        </w:rPr>
        <w:t>.</w:t>
      </w:r>
      <w:r>
        <w:rPr>
          <w:rFonts w:ascii="Arial" w:cs="Arial" w:eastAsia="Arial" w:hAnsi="Arial"/>
          <w:color w:val="0E0E0E"/>
          <w:spacing w:val="-91"/>
          <w:w w:val="91"/>
          <w:position w:val="9"/>
          <w:sz w:val="18"/>
          <w:szCs w:val="18"/>
        </w:rPr>
        <w:t>e</w:t>
      </w:r>
      <w:r>
        <w:rPr>
          <w:rFonts w:ascii="Arial" w:cs="Arial" w:eastAsia="Arial" w:hAnsi="Arial"/>
          <w:color w:val="0E0E0E"/>
          <w:spacing w:val="-98"/>
          <w:w w:val="67"/>
          <w:position w:val="-2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spacing w:val="0"/>
          <w:w w:val="75"/>
          <w:position w:val="-1"/>
          <w:sz w:val="14"/>
          <w:szCs w:val="14"/>
        </w:rPr>
        <w:t>1--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9" w:line="132" w:lineRule="auto"/>
        <w:ind w:firstLine="29" w:left="110" w:right="-1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0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0E0E0E"/>
          <w:spacing w:val="0"/>
          <w:w w:val="72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21"/>
          <w:position w:val="6"/>
          <w:sz w:val="10"/>
          <w:szCs w:val="10"/>
        </w:rPr>
        <w:t>&lt;(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40" w:lineRule="atLeast"/>
        <w:ind w:left="144" w:right="-3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020" w:lineRule="atLeast"/>
        <w:ind w:left="523"/>
      </w:pPr>
      <w:r>
        <w:br w:type="column"/>
      </w:r>
      <w:r>
        <w:rPr>
          <w:rFonts w:ascii="Arial" w:cs="Arial" w:eastAsia="Arial" w:hAnsi="Arial"/>
          <w:color w:val="6E87E6"/>
          <w:spacing w:val="0"/>
          <w:w w:val="58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8"/>
        <w:ind w:left="1186"/>
      </w:pP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20" w:lineRule="atLeast"/>
        <w:ind w:left="82"/>
        <w:sectPr>
          <w:type w:val="continuous"/>
          <w:pgSz w:h="15900" w:w="12300"/>
          <w:pgMar w:bottom="280" w:left="0" w:right="1740" w:top="1300"/>
          <w:cols w:equalWidth="off" w:num="2">
            <w:col w:space="5624" w:w="487"/>
            <w:col w:w="4449"/>
          </w:cols>
        </w:sectPr>
      </w:pPr>
      <w:r>
        <w:rPr>
          <w:rFonts w:ascii="Arial" w:cs="Arial" w:eastAsia="Arial" w:hAnsi="Arial"/>
          <w:color w:val="6E87E6"/>
          <w:spacing w:val="0"/>
          <w:w w:val="76"/>
          <w:sz w:val="10"/>
          <w:szCs w:val="10"/>
        </w:rPr>
        <w:t>Jo{"</w:t>
      </w:r>
      <w:r>
        <w:rPr>
          <w:rFonts w:ascii="Arial" w:cs="Arial" w:eastAsia="Arial" w:hAnsi="Arial"/>
          <w:color w:val="6E87E6"/>
          <w:spacing w:val="0"/>
          <w:w w:val="76"/>
          <w:sz w:val="10"/>
          <w:szCs w:val="10"/>
        </w:rPr>
        <w:t>                </w:t>
      </w:r>
      <w:r>
        <w:rPr>
          <w:rFonts w:ascii="Arial" w:cs="Arial" w:eastAsia="Arial" w:hAnsi="Arial"/>
          <w:color w:val="6E87E6"/>
          <w:spacing w:val="4"/>
          <w:w w:val="76"/>
          <w:sz w:val="10"/>
          <w:szCs w:val="10"/>
        </w:rPr>
        <w:t> </w:t>
      </w:r>
      <w:r>
        <w:rPr>
          <w:rFonts w:ascii="Arial" w:cs="Arial" w:eastAsia="Arial" w:hAnsi="Arial"/>
          <w:color w:val="6E87E6"/>
          <w:spacing w:val="0"/>
          <w:w w:val="240"/>
          <w:sz w:val="10"/>
          <w:szCs w:val="10"/>
        </w:rPr>
        <w:t>\</w:t>
      </w:r>
      <w:r>
        <w:rPr>
          <w:rFonts w:ascii="Arial" w:cs="Arial" w:eastAsia="Arial" w:hAnsi="Arial"/>
          <w:color w:val="6E87E6"/>
          <w:spacing w:val="-51"/>
          <w:w w:val="240"/>
          <w:sz w:val="10"/>
          <w:szCs w:val="10"/>
        </w:rPr>
        <w:t>.</w:t>
      </w:r>
      <w:r>
        <w:rPr>
          <w:rFonts w:ascii="Arial" w:cs="Arial" w:eastAsia="Arial" w:hAnsi="Arial"/>
          <w:color w:val="6E87E6"/>
          <w:spacing w:val="-38"/>
          <w:w w:val="402"/>
          <w:sz w:val="10"/>
          <w:szCs w:val="10"/>
        </w:rPr>
        <w:t>~</w:t>
      </w:r>
      <w:r>
        <w:rPr>
          <w:rFonts w:ascii="Arial" w:cs="Arial" w:eastAsia="Arial" w:hAnsi="Arial"/>
          <w:color w:val="90A0DB"/>
          <w:spacing w:val="-21"/>
          <w:w w:val="231"/>
          <w:sz w:val="10"/>
          <w:szCs w:val="10"/>
        </w:rPr>
        <w:t>:</w:t>
      </w:r>
      <w:r>
        <w:rPr>
          <w:rFonts w:ascii="Arial" w:cs="Arial" w:eastAsia="Arial" w:hAnsi="Arial"/>
          <w:color w:val="6E87E6"/>
          <w:spacing w:val="-12"/>
          <w:w w:val="442"/>
          <w:sz w:val="10"/>
          <w:szCs w:val="10"/>
        </w:rPr>
        <w:t>/</w:t>
      </w:r>
      <w:r>
        <w:rPr>
          <w:rFonts w:ascii="Arial" w:cs="Arial" w:eastAsia="Arial" w:hAnsi="Arial"/>
          <w:color w:val="6E87E6"/>
          <w:spacing w:val="0"/>
          <w:w w:val="192"/>
          <w:sz w:val="10"/>
          <w:szCs w:val="10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480" w:lineRule="atLeast"/>
        <w:ind w:left="115" w:right="-72"/>
      </w:pPr>
      <w:r>
        <w:rPr>
          <w:rFonts w:ascii="Times New Roman" w:cs="Times New Roman" w:eastAsia="Times New Roman" w:hAnsi="Times New Roman"/>
          <w:color w:val="0E0E0E"/>
          <w:spacing w:val="-89"/>
          <w:w w:val="100"/>
          <w:position w:val="-17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-84"/>
          <w:w w:val="102"/>
          <w:position w:val="-1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520" w:lineRule="atLeast"/>
        <w:sectPr>
          <w:type w:val="continuous"/>
          <w:pgSz w:h="15900" w:w="12300"/>
          <w:pgMar w:bottom="280" w:left="0" w:right="1740" w:top="1300"/>
          <w:cols w:equalWidth="off" w:num="2">
            <w:col w:space="5676" w:w="482"/>
            <w:col w:w="4402"/>
          </w:cols>
        </w:sectPr>
      </w:pPr>
      <w:r>
        <w:br w:type="column"/>
      </w:r>
      <w:r>
        <w:rPr>
          <w:rFonts w:ascii="Arial" w:cs="Arial" w:eastAsia="Arial" w:hAnsi="Arial"/>
          <w:b/>
          <w:i/>
          <w:color w:val="6E87E6"/>
          <w:spacing w:val="0"/>
          <w:w w:val="100"/>
          <w:sz w:val="10"/>
          <w:szCs w:val="10"/>
        </w:rPr>
        <w:t>-A,_</w:t>
      </w:r>
      <w:r>
        <w:rPr>
          <w:rFonts w:ascii="Arial" w:cs="Arial" w:eastAsia="Arial" w:hAnsi="Arial"/>
          <w:b/>
          <w:i/>
          <w:color w:val="6E87E6"/>
          <w:spacing w:val="0"/>
          <w:w w:val="100"/>
          <w:sz w:val="10"/>
          <w:szCs w:val="10"/>
        </w:rPr>
        <w:t>          </w:t>
      </w:r>
      <w:r>
        <w:rPr>
          <w:rFonts w:ascii="Arial" w:cs="Arial" w:eastAsia="Arial" w:hAnsi="Arial"/>
          <w:b/>
          <w:i/>
          <w:color w:val="6E87E6"/>
          <w:spacing w:val="2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E87E6"/>
          <w:spacing w:val="0"/>
          <w:w w:val="11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E87E6"/>
          <w:spacing w:val="-36"/>
          <w:w w:val="113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E87E6"/>
          <w:spacing w:val="-13"/>
          <w:w w:val="164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E87E6"/>
          <w:spacing w:val="0"/>
          <w:w w:val="41"/>
          <w:sz w:val="22"/>
          <w:szCs w:val="22"/>
        </w:rPr>
        <w:t>.:</w:t>
      </w:r>
      <w:r>
        <w:rPr>
          <w:rFonts w:ascii="Times New Roman" w:cs="Times New Roman" w:eastAsia="Times New Roman" w:hAnsi="Times New Roman"/>
          <w:color w:val="6E87E6"/>
          <w:spacing w:val="-3"/>
          <w:w w:val="4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E87E6"/>
          <w:spacing w:val="0"/>
          <w:w w:val="35"/>
          <w:sz w:val="22"/>
          <w:szCs w:val="22"/>
        </w:rPr>
        <w:t>""</w:t>
      </w:r>
      <w:r>
        <w:rPr>
          <w:rFonts w:ascii="Times New Roman" w:cs="Times New Roman" w:eastAsia="Times New Roman" w:hAnsi="Times New Roman"/>
          <w:color w:val="6E87E6"/>
          <w:spacing w:val="2"/>
          <w:w w:val="35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BFC1D8"/>
          <w:spacing w:val="1"/>
          <w:w w:val="32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90A0DB"/>
          <w:spacing w:val="0"/>
          <w:w w:val="32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60" w:lineRule="atLeast"/>
        <w:ind w:left="110" w:right="-54"/>
      </w:pPr>
      <w:r>
        <w:rPr>
          <w:rFonts w:ascii="Arial" w:cs="Arial" w:eastAsia="Arial" w:hAnsi="Arial"/>
          <w:color w:val="444444"/>
          <w:spacing w:val="1"/>
          <w:w w:val="42"/>
          <w:sz w:val="20"/>
          <w:szCs w:val="20"/>
        </w:rPr>
        <w:t>.</w:t>
      </w:r>
      <w:r>
        <w:rPr>
          <w:rFonts w:ascii="Arial" w:cs="Arial" w:eastAsia="Arial" w:hAnsi="Arial"/>
          <w:color w:val="0E0E0E"/>
          <w:spacing w:val="0"/>
          <w:w w:val="71"/>
          <w:sz w:val="20"/>
          <w:szCs w:val="20"/>
        </w:rPr>
        <w:t>E</w:t>
      </w:r>
      <w:r>
        <w:rPr>
          <w:rFonts w:ascii="Arial" w:cs="Arial" w:eastAsia="Arial" w:hAnsi="Arial"/>
          <w:color w:val="0E0E0E"/>
          <w:spacing w:val="0"/>
          <w:w w:val="100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0"/>
          <w:w w:val="60"/>
          <w:position w:val="-2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0" w:lineRule="exact"/>
        <w:ind w:left="120" w:right="-42"/>
      </w:pPr>
      <w:r>
        <w:rPr>
          <w:rFonts w:ascii="Arial" w:cs="Arial" w:eastAsia="Arial" w:hAnsi="Arial"/>
          <w:i/>
          <w:color w:val="0E0E0E"/>
          <w:spacing w:val="0"/>
          <w:w w:val="62"/>
          <w:position w:val="-12"/>
          <w:sz w:val="16"/>
          <w:szCs w:val="16"/>
        </w:rPr>
        <w:t>19</w:t>
      </w:r>
      <w:r>
        <w:rPr>
          <w:rFonts w:ascii="Arial" w:cs="Arial" w:eastAsia="Arial" w:hAnsi="Arial"/>
          <w:i/>
          <w:color w:val="0E0E0E"/>
          <w:spacing w:val="0"/>
          <w:w w:val="62"/>
          <w:position w:val="-12"/>
          <w:sz w:val="16"/>
          <w:szCs w:val="16"/>
        </w:rPr>
        <w:t>    </w:t>
      </w:r>
      <w:r>
        <w:rPr>
          <w:rFonts w:ascii="Arial" w:cs="Arial" w:eastAsia="Arial" w:hAnsi="Arial"/>
          <w:i/>
          <w:color w:val="0E0E0E"/>
          <w:spacing w:val="2"/>
          <w:w w:val="62"/>
          <w:position w:val="-12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05"/>
          <w:position w:val="-7"/>
          <w:sz w:val="14"/>
          <w:szCs w:val="14"/>
        </w:rPr>
        <w:t>'6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260" w:lineRule="atLeast"/>
        <w:ind w:right="-38"/>
      </w:pPr>
      <w:r>
        <w:br w:type="column"/>
      </w:r>
      <w:r>
        <w:rPr>
          <w:rFonts w:ascii="Times New Roman" w:cs="Times New Roman" w:eastAsia="Times New Roman" w:hAnsi="Times New Roman"/>
          <w:color w:val="6E87E6"/>
          <w:w w:val="117"/>
          <w:sz w:val="12"/>
          <w:szCs w:val="12"/>
        </w:rPr>
        <w:t>\</w:t>
      </w:r>
      <w:r>
        <w:rPr>
          <w:rFonts w:ascii="Times New Roman" w:cs="Times New Roman" w:eastAsia="Times New Roman" w:hAnsi="Times New Roman"/>
          <w:color w:val="90A0DB"/>
          <w:w w:val="5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6E87E6"/>
          <w:w w:val="244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00000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60" w:lineRule="atLeast"/>
        <w:sectPr>
          <w:type w:val="continuous"/>
          <w:pgSz w:h="15900" w:w="12300"/>
          <w:pgMar w:bottom="280" w:left="0" w:right="1740" w:top="1300"/>
          <w:cols w:equalWidth="off" w:num="3">
            <w:col w:space="5652" w:w="487"/>
            <w:col w:space="334" w:w="170"/>
            <w:col w:w="391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E87E6"/>
          <w:w w:val="74"/>
          <w:sz w:val="20"/>
          <w:szCs w:val="20"/>
        </w:rPr>
        <w:t>'-</w:t>
      </w:r>
      <w:r>
        <w:rPr>
          <w:rFonts w:ascii="Times New Roman" w:cs="Times New Roman" w:eastAsia="Times New Roman" w:hAnsi="Times New Roman"/>
          <w:color w:val="6E87E6"/>
          <w:spacing w:val="-7"/>
          <w:w w:val="7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E87E6"/>
          <w:spacing w:val="-406"/>
          <w:w w:val="38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6E87E6"/>
          <w:spacing w:val="0"/>
          <w:w w:val="7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E87E6"/>
          <w:spacing w:val="-18"/>
          <w:w w:val="7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E87E6"/>
          <w:spacing w:val="0"/>
          <w:w w:val="58"/>
          <w:position w:val="-3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color w:val="6E87E6"/>
          <w:spacing w:val="13"/>
          <w:w w:val="10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E87E6"/>
          <w:spacing w:val="0"/>
          <w:w w:val="48"/>
          <w:position w:val="-3"/>
          <w:sz w:val="12"/>
          <w:szCs w:val="12"/>
        </w:rPr>
        <w:t>....,</w:t>
      </w:r>
      <w:r>
        <w:rPr>
          <w:rFonts w:ascii="Times New Roman" w:cs="Times New Roman" w:eastAsia="Times New Roman" w:hAnsi="Times New Roman"/>
          <w:color w:val="90A0DB"/>
          <w:spacing w:val="0"/>
          <w:w w:val="65"/>
          <w:position w:val="-3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90A0DB"/>
          <w:spacing w:val="0"/>
          <w:w w:val="100"/>
          <w:position w:val="-3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90A0DB"/>
          <w:spacing w:val="2"/>
          <w:w w:val="10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E87E6"/>
          <w:spacing w:val="0"/>
          <w:w w:val="117"/>
          <w:position w:val="0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atLeast"/>
        <w:ind w:right="10"/>
      </w:pPr>
      <w:r>
        <w:pict>
          <v:shape style="position:absolute;margin-left:0pt;margin-top:0pt;width:615pt;height:795pt;mso-position-horizontal-relative:page;mso-position-vertical-relative:page;z-index:-1084" type="#_x0000_t75">
            <v:imagedata o:title="" r:id="rId7"/>
          </v:shape>
        </w:pict>
      </w:r>
      <w:r>
        <w:pict>
          <v:shape filled="f" stroked="f" style="position:absolute;margin-left:7.2pt;margin-top:2.23249pt;width:4.03656pt;height:6pt;mso-position-horizontal-relative:page;mso-position-vertical-relative:paragraph;z-index:-106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21"/>
                      <w:sz w:val="12"/>
                      <w:szCs w:val="1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40" w:lineRule="exact"/>
        <w:ind w:left="144" w:right="-42"/>
      </w:pPr>
      <w:r>
        <w:pict>
          <v:shape filled="f" stroked="f" style="position:absolute;margin-left:19.92pt;margin-top:0.434007pt;width:0pt;height:13pt;mso-position-horizontal-relative:page;mso-position-vertical-relative:paragraph;z-index:-106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97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73"/>
          <w:position w:val="-1"/>
          <w:sz w:val="10"/>
          <w:szCs w:val="10"/>
        </w:rPr>
        <w:t>:::,</w:t>
      </w:r>
      <w:r>
        <w:rPr>
          <w:rFonts w:ascii="Arial" w:cs="Arial" w:eastAsia="Arial" w:hAnsi="Arial"/>
          <w:color w:val="0E0E0E"/>
          <w:spacing w:val="0"/>
          <w:w w:val="73"/>
          <w:position w:val="-1"/>
          <w:sz w:val="10"/>
          <w:szCs w:val="10"/>
        </w:rPr>
        <w:t>       </w:t>
      </w:r>
      <w:r>
        <w:rPr>
          <w:rFonts w:ascii="Arial" w:cs="Arial" w:eastAsia="Arial" w:hAnsi="Arial"/>
          <w:color w:val="0E0E0E"/>
          <w:spacing w:val="11"/>
          <w:w w:val="73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40"/>
          <w:position w:val="5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44"/>
      </w:pPr>
      <w:r>
        <w:rPr>
          <w:rFonts w:ascii="Arial" w:cs="Arial" w:eastAsia="Arial" w:hAnsi="Arial"/>
          <w:color w:val="0E0E0E"/>
          <w:spacing w:val="0"/>
          <w:w w:val="148"/>
          <w:position w:val="-2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15" w:right="-42"/>
      </w:pPr>
      <w:r>
        <w:rPr>
          <w:rFonts w:ascii="Arial" w:cs="Arial" w:eastAsia="Arial" w:hAnsi="Arial"/>
          <w:color w:val="0E0E0E"/>
          <w:spacing w:val="0"/>
          <w:w w:val="100"/>
          <w:position w:val="1"/>
          <w:sz w:val="10"/>
          <w:szCs w:val="10"/>
        </w:rPr>
        <w:t>&lt;(</w: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0E0E0E"/>
          <w:spacing w:val="25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9"/>
          <w:position w:val="1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0" w:lineRule="exact"/>
        <w:ind w:left="178"/>
      </w:pPr>
      <w:r>
        <w:br w:type="column"/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5"/>
          <w:sz w:val="22"/>
          <w:szCs w:val="22"/>
        </w:rPr>
        <w:t>li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5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5"/>
          <w:sz w:val="22"/>
          <w:szCs w:val="22"/>
        </w:rPr>
        <w:t>                                    </w:t>
      </w:r>
      <w:r>
        <w:rPr>
          <w:rFonts w:ascii="Times New Roman" w:cs="Times New Roman" w:eastAsia="Times New Roman" w:hAnsi="Times New Roman"/>
          <w:color w:val="313131"/>
          <w:spacing w:val="50"/>
          <w:w w:val="100"/>
          <w:position w:val="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E87E6"/>
          <w:spacing w:val="-1"/>
          <w:w w:val="99"/>
          <w:position w:val="5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E87E6"/>
          <w:spacing w:val="0"/>
          <w:w w:val="46"/>
          <w:position w:val="5"/>
          <w:sz w:val="22"/>
          <w:szCs w:val="22"/>
        </w:rPr>
        <w:t>'.</w:t>
      </w:r>
      <w:r>
        <w:rPr>
          <w:rFonts w:ascii="Times New Roman" w:cs="Times New Roman" w:eastAsia="Times New Roman" w:hAnsi="Times New Roman"/>
          <w:color w:val="6E87E6"/>
          <w:spacing w:val="-3"/>
          <w:w w:val="46"/>
          <w:position w:val="5"/>
          <w:sz w:val="22"/>
          <w:szCs w:val="22"/>
        </w:rPr>
        <w:t>%</w:t>
      </w:r>
      <w:r>
        <w:rPr>
          <w:rFonts w:ascii="Times New Roman" w:cs="Times New Roman" w:eastAsia="Times New Roman" w:hAnsi="Times New Roman"/>
          <w:color w:val="6E87E6"/>
          <w:spacing w:val="-36"/>
          <w:w w:val="53"/>
          <w:position w:val="5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6E87E6"/>
          <w:spacing w:val="0"/>
          <w:w w:val="46"/>
          <w:position w:val="5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E87E6"/>
          <w:spacing w:val="15"/>
          <w:w w:val="100"/>
          <w:position w:val="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6E87E6"/>
          <w:spacing w:val="-2"/>
          <w:w w:val="106"/>
          <w:position w:val="5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color w:val="6E87E6"/>
          <w:spacing w:val="-3"/>
          <w:w w:val="120"/>
          <w:position w:val="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6E87E6"/>
          <w:spacing w:val="-2"/>
          <w:w w:val="131"/>
          <w:position w:val="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6E87E6"/>
          <w:spacing w:val="-11"/>
          <w:w w:val="87"/>
          <w:position w:val="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6E87E6"/>
          <w:spacing w:val="0"/>
          <w:w w:val="100"/>
          <w:position w:val="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6E87E6"/>
          <w:spacing w:val="-4"/>
          <w:w w:val="100"/>
          <w:position w:val="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6E87E6"/>
          <w:spacing w:val="0"/>
          <w:w w:val="123"/>
          <w:position w:val="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6E87E6"/>
          <w:spacing w:val="-5"/>
          <w:w w:val="123"/>
          <w:position w:val="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6E87E6"/>
          <w:spacing w:val="0"/>
          <w:w w:val="81"/>
          <w:position w:val="5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ind w:left="154"/>
      </w:pP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la</w:t>
      </w:r>
      <w:r>
        <w:rPr>
          <w:rFonts w:ascii="Arial" w:cs="Arial" w:eastAsia="Arial" w:hAnsi="Arial"/>
          <w:color w:val="444444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-4"/>
          <w:w w:val="91"/>
          <w:sz w:val="12"/>
          <w:szCs w:val="12"/>
        </w:rPr>
        <w:t>L</w:t>
      </w:r>
      <w:r>
        <w:rPr>
          <w:rFonts w:ascii="Arial" w:cs="Arial" w:eastAsia="Arial" w:hAnsi="Arial"/>
          <w:color w:val="444444"/>
          <w:spacing w:val="0"/>
          <w:w w:val="91"/>
          <w:sz w:val="12"/>
          <w:szCs w:val="12"/>
        </w:rPr>
        <w:t>ey</w:t>
      </w:r>
      <w:r>
        <w:rPr>
          <w:rFonts w:ascii="Arial" w:cs="Arial" w:eastAsia="Arial" w:hAnsi="Arial"/>
          <w:color w:val="444444"/>
          <w:spacing w:val="-6"/>
          <w:w w:val="9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8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444444"/>
          <w:spacing w:val="0"/>
          <w:w w:val="108"/>
          <w:sz w:val="10"/>
          <w:szCs w:val="10"/>
        </w:rPr>
        <w:t>r</w:t>
      </w:r>
      <w:r>
        <w:rPr>
          <w:rFonts w:ascii="Times New Roman" w:cs="Times New Roman" w:eastAsia="Times New Roman" w:hAnsi="Times New Roman"/>
          <w:color w:val="444444"/>
          <w:spacing w:val="6"/>
          <w:w w:val="108"/>
          <w:sz w:val="10"/>
          <w:szCs w:val="10"/>
        </w:rPr>
        <w:t>¡</w:t>
      </w:r>
      <w:r>
        <w:rPr>
          <w:rFonts w:ascii="Times New Roman" w:cs="Times New Roman" w:eastAsia="Times New Roman" w:hAnsi="Times New Roman"/>
          <w:color w:val="444444"/>
          <w:spacing w:val="5"/>
          <w:w w:val="108"/>
          <w:sz w:val="10"/>
          <w:szCs w:val="10"/>
        </w:rPr>
        <w:t>é</w:t>
      </w:r>
      <w:r>
        <w:rPr>
          <w:rFonts w:ascii="Times New Roman" w:cs="Times New Roman" w:eastAsia="Times New Roman" w:hAnsi="Times New Roman"/>
          <w:color w:val="444444"/>
          <w:spacing w:val="4"/>
          <w:w w:val="108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444444"/>
          <w:spacing w:val="0"/>
          <w:w w:val="108"/>
          <w:sz w:val="10"/>
          <w:szCs w:val="10"/>
        </w:rPr>
        <w:t>ica</w:t>
      </w:r>
      <w:r>
        <w:rPr>
          <w:rFonts w:ascii="Times New Roman" w:cs="Times New Roman" w:eastAsia="Times New Roman" w:hAnsi="Times New Roman"/>
          <w:color w:val="444444"/>
          <w:spacing w:val="0"/>
          <w:w w:val="10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44444"/>
          <w:spacing w:val="1"/>
          <w:w w:val="10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95959"/>
          <w:spacing w:val="1"/>
          <w:w w:val="105"/>
          <w:position w:val="2"/>
          <w:sz w:val="8"/>
          <w:szCs w:val="8"/>
        </w:rPr>
        <w:t>1</w:t>
      </w:r>
      <w:r>
        <w:rPr>
          <w:rFonts w:ascii="Arial" w:cs="Arial" w:eastAsia="Arial" w:hAnsi="Arial"/>
          <w:color w:val="444444"/>
          <w:spacing w:val="-6"/>
          <w:w w:val="102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95959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444444"/>
          <w:spacing w:val="-4"/>
          <w:w w:val="70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444444"/>
          <w:spacing w:val="-6"/>
          <w:w w:val="109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444444"/>
          <w:spacing w:val="-5"/>
          <w:w w:val="94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444444"/>
          <w:spacing w:val="-5"/>
          <w:w w:val="94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595959"/>
          <w:spacing w:val="0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95959"/>
          <w:spacing w:val="1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4"/>
          <w:w w:val="89"/>
          <w:position w:val="0"/>
          <w:sz w:val="12"/>
          <w:szCs w:val="12"/>
        </w:rPr>
        <w:t>d</w:t>
      </w:r>
      <w:r>
        <w:rPr>
          <w:rFonts w:ascii="Arial" w:cs="Arial" w:eastAsia="Arial" w:hAnsi="Arial"/>
          <w:color w:val="313131"/>
          <w:spacing w:val="0"/>
          <w:w w:val="89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313131"/>
          <w:spacing w:val="14"/>
          <w:w w:val="89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95959"/>
          <w:spacing w:val="0"/>
          <w:w w:val="65"/>
          <w:position w:val="0"/>
          <w:sz w:val="12"/>
          <w:szCs w:val="12"/>
        </w:rPr>
        <w:t>'</w:t>
      </w:r>
      <w:r>
        <w:rPr>
          <w:rFonts w:ascii="Arial" w:cs="Arial" w:eastAsia="Arial" w:hAnsi="Arial"/>
          <w:color w:val="595959"/>
          <w:spacing w:val="-3"/>
          <w:w w:val="65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444444"/>
          <w:spacing w:val="0"/>
          <w:w w:val="109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444444"/>
          <w:spacing w:val="0"/>
          <w:w w:val="83"/>
          <w:position w:val="0"/>
          <w:sz w:val="10"/>
          <w:szCs w:val="10"/>
        </w:rPr>
        <w:t>&lt;le</w:t>
      </w:r>
      <w:r>
        <w:rPr>
          <w:rFonts w:ascii="Arial" w:cs="Arial" w:eastAsia="Arial" w:hAnsi="Arial"/>
          <w:b/>
          <w:color w:val="444444"/>
          <w:spacing w:val="18"/>
          <w:w w:val="83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-3"/>
          <w:w w:val="83"/>
          <w:position w:val="0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-2"/>
          <w:w w:val="83"/>
          <w:position w:val="0"/>
          <w:sz w:val="12"/>
          <w:szCs w:val="12"/>
        </w:rPr>
        <w:t>!</w:t>
      </w:r>
      <w:r>
        <w:rPr>
          <w:rFonts w:ascii="Arial" w:cs="Arial" w:eastAsia="Arial" w:hAnsi="Arial"/>
          <w:color w:val="444444"/>
          <w:spacing w:val="0"/>
          <w:w w:val="83"/>
          <w:position w:val="0"/>
          <w:sz w:val="12"/>
          <w:szCs w:val="12"/>
        </w:rPr>
        <w:t>cl</w:t>
      </w:r>
      <w:r>
        <w:rPr>
          <w:rFonts w:ascii="Arial" w:cs="Arial" w:eastAsia="Arial" w:hAnsi="Arial"/>
          <w:color w:val="444444"/>
          <w:spacing w:val="-9"/>
          <w:w w:val="83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7"/>
          <w:w w:val="83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444444"/>
          <w:spacing w:val="-5"/>
          <w:w w:val="83"/>
          <w:position w:val="0"/>
          <w:sz w:val="12"/>
          <w:szCs w:val="12"/>
        </w:rPr>
        <w:t>b</w:t>
      </w:r>
      <w:r>
        <w:rPr>
          <w:rFonts w:ascii="Arial" w:cs="Arial" w:eastAsia="Arial" w:hAnsi="Arial"/>
          <w:color w:val="444444"/>
          <w:spacing w:val="0"/>
          <w:w w:val="83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-7"/>
          <w:w w:val="83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444444"/>
          <w:spacing w:val="0"/>
          <w:w w:val="83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26"/>
          <w:w w:val="83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95959"/>
          <w:spacing w:val="-1"/>
          <w:w w:val="5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444444"/>
          <w:spacing w:val="0"/>
          <w:w w:val="102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13131"/>
          <w:spacing w:val="0"/>
          <w:w w:val="100"/>
          <w:position w:val="0"/>
          <w:sz w:val="12"/>
          <w:szCs w:val="12"/>
        </w:rPr>
        <w:t>Infor</w:t>
      </w:r>
      <w:r>
        <w:rPr>
          <w:rFonts w:ascii="Arial" w:cs="Arial" w:eastAsia="Arial" w:hAnsi="Arial"/>
          <w:color w:val="313131"/>
          <w:spacing w:val="-23"/>
          <w:w w:val="100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                                                                              </w:t>
      </w:r>
      <w:r>
        <w:rPr>
          <w:rFonts w:ascii="Arial" w:cs="Arial" w:eastAsia="Arial" w:hAnsi="Arial"/>
          <w:color w:val="444444"/>
          <w:spacing w:val="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8"/>
          <w:w w:val="100"/>
          <w:position w:val="0"/>
          <w:sz w:val="12"/>
          <w:szCs w:val="12"/>
        </w:rPr>
        <w:t>s</w:t>
      </w:r>
      <w:r>
        <w:rPr>
          <w:rFonts w:ascii="Arial" w:cs="Arial" w:eastAsia="Arial" w:hAnsi="Arial"/>
          <w:color w:val="444444"/>
          <w:spacing w:val="0"/>
          <w:w w:val="100"/>
          <w:position w:val="0"/>
          <w:sz w:val="12"/>
          <w:szCs w:val="12"/>
        </w:rPr>
        <w:t>tros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54"/>
      </w:pPr>
      <w:r>
        <w:rPr>
          <w:rFonts w:ascii="Arial" w:cs="Arial" w:eastAsia="Arial" w:hAnsi="Arial"/>
          <w:color w:val="444444"/>
          <w:w w:val="94"/>
          <w:sz w:val="10"/>
          <w:szCs w:val="10"/>
        </w:rPr>
        <w:t>rem</w:t>
      </w:r>
      <w:r>
        <w:rPr>
          <w:rFonts w:ascii="Arial" w:cs="Arial" w:eastAsia="Arial" w:hAnsi="Arial"/>
          <w:color w:val="444444"/>
          <w:spacing w:val="-1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313131"/>
          <w:spacing w:val="1"/>
          <w:w w:val="96"/>
          <w:sz w:val="10"/>
          <w:szCs w:val="10"/>
        </w:rPr>
        <w:t>i</w:t>
      </w:r>
      <w:r>
        <w:rPr>
          <w:rFonts w:ascii="Arial" w:cs="Arial" w:eastAsia="Arial" w:hAnsi="Arial"/>
          <w:color w:val="444444"/>
          <w:spacing w:val="2"/>
          <w:w w:val="96"/>
          <w:sz w:val="10"/>
          <w:szCs w:val="10"/>
        </w:rPr>
        <w:t>t</w:t>
      </w:r>
      <w:r>
        <w:rPr>
          <w:rFonts w:ascii="Arial" w:cs="Arial" w:eastAsia="Arial" w:hAnsi="Arial"/>
          <w:color w:val="444444"/>
          <w:spacing w:val="0"/>
          <w:w w:val="96"/>
          <w:sz w:val="10"/>
          <w:szCs w:val="10"/>
        </w:rPr>
        <w:t>ir</w:t>
      </w:r>
      <w:r>
        <w:rPr>
          <w:rFonts w:ascii="Arial" w:cs="Arial" w:eastAsia="Arial" w:hAnsi="Arial"/>
          <w:color w:val="444444"/>
          <w:spacing w:val="5"/>
          <w:w w:val="96"/>
          <w:sz w:val="10"/>
          <w:szCs w:val="10"/>
        </w:rPr>
        <w:t>l</w:t>
      </w:r>
      <w:r>
        <w:rPr>
          <w:rFonts w:ascii="Arial" w:cs="Arial" w:eastAsia="Arial" w:hAnsi="Arial"/>
          <w:color w:val="444444"/>
          <w:spacing w:val="0"/>
          <w:w w:val="96"/>
          <w:sz w:val="10"/>
          <w:szCs w:val="10"/>
        </w:rPr>
        <w:t>e</w:t>
      </w:r>
      <w:r>
        <w:rPr>
          <w:rFonts w:ascii="Arial" w:cs="Arial" w:eastAsia="Arial" w:hAnsi="Arial"/>
          <w:color w:val="444444"/>
          <w:spacing w:val="0"/>
          <w:w w:val="96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8"/>
          <w:w w:val="96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0"/>
          <w:w w:val="76"/>
          <w:sz w:val="10"/>
          <w:szCs w:val="10"/>
        </w:rPr>
        <w:t>!</w:t>
      </w:r>
      <w:r>
        <w:rPr>
          <w:rFonts w:ascii="Arial" w:cs="Arial" w:eastAsia="Arial" w:hAnsi="Arial"/>
          <w:color w:val="444444"/>
          <w:spacing w:val="4"/>
          <w:w w:val="76"/>
          <w:sz w:val="10"/>
          <w:szCs w:val="10"/>
        </w:rPr>
        <w:t>n</w:t>
      </w:r>
      <w:r>
        <w:rPr>
          <w:rFonts w:ascii="Arial" w:cs="Arial" w:eastAsia="Arial" w:hAnsi="Arial"/>
          <w:color w:val="444444"/>
          <w:spacing w:val="0"/>
          <w:w w:val="103"/>
          <w:sz w:val="10"/>
          <w:szCs w:val="10"/>
        </w:rPr>
        <w:t>f</w:t>
      </w:r>
      <w:r>
        <w:rPr>
          <w:rFonts w:ascii="Arial" w:cs="Arial" w:eastAsia="Arial" w:hAnsi="Arial"/>
          <w:color w:val="444444"/>
          <w:spacing w:val="5"/>
          <w:w w:val="103"/>
          <w:sz w:val="10"/>
          <w:szCs w:val="10"/>
        </w:rPr>
        <w:t>o</w:t>
      </w:r>
      <w:r>
        <w:rPr>
          <w:rFonts w:ascii="Arial" w:cs="Arial" w:eastAsia="Arial" w:hAnsi="Arial"/>
          <w:color w:val="444444"/>
          <w:spacing w:val="0"/>
          <w:w w:val="101"/>
          <w:sz w:val="10"/>
          <w:szCs w:val="10"/>
        </w:rPr>
        <w:t>n</w:t>
      </w:r>
      <w:r>
        <w:rPr>
          <w:rFonts w:ascii="Arial" w:cs="Arial" w:eastAsia="Arial" w:hAnsi="Arial"/>
          <w:color w:val="444444"/>
          <w:spacing w:val="8"/>
          <w:w w:val="101"/>
          <w:sz w:val="10"/>
          <w:szCs w:val="10"/>
        </w:rPr>
        <w:t>n</w:t>
      </w:r>
      <w:r>
        <w:rPr>
          <w:rFonts w:ascii="Arial" w:cs="Arial" w:eastAsia="Arial" w:hAnsi="Arial"/>
          <w:color w:val="444444"/>
          <w:spacing w:val="4"/>
          <w:w w:val="97"/>
          <w:sz w:val="10"/>
          <w:szCs w:val="10"/>
        </w:rPr>
        <w:t>a</w:t>
      </w:r>
      <w:r>
        <w:rPr>
          <w:rFonts w:ascii="Arial" w:cs="Arial" w:eastAsia="Arial" w:hAnsi="Arial"/>
          <w:color w:val="444444"/>
          <w:spacing w:val="4"/>
          <w:w w:val="122"/>
          <w:sz w:val="10"/>
          <w:szCs w:val="10"/>
        </w:rPr>
        <w:t>d</w:t>
      </w:r>
      <w:r>
        <w:rPr>
          <w:rFonts w:ascii="Arial" w:cs="Arial" w:eastAsia="Arial" w:hAnsi="Arial"/>
          <w:color w:val="444444"/>
          <w:spacing w:val="4"/>
          <w:w w:val="97"/>
          <w:sz w:val="10"/>
          <w:szCs w:val="10"/>
        </w:rPr>
        <w:t>6</w:t>
      </w:r>
      <w:r>
        <w:rPr>
          <w:rFonts w:ascii="Arial" w:cs="Arial" w:eastAsia="Arial" w:hAnsi="Arial"/>
          <w:color w:val="444444"/>
          <w:spacing w:val="0"/>
          <w:w w:val="89"/>
          <w:sz w:val="10"/>
          <w:szCs w:val="10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-3"/>
          <w:w w:val="81"/>
          <w:sz w:val="10"/>
          <w:szCs w:val="10"/>
        </w:rPr>
        <w:t>r</w:t>
      </w:r>
      <w:r>
        <w:rPr>
          <w:rFonts w:ascii="Arial" w:cs="Arial" w:eastAsia="Arial" w:hAnsi="Arial"/>
          <w:color w:val="444444"/>
          <w:spacing w:val="4"/>
          <w:w w:val="97"/>
          <w:sz w:val="10"/>
          <w:szCs w:val="10"/>
        </w:rPr>
        <w:t>e</w:t>
      </w:r>
      <w:r>
        <w:rPr>
          <w:rFonts w:ascii="Arial" w:cs="Arial" w:eastAsia="Arial" w:hAnsi="Arial"/>
          <w:color w:val="878787"/>
          <w:spacing w:val="1"/>
          <w:w w:val="65"/>
          <w:sz w:val="10"/>
          <w:szCs w:val="10"/>
        </w:rPr>
        <w:t>!</w:t>
      </w:r>
      <w:r>
        <w:rPr>
          <w:rFonts w:ascii="Arial" w:cs="Arial" w:eastAsia="Arial" w:hAnsi="Arial"/>
          <w:color w:val="595959"/>
          <w:spacing w:val="0"/>
          <w:w w:val="102"/>
          <w:sz w:val="10"/>
          <w:szCs w:val="10"/>
        </w:rPr>
        <w:t>a</w:t>
      </w:r>
      <w:r>
        <w:rPr>
          <w:rFonts w:ascii="Arial" w:cs="Arial" w:eastAsia="Arial" w:hAnsi="Arial"/>
          <w:color w:val="595959"/>
          <w:spacing w:val="7"/>
          <w:w w:val="102"/>
          <w:sz w:val="10"/>
          <w:szCs w:val="10"/>
        </w:rPr>
        <w:t>c</w:t>
      </w:r>
      <w:r>
        <w:rPr>
          <w:rFonts w:ascii="Arial" w:cs="Arial" w:eastAsia="Arial" w:hAnsi="Arial"/>
          <w:color w:val="444444"/>
          <w:spacing w:val="5"/>
          <w:w w:val="124"/>
          <w:sz w:val="10"/>
          <w:szCs w:val="10"/>
        </w:rPr>
        <w:t>~</w:t>
      </w:r>
      <w:r>
        <w:rPr>
          <w:rFonts w:ascii="Arial" w:cs="Arial" w:eastAsia="Arial" w:hAnsi="Arial"/>
          <w:color w:val="444444"/>
          <w:spacing w:val="0"/>
          <w:w w:val="78"/>
          <w:sz w:val="10"/>
          <w:szCs w:val="10"/>
        </w:rPr>
        <w:t>:</w:t>
      </w:r>
      <w:r>
        <w:rPr>
          <w:rFonts w:ascii="Arial" w:cs="Arial" w:eastAsia="Arial" w:hAnsi="Arial"/>
          <w:color w:val="444444"/>
          <w:spacing w:val="4"/>
          <w:w w:val="78"/>
          <w:sz w:val="10"/>
          <w:szCs w:val="10"/>
        </w:rPr>
        <w:t>"</w:t>
      </w:r>
      <w:r>
        <w:rPr>
          <w:rFonts w:ascii="Arial" w:cs="Arial" w:eastAsia="Arial" w:hAnsi="Arial"/>
          <w:color w:val="444444"/>
          <w:spacing w:val="4"/>
          <w:w w:val="105"/>
          <w:sz w:val="10"/>
          <w:szCs w:val="10"/>
        </w:rPr>
        <w:t>8</w:t>
      </w:r>
      <w:r>
        <w:rPr>
          <w:rFonts w:ascii="Arial" w:cs="Arial" w:eastAsia="Arial" w:hAnsi="Arial"/>
          <w:color w:val="444444"/>
          <w:spacing w:val="0"/>
          <w:w w:val="93"/>
          <w:sz w:val="10"/>
          <w:szCs w:val="10"/>
        </w:rPr>
        <w:t>08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444444"/>
          <w:spacing w:val="7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444444"/>
          <w:spacing w:val="2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878787"/>
          <w:spacing w:val="1"/>
          <w:w w:val="91"/>
          <w:sz w:val="10"/>
          <w:szCs w:val="10"/>
        </w:rPr>
        <w:t>i</w:t>
      </w:r>
      <w:r>
        <w:rPr>
          <w:rFonts w:ascii="Arial" w:cs="Arial" w:eastAsia="Arial" w:hAnsi="Arial"/>
          <w:color w:val="444444"/>
          <w:spacing w:val="0"/>
          <w:w w:val="91"/>
          <w:sz w:val="10"/>
          <w:szCs w:val="10"/>
        </w:rPr>
        <w:t>os</w:t>
      </w:r>
      <w:r>
        <w:rPr>
          <w:rFonts w:ascii="Arial" w:cs="Arial" w:eastAsia="Arial" w:hAnsi="Arial"/>
          <w:color w:val="444444"/>
          <w:spacing w:val="0"/>
          <w:w w:val="91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15"/>
          <w:w w:val="91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3"/>
          <w:w w:val="99"/>
          <w:sz w:val="10"/>
          <w:szCs w:val="10"/>
        </w:rPr>
        <w:t>s</w:t>
      </w:r>
      <w:r>
        <w:rPr>
          <w:rFonts w:ascii="Arial" w:cs="Arial" w:eastAsia="Arial" w:hAnsi="Arial"/>
          <w:color w:val="444444"/>
          <w:spacing w:val="0"/>
          <w:w w:val="101"/>
          <w:sz w:val="10"/>
          <w:szCs w:val="10"/>
        </w:rPr>
        <w:t>eNf</w:t>
      </w:r>
      <w:r>
        <w:rPr>
          <w:rFonts w:ascii="Arial" w:cs="Arial" w:eastAsia="Arial" w:hAnsi="Arial"/>
          <w:color w:val="444444"/>
          <w:spacing w:val="-1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cios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2"/>
          <w:w w:val="81"/>
          <w:sz w:val="10"/>
          <w:szCs w:val="10"/>
        </w:rPr>
        <w:t>p</w:t>
      </w:r>
      <w:r>
        <w:rPr>
          <w:rFonts w:ascii="Arial" w:cs="Arial" w:eastAsia="Arial" w:hAnsi="Arial"/>
          <w:color w:val="444444"/>
          <w:spacing w:val="0"/>
          <w:w w:val="81"/>
          <w:sz w:val="10"/>
          <w:szCs w:val="10"/>
        </w:rPr>
        <w:t>--</w:t>
      </w:r>
      <w:r>
        <w:rPr>
          <w:rFonts w:ascii="Arial" w:cs="Arial" w:eastAsia="Arial" w:hAnsi="Arial"/>
          <w:color w:val="444444"/>
          <w:spacing w:val="5"/>
          <w:w w:val="81"/>
          <w:sz w:val="10"/>
          <w:szCs w:val="10"/>
        </w:rPr>
        <w:t>e</w:t>
      </w:r>
      <w:r>
        <w:rPr>
          <w:rFonts w:ascii="Arial" w:cs="Arial" w:eastAsia="Arial" w:hAnsi="Arial"/>
          <w:color w:val="313131"/>
          <w:spacing w:val="0"/>
          <w:w w:val="81"/>
          <w:sz w:val="10"/>
          <w:szCs w:val="10"/>
        </w:rPr>
        <w:t>s</w:t>
      </w:r>
      <w:r>
        <w:rPr>
          <w:rFonts w:ascii="Arial" w:cs="Arial" w:eastAsia="Arial" w:hAnsi="Arial"/>
          <w:color w:val="313131"/>
          <w:spacing w:val="0"/>
          <w:w w:val="81"/>
          <w:sz w:val="10"/>
          <w:szCs w:val="10"/>
        </w:rPr>
        <w:t>             </w:t>
      </w:r>
      <w:r>
        <w:rPr>
          <w:rFonts w:ascii="Arial" w:cs="Arial" w:eastAsia="Arial" w:hAnsi="Arial"/>
          <w:color w:val="313131"/>
          <w:spacing w:val="4"/>
          <w:w w:val="81"/>
          <w:sz w:val="10"/>
          <w:szCs w:val="10"/>
        </w:rPr>
        <w:t> </w:t>
      </w:r>
      <w:r>
        <w:rPr>
          <w:rFonts w:ascii="Arial" w:cs="Arial" w:eastAsia="Arial" w:hAnsi="Arial"/>
          <w:color w:val="595E7E"/>
          <w:spacing w:val="-16"/>
          <w:w w:val="272"/>
          <w:sz w:val="14"/>
          <w:szCs w:val="14"/>
        </w:rPr>
        <w:t>~</w:t>
      </w:r>
      <w:r>
        <w:rPr>
          <w:rFonts w:ascii="Arial" w:cs="Arial" w:eastAsia="Arial" w:hAnsi="Arial"/>
          <w:color w:val="595E7E"/>
          <w:spacing w:val="0"/>
          <w:w w:val="195"/>
          <w:sz w:val="14"/>
          <w:szCs w:val="14"/>
        </w:rPr>
        <w:t>é</w:t>
      </w:r>
      <w:r>
        <w:rPr>
          <w:rFonts w:ascii="Arial" w:cs="Arial" w:eastAsia="Arial" w:hAnsi="Arial"/>
          <w:color w:val="595E7E"/>
          <w:spacing w:val="-16"/>
          <w:w w:val="195"/>
          <w:sz w:val="14"/>
          <w:szCs w:val="14"/>
        </w:rPr>
        <w:t>,</w:t>
      </w:r>
      <w:r>
        <w:rPr>
          <w:rFonts w:ascii="Arial" w:cs="Arial" w:eastAsia="Arial" w:hAnsi="Arial"/>
          <w:color w:val="626BAF"/>
          <w:spacing w:val="-16"/>
          <w:w w:val="278"/>
          <w:sz w:val="14"/>
          <w:szCs w:val="14"/>
        </w:rPr>
        <w:t>~</w:t>
      </w:r>
      <w:r>
        <w:rPr>
          <w:rFonts w:ascii="Arial" w:cs="Arial" w:eastAsia="Arial" w:hAnsi="Arial"/>
          <w:color w:val="595E7E"/>
          <w:spacing w:val="0"/>
          <w:w w:val="74"/>
          <w:sz w:val="14"/>
          <w:szCs w:val="14"/>
        </w:rPr>
        <w:t>ll!B</w:t>
      </w:r>
      <w:r>
        <w:rPr>
          <w:rFonts w:ascii="Arial" w:cs="Arial" w:eastAsia="Arial" w:hAnsi="Arial"/>
          <w:color w:val="595E7E"/>
          <w:spacing w:val="-14"/>
          <w:w w:val="74"/>
          <w:sz w:val="14"/>
          <w:szCs w:val="14"/>
        </w:rPr>
        <w:t>m</w:t>
      </w:r>
      <w:r>
        <w:rPr>
          <w:rFonts w:ascii="Arial" w:cs="Arial" w:eastAsia="Arial" w:hAnsi="Arial"/>
          <w:color w:val="595E7E"/>
          <w:spacing w:val="0"/>
          <w:w w:val="39"/>
          <w:sz w:val="14"/>
          <w:szCs w:val="14"/>
        </w:rPr>
        <w:t>!</w:t>
      </w:r>
      <w:r>
        <w:rPr>
          <w:rFonts w:ascii="Arial" w:cs="Arial" w:eastAsia="Arial" w:hAnsi="Arial"/>
          <w:color w:val="595E7E"/>
          <w:spacing w:val="0"/>
          <w:w w:val="100"/>
          <w:sz w:val="14"/>
          <w:szCs w:val="14"/>
        </w:rPr>
        <w:t>                                      </w:t>
      </w:r>
      <w:r>
        <w:rPr>
          <w:rFonts w:ascii="Arial" w:cs="Arial" w:eastAsia="Arial" w:hAnsi="Arial"/>
          <w:color w:val="595E7E"/>
          <w:spacing w:val="-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0"/>
          <w:szCs w:val="10"/>
        </w:rPr>
        <w:t>el</w:t>
      </w:r>
      <w:r>
        <w:rPr>
          <w:rFonts w:ascii="Arial" w:cs="Arial" w:eastAsia="Arial" w:hAnsi="Arial"/>
          <w:color w:val="444444"/>
          <w:spacing w:val="6"/>
          <w:w w:val="100"/>
          <w:sz w:val="10"/>
          <w:szCs w:val="10"/>
        </w:rPr>
        <w:t>l</w:t>
      </w:r>
      <w:r>
        <w:rPr>
          <w:rFonts w:ascii="Arial" w:cs="Arial" w:eastAsia="Arial" w:hAnsi="Arial"/>
          <w:color w:val="313131"/>
          <w:spacing w:val="0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313131"/>
          <w:spacing w:val="2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44444"/>
          <w:spacing w:val="0"/>
          <w:w w:val="129"/>
          <w:sz w:val="10"/>
          <w:szCs w:val="10"/>
        </w:rPr>
        <w:t>•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</w:pPr>
      <w:r>
        <w:rPr>
          <w:rFonts w:ascii="Arial" w:cs="Arial" w:eastAsia="Arial" w:hAnsi="Arial"/>
          <w:color w:val="313131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313131"/>
          <w:spacing w:val="2"/>
          <w:w w:val="84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2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444444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1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c</w:t>
      </w:r>
      <w:r>
        <w:rPr>
          <w:rFonts w:ascii="Arial" w:cs="Arial" w:eastAsia="Arial" w:hAnsi="Arial"/>
          <w:color w:val="444444"/>
          <w:spacing w:val="-6"/>
          <w:w w:val="84"/>
          <w:sz w:val="12"/>
          <w:szCs w:val="12"/>
        </w:rPr>
        <w:t>o</w:t>
      </w:r>
      <w:r>
        <w:rPr>
          <w:rFonts w:ascii="Arial" w:cs="Arial" w:eastAsia="Arial" w:hAnsi="Arial"/>
          <w:color w:val="595959"/>
          <w:spacing w:val="0"/>
          <w:w w:val="84"/>
          <w:sz w:val="12"/>
          <w:szCs w:val="12"/>
        </w:rPr>
        <w:t>r</w:t>
      </w:r>
      <w:r>
        <w:rPr>
          <w:rFonts w:ascii="Arial" w:cs="Arial" w:eastAsia="Arial" w:hAnsi="Arial"/>
          <w:color w:val="595959"/>
          <w:spacing w:val="-3"/>
          <w:w w:val="84"/>
          <w:sz w:val="12"/>
          <w:szCs w:val="12"/>
        </w:rPr>
        <w:t>.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c</w:t>
      </w:r>
      <w:r>
        <w:rPr>
          <w:rFonts w:ascii="Arial" w:cs="Arial" w:eastAsia="Arial" w:hAnsi="Arial"/>
          <w:color w:val="595959"/>
          <w:spacing w:val="-1"/>
          <w:w w:val="84"/>
          <w:sz w:val="12"/>
          <w:szCs w:val="12"/>
        </w:rPr>
        <w:t>i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rne</w:t>
      </w:r>
      <w:r>
        <w:rPr>
          <w:rFonts w:ascii="Arial" w:cs="Arial" w:eastAsia="Arial" w:hAnsi="Arial"/>
          <w:color w:val="444444"/>
          <w:spacing w:val="21"/>
          <w:w w:val="84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-4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c</w:t>
      </w:r>
      <w:r>
        <w:rPr>
          <w:rFonts w:ascii="Arial" w:cs="Arial" w:eastAsia="Arial" w:hAnsi="Arial"/>
          <w:color w:val="444444"/>
          <w:spacing w:val="-6"/>
          <w:w w:val="84"/>
          <w:sz w:val="12"/>
          <w:szCs w:val="12"/>
        </w:rPr>
        <w:t>o</w:t>
      </w:r>
      <w:r>
        <w:rPr>
          <w:rFonts w:ascii="Arial" w:cs="Arial" w:eastAsia="Arial" w:hAnsi="Arial"/>
          <w:color w:val="313131"/>
          <w:spacing w:val="-3"/>
          <w:w w:val="84"/>
          <w:sz w:val="12"/>
          <w:szCs w:val="12"/>
        </w:rPr>
        <w:t>p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H</w:t>
      </w:r>
      <w:r>
        <w:rPr>
          <w:rFonts w:ascii="Arial" w:cs="Arial" w:eastAsia="Arial" w:hAnsi="Arial"/>
          <w:color w:val="444444"/>
          <w:spacing w:val="-6"/>
          <w:w w:val="84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da</w:t>
      </w:r>
      <w:r>
        <w:rPr>
          <w:rFonts w:ascii="Arial" w:cs="Arial" w:eastAsia="Arial" w:hAnsi="Arial"/>
          <w:color w:val="444444"/>
          <w:spacing w:val="-8"/>
          <w:w w:val="84"/>
          <w:sz w:val="12"/>
          <w:szCs w:val="12"/>
        </w:rPr>
        <w:t> </w:t>
      </w:r>
      <w:r>
        <w:rPr>
          <w:rFonts w:ascii="Arial" w:cs="Arial" w:eastAsia="Arial" w:hAnsi="Arial"/>
          <w:color w:val="313131"/>
          <w:spacing w:val="-3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n</w:t>
      </w:r>
      <w:r>
        <w:rPr>
          <w:rFonts w:ascii="Arial" w:cs="Arial" w:eastAsia="Arial" w:hAnsi="Arial"/>
          <w:color w:val="444444"/>
          <w:spacing w:val="7"/>
          <w:w w:val="84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n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u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b':</w:t>
      </w:r>
      <w:r>
        <w:rPr>
          <w:rFonts w:ascii="Arial" w:cs="Arial" w:eastAsia="Arial" w:hAnsi="Arial"/>
          <w:color w:val="444444"/>
          <w:spacing w:val="-6"/>
          <w:w w:val="84"/>
          <w:sz w:val="12"/>
          <w:szCs w:val="12"/>
        </w:rPr>
        <w:t>)</w:t>
      </w:r>
      <w:r>
        <w:rPr>
          <w:rFonts w:ascii="Arial" w:cs="Arial" w:eastAsia="Arial" w:hAnsi="Arial"/>
          <w:color w:val="444444"/>
          <w:spacing w:val="0"/>
          <w:w w:val="84"/>
          <w:sz w:val="12"/>
          <w:szCs w:val="12"/>
        </w:rPr>
        <w:t>s</w:t>
      </w:r>
      <w:r>
        <w:rPr>
          <w:rFonts w:ascii="Arial" w:cs="Arial" w:eastAsia="Arial" w:hAnsi="Arial"/>
          <w:color w:val="444444"/>
          <w:spacing w:val="7"/>
          <w:w w:val="84"/>
          <w:sz w:val="12"/>
          <w:szCs w:val="12"/>
        </w:rPr>
        <w:t> </w:t>
      </w:r>
      <w:r>
        <w:rPr>
          <w:rFonts w:ascii="Arial" w:cs="Arial" w:eastAsia="Arial" w:hAnsi="Arial"/>
          <w:color w:val="595959"/>
          <w:spacing w:val="-2"/>
          <w:w w:val="108"/>
          <w:sz w:val="12"/>
          <w:szCs w:val="12"/>
        </w:rPr>
        <w:t>f</w:t>
      </w:r>
      <w:r>
        <w:rPr>
          <w:rFonts w:ascii="Arial" w:cs="Arial" w:eastAsia="Arial" w:hAnsi="Arial"/>
          <w:color w:val="595959"/>
          <w:spacing w:val="-1"/>
          <w:w w:val="77"/>
          <w:sz w:val="12"/>
          <w:szCs w:val="12"/>
        </w:rPr>
        <w:t>i</w:t>
      </w:r>
      <w:r>
        <w:rPr>
          <w:rFonts w:ascii="Arial" w:cs="Arial" w:eastAsia="Arial" w:hAnsi="Arial"/>
          <w:color w:val="444444"/>
          <w:spacing w:val="-8"/>
          <w:w w:val="169"/>
          <w:sz w:val="12"/>
          <w:szCs w:val="12"/>
        </w:rPr>
        <w:t>~</w:t>
      </w:r>
      <w:r>
        <w:rPr>
          <w:rFonts w:ascii="Arial" w:cs="Arial" w:eastAsia="Arial" w:hAnsi="Arial"/>
          <w:color w:val="444444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9"/>
          <w:sz w:val="12"/>
          <w:szCs w:val="12"/>
        </w:rPr>
        <w:t>ro</w:t>
      </w:r>
      <w:r>
        <w:rPr>
          <w:rFonts w:ascii="Arial" w:cs="Arial" w:eastAsia="Arial" w:hAnsi="Arial"/>
          <w:color w:val="444444"/>
          <w:spacing w:val="-9"/>
          <w:w w:val="89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.</w:t>
      </w:r>
      <w:r>
        <w:rPr>
          <w:rFonts w:ascii="Arial" w:cs="Arial" w:eastAsia="Arial" w:hAnsi="Arial"/>
          <w:color w:val="6B6B6B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66"/>
          <w:sz w:val="12"/>
          <w:szCs w:val="12"/>
        </w:rPr>
        <w:t>:-</w:t>
      </w:r>
      <w:r>
        <w:rPr>
          <w:rFonts w:ascii="Arial" w:cs="Arial" w:eastAsia="Arial" w:hAnsi="Arial"/>
          <w:color w:val="444444"/>
          <w:spacing w:val="-6"/>
          <w:w w:val="66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0"/>
          <w:w w:val="87"/>
          <w:sz w:val="12"/>
          <w:szCs w:val="12"/>
        </w:rPr>
        <w:t>:::ffi</w:t>
      </w:r>
      <w:r>
        <w:rPr>
          <w:rFonts w:ascii="Arial" w:cs="Arial" w:eastAsia="Arial" w:hAnsi="Arial"/>
          <w:color w:val="444444"/>
          <w:spacing w:val="-14"/>
          <w:w w:val="87"/>
          <w:sz w:val="12"/>
          <w:szCs w:val="12"/>
        </w:rPr>
        <w:t>c</w:t>
      </w:r>
      <w:r>
        <w:rPr>
          <w:rFonts w:ascii="Arial" w:cs="Arial" w:eastAsia="Arial" w:hAnsi="Arial"/>
          <w:color w:val="444444"/>
          <w:spacing w:val="-4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444444"/>
          <w:spacing w:val="-2"/>
          <w:w w:val="64"/>
          <w:sz w:val="12"/>
          <w:szCs w:val="12"/>
        </w:rPr>
        <w:t>r</w:t>
      </w:r>
      <w:r>
        <w:rPr>
          <w:rFonts w:ascii="Arial" w:cs="Arial" w:eastAsia="Arial" w:hAnsi="Arial"/>
          <w:color w:val="444444"/>
          <w:spacing w:val="0"/>
          <w:w w:val="87"/>
          <w:sz w:val="12"/>
          <w:szCs w:val="12"/>
        </w:rPr>
        <w:t>fa</w:t>
      </w:r>
      <w:r>
        <w:rPr>
          <w:rFonts w:ascii="Arial" w:cs="Arial" w:eastAsia="Arial" w:hAnsi="Arial"/>
          <w:color w:val="444444"/>
          <w:spacing w:val="-5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-4"/>
          <w:w w:val="91"/>
          <w:sz w:val="12"/>
          <w:szCs w:val="12"/>
        </w:rPr>
        <w:t>d</w:t>
      </w:r>
      <w:r>
        <w:rPr>
          <w:rFonts w:ascii="Arial" w:cs="Arial" w:eastAsia="Arial" w:hAnsi="Arial"/>
          <w:color w:val="444444"/>
          <w:spacing w:val="0"/>
          <w:w w:val="91"/>
          <w:sz w:val="12"/>
          <w:szCs w:val="12"/>
        </w:rPr>
        <w:t>e</w:t>
      </w:r>
      <w:r>
        <w:rPr>
          <w:rFonts w:ascii="Arial" w:cs="Arial" w:eastAsia="Arial" w:hAnsi="Arial"/>
          <w:color w:val="444444"/>
          <w:spacing w:val="-4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444444"/>
          <w:spacing w:val="0"/>
          <w:w w:val="100"/>
          <w:sz w:val="12"/>
          <w:szCs w:val="12"/>
        </w:rPr>
        <w:t>se</w:t>
      </w:r>
      <w:r>
        <w:rPr>
          <w:rFonts w:ascii="Arial" w:cs="Arial" w:eastAsia="Arial" w:hAnsi="Arial"/>
          <w:color w:val="444444"/>
          <w:spacing w:val="0"/>
          <w:w w:val="100"/>
          <w:sz w:val="12"/>
          <w:szCs w:val="12"/>
        </w:rPr>
        <w:t>                                                                       </w:t>
      </w:r>
      <w:r>
        <w:rPr>
          <w:rFonts w:ascii="Arial" w:cs="Arial" w:eastAsia="Arial" w:hAnsi="Arial"/>
          <w:color w:val="444444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95E7E"/>
          <w:spacing w:val="0"/>
          <w:w w:val="4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444444"/>
          <w:spacing w:val="0"/>
          <w:w w:val="96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444444"/>
          <w:spacing w:val="2"/>
          <w:w w:val="96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78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sectPr>
      <w:type w:val="continuous"/>
      <w:pgSz w:h="15900" w:w="12300"/>
      <w:pgMar w:bottom="280" w:left="0" w:right="1740" w:top="1300"/>
      <w:cols w:equalWidth="off" w:num="2">
        <w:col w:space="2901" w:w="492"/>
        <w:col w:w="7167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