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244" w:lineRule="auto"/>
        <w:ind w:firstLine="29" w:left="115" w:right="17"/>
      </w:pPr>
      <w:r>
        <w:rPr>
          <w:rFonts w:ascii="Arial" w:cs="Arial" w:eastAsia="Arial" w:hAnsi="Arial"/>
          <w:color w:val="010101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10101"/>
          <w:spacing w:val="0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22"/>
          <w:sz w:val="10"/>
          <w:szCs w:val="10"/>
        </w:rPr>
        <w:t>lO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26"/>
          <w:szCs w:val="26"/>
        </w:rPr>
        <w:jc w:val="both"/>
        <w:spacing w:line="160" w:lineRule="exact"/>
        <w:ind w:left="115" w:right="-3"/>
      </w:pPr>
      <w:r>
        <w:rPr>
          <w:rFonts w:ascii="Arial" w:cs="Arial" w:eastAsia="Arial" w:hAnsi="Arial"/>
          <w:color w:val="010101"/>
          <w:spacing w:val="0"/>
          <w:w w:val="83"/>
          <w:position w:val="-2"/>
          <w:sz w:val="26"/>
          <w:szCs w:val="26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line="140" w:lineRule="exact"/>
        <w:ind w:left="110" w:right="6"/>
      </w:pPr>
      <w:r>
        <w:rPr>
          <w:rFonts w:ascii="Arial" w:cs="Arial" w:eastAsia="Arial" w:hAnsi="Arial"/>
          <w:color w:val="171818"/>
          <w:spacing w:val="0"/>
          <w:w w:val="107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60" w:lineRule="exact"/>
        <w:ind w:left="115" w:right="31"/>
      </w:pPr>
      <w:r>
        <w:rPr>
          <w:rFonts w:ascii="Times New Roman" w:cs="Times New Roman" w:eastAsia="Times New Roman" w:hAnsi="Times New Roman"/>
          <w:color w:val="010101"/>
          <w:spacing w:val="0"/>
          <w:w w:val="110"/>
          <w:sz w:val="10"/>
          <w:szCs w:val="10"/>
        </w:rPr>
        <w:t>Ol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115" w:right="22"/>
      </w:pPr>
      <w:r>
        <w:rPr>
          <w:rFonts w:ascii="Arial" w:cs="Arial" w:eastAsia="Arial" w:hAnsi="Arial"/>
          <w:color w:val="171818"/>
          <w:spacing w:val="0"/>
          <w:w w:val="100"/>
          <w:sz w:val="10"/>
          <w:szCs w:val="10"/>
        </w:rPr>
        <w:t>C"l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ind w:left="144" w:right="-15"/>
      </w:pPr>
      <w:r>
        <w:rPr>
          <w:rFonts w:ascii="Arial" w:cs="Arial" w:eastAsia="Arial" w:hAnsi="Arial"/>
          <w:color w:val="010101"/>
          <w:spacing w:val="0"/>
          <w:w w:val="148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80" w:lineRule="exact"/>
        <w:ind w:left="144" w:right="30"/>
      </w:pPr>
      <w:r>
        <w:rPr>
          <w:rFonts w:ascii="Arial" w:cs="Arial" w:eastAsia="Arial" w:hAnsi="Arial"/>
          <w:color w:val="171818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110" w:right="22"/>
      </w:pPr>
      <w:r>
        <w:rPr>
          <w:rFonts w:ascii="Arial" w:cs="Arial" w:eastAsia="Arial" w:hAnsi="Arial"/>
          <w:color w:val="010101"/>
          <w:spacing w:val="0"/>
          <w:w w:val="100"/>
          <w:position w:val="-1"/>
          <w:sz w:val="10"/>
          <w:szCs w:val="10"/>
        </w:rPr>
        <w:t>...J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line="180" w:lineRule="exact"/>
        <w:ind w:left="110" w:right="12"/>
      </w:pPr>
      <w:r>
        <w:rPr>
          <w:rFonts w:ascii="Arial" w:cs="Arial" w:eastAsia="Arial" w:hAnsi="Arial"/>
          <w:color w:val="010101"/>
          <w:spacing w:val="0"/>
          <w:w w:val="102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00" w:lineRule="exact"/>
        <w:ind w:left="139" w:right="24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80" w:lineRule="exact"/>
        <w:ind w:left="110" w:right="28"/>
      </w:pPr>
      <w:r>
        <w:rPr>
          <w:rFonts w:ascii="Times New Roman" w:cs="Times New Roman" w:eastAsia="Times New Roman" w:hAnsi="Times New Roman"/>
          <w:color w:val="363838"/>
          <w:spacing w:val="-1"/>
          <w:w w:val="71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80" w:lineRule="exact"/>
        <w:ind w:left="139" w:right="-5"/>
      </w:pPr>
      <w:r>
        <w:rPr>
          <w:rFonts w:ascii="Times New Roman" w:cs="Times New Roman" w:eastAsia="Times New Roman" w:hAnsi="Times New Roman"/>
          <w:color w:val="010101"/>
          <w:spacing w:val="0"/>
          <w:w w:val="122"/>
          <w:sz w:val="10"/>
          <w:szCs w:val="10"/>
        </w:rPr>
        <w:t>Ol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60" w:lineRule="exact"/>
        <w:ind w:left="139" w:right="35"/>
      </w:pPr>
      <w:r>
        <w:rPr>
          <w:rFonts w:ascii="Arial" w:cs="Arial" w:eastAsia="Arial" w:hAnsi="Arial"/>
          <w:color w:val="010101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40" w:lineRule="exact"/>
        <w:ind w:left="139" w:right="24"/>
      </w:pPr>
      <w:r>
        <w:rPr>
          <w:rFonts w:ascii="Times New Roman" w:cs="Times New Roman" w:eastAsia="Times New Roman" w:hAnsi="Times New Roman"/>
          <w:color w:val="010101"/>
          <w:spacing w:val="0"/>
          <w:w w:val="108"/>
          <w:position w:val="-2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72" w:line="237" w:lineRule="auto"/>
        <w:ind w:firstLine="10" w:right="1917"/>
      </w:pPr>
      <w:r>
        <w:br w:type="column"/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(e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82828"/>
          <w:spacing w:val="-2"/>
          <w:w w:val="10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085" w:right="-53"/>
      </w:pPr>
      <w:r>
        <w:rPr>
          <w:rFonts w:ascii="Times New Roman" w:cs="Times New Roman" w:eastAsia="Times New Roman" w:hAnsi="Times New Roman"/>
          <w:color w:val="363838"/>
          <w:spacing w:val="-2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63838"/>
          <w:spacing w:val="-1"/>
          <w:w w:val="9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63838"/>
          <w:spacing w:val="0"/>
          <w:w w:val="10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63838"/>
          <w:spacing w:val="-2"/>
          <w:w w:val="10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363838"/>
          <w:spacing w:val="-1"/>
          <w:w w:val="10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63838"/>
          <w:spacing w:val="-2"/>
          <w:w w:val="12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363838"/>
          <w:spacing w:val="-2"/>
          <w:w w:val="10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63838"/>
          <w:spacing w:val="-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63838"/>
          <w:spacing w:val="-1"/>
          <w:w w:val="9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363838"/>
          <w:spacing w:val="-1"/>
          <w:w w:val="106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363838"/>
          <w:spacing w:val="0"/>
          <w:w w:val="10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br w:type="column"/>
      </w: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center"/>
        <w:ind w:left="1164" w:right="1327"/>
      </w:pPr>
      <w:r>
        <w:rPr>
          <w:rFonts w:ascii="Times New Roman" w:cs="Times New Roman" w:eastAsia="Times New Roman" w:hAnsi="Times New Roman"/>
          <w:color w:val="C3C6C3"/>
          <w:spacing w:val="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C3C6C3"/>
          <w:spacing w:val="0"/>
          <w:w w:val="9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C3C6C3"/>
          <w:spacing w:val="1"/>
          <w:w w:val="153"/>
          <w:sz w:val="20"/>
          <w:szCs w:val="20"/>
        </w:rPr>
        <w:t>ü</w:t>
      </w:r>
      <w:r>
        <w:rPr>
          <w:rFonts w:ascii="Times New Roman" w:cs="Times New Roman" w:eastAsia="Times New Roman" w:hAnsi="Times New Roman"/>
          <w:color w:val="C3C6C3"/>
          <w:spacing w:val="0"/>
          <w:w w:val="12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C3C6C3"/>
          <w:spacing w:val="0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C3C6C3"/>
          <w:spacing w:val="13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C3C6C3"/>
          <w:spacing w:val="0"/>
          <w:w w:val="100"/>
          <w:sz w:val="22"/>
          <w:szCs w:val="22"/>
        </w:rPr>
        <w:t>r</w:t>
      </w:r>
      <w:r>
        <w:rPr>
          <w:rFonts w:ascii="Arial" w:cs="Arial" w:eastAsia="Arial" w:hAnsi="Arial"/>
          <w:color w:val="C3C6C3"/>
          <w:spacing w:val="5"/>
          <w:w w:val="100"/>
          <w:sz w:val="22"/>
          <w:szCs w:val="22"/>
        </w:rPr>
        <w:t>k</w:t>
      </w:r>
      <w:r>
        <w:rPr>
          <w:rFonts w:ascii="Arial" w:cs="Arial" w:eastAsia="Arial" w:hAnsi="Arial"/>
          <w:color w:val="C3C6C3"/>
          <w:spacing w:val="0"/>
          <w:w w:val="100"/>
          <w:sz w:val="22"/>
          <w:szCs w:val="22"/>
        </w:rPr>
        <w:t>o</w:t>
      </w:r>
      <w:r>
        <w:rPr>
          <w:rFonts w:ascii="Arial" w:cs="Arial" w:eastAsia="Arial" w:hAnsi="Arial"/>
          <w:color w:val="C3C6C3"/>
          <w:spacing w:val="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C3C6C3"/>
          <w:spacing w:val="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C3C6C3"/>
          <w:spacing w:val="1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C3C6C3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C3C6C3"/>
          <w:spacing w:val="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C3C6C3"/>
          <w:spacing w:val="0"/>
          <w:w w:val="100"/>
          <w:sz w:val="20"/>
          <w:szCs w:val="20"/>
        </w:rPr>
        <w:t>BI</w:t>
      </w:r>
      <w:r>
        <w:rPr>
          <w:rFonts w:ascii="Times New Roman" w:cs="Times New Roman" w:eastAsia="Times New Roman" w:hAnsi="Times New Roman"/>
          <w:color w:val="C3C6C3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C3C6C3"/>
          <w:spacing w:val="1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C3C6C3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C3C6C3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C3C6C3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C3C6C3"/>
          <w:spacing w:val="0"/>
          <w:w w:val="86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C3C6C3"/>
          <w:spacing w:val="0"/>
          <w:w w:val="88"/>
          <w:sz w:val="20"/>
          <w:szCs w:val="20"/>
        </w:rPr>
        <w:t>:'</w:t>
      </w:r>
      <w:r>
        <w:rPr>
          <w:rFonts w:ascii="Times New Roman" w:cs="Times New Roman" w:eastAsia="Times New Roman" w:hAnsi="Times New Roman"/>
          <w:color w:val="C3C6C3"/>
          <w:spacing w:val="-14"/>
          <w:w w:val="88"/>
          <w:sz w:val="20"/>
          <w:szCs w:val="20"/>
        </w:rPr>
        <w:t>\</w:t>
      </w:r>
      <w:r>
        <w:rPr>
          <w:rFonts w:ascii="Times New Roman" w:cs="Times New Roman" w:eastAsia="Times New Roman" w:hAnsi="Times New Roman"/>
          <w:color w:val="C3C6C3"/>
          <w:spacing w:val="0"/>
          <w:w w:val="10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C3C6C3"/>
          <w:spacing w:val="1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C3C6C3"/>
          <w:spacing w:val="0"/>
          <w:w w:val="8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C3C6C3"/>
          <w:spacing w:val="0"/>
          <w:w w:val="104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C3C6C3"/>
          <w:spacing w:val="1"/>
          <w:w w:val="104"/>
          <w:sz w:val="20"/>
          <w:szCs w:val="20"/>
        </w:rPr>
        <w:t>\</w:t>
      </w:r>
      <w:r>
        <w:rPr>
          <w:rFonts w:ascii="Times New Roman" w:cs="Times New Roman" w:eastAsia="Times New Roman" w:hAnsi="Times New Roman"/>
          <w:color w:val="C3C6C3"/>
          <w:spacing w:val="0"/>
          <w:w w:val="106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C3C6C3"/>
          <w:spacing w:val="2"/>
          <w:w w:val="106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C3C6C3"/>
          <w:spacing w:val="1"/>
          <w:w w:val="9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C3C6C3"/>
          <w:spacing w:val="0"/>
          <w:w w:val="86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C3C6C3"/>
          <w:spacing w:val="1"/>
          <w:w w:val="10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C3C6C3"/>
          <w:spacing w:val="0"/>
          <w:w w:val="10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C3C6C3"/>
          <w:spacing w:val="0"/>
          <w:w w:val="55"/>
          <w:sz w:val="20"/>
          <w:szCs w:val="20"/>
        </w:rPr>
        <w:t>l.:</w:t>
      </w:r>
      <w:r>
        <w:rPr>
          <w:rFonts w:ascii="Times New Roman" w:cs="Times New Roman" w:eastAsia="Times New Roman" w:hAnsi="Times New Roman"/>
          <w:color w:val="C3C6C3"/>
          <w:spacing w:val="1"/>
          <w:w w:val="55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C3C6C3"/>
          <w:spacing w:val="0"/>
          <w:w w:val="9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spacing w:line="340" w:lineRule="exact"/>
        <w:ind w:left="-28" w:right="89"/>
      </w:pPr>
      <w:r>
        <w:rPr>
          <w:rFonts w:ascii="Times New Roman" w:cs="Times New Roman" w:eastAsia="Times New Roman" w:hAnsi="Times New Roman"/>
          <w:color w:val="363838"/>
          <w:spacing w:val="-5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363838"/>
          <w:spacing w:val="0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63838"/>
          <w:spacing w:val="-8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363838"/>
          <w:spacing w:val="-2"/>
          <w:w w:val="100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color w:val="363838"/>
          <w:spacing w:val="0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363838"/>
          <w:spacing w:val="-12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color w:val="363838"/>
          <w:spacing w:val="-4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363838"/>
          <w:spacing w:val="-3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363838"/>
          <w:spacing w:val="-2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363838"/>
          <w:spacing w:val="-4"/>
          <w:w w:val="100"/>
          <w:sz w:val="30"/>
          <w:szCs w:val="30"/>
        </w:rPr>
        <w:t>ó</w:t>
      </w:r>
      <w:r>
        <w:rPr>
          <w:rFonts w:ascii="Times New Roman" w:cs="Times New Roman" w:eastAsia="Times New Roman" w:hAnsi="Times New Roman"/>
          <w:color w:val="363838"/>
          <w:spacing w:val="0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363838"/>
          <w:spacing w:val="2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363838"/>
          <w:spacing w:val="-5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363838"/>
          <w:spacing w:val="0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63838"/>
          <w:spacing w:val="-7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363838"/>
          <w:spacing w:val="-5"/>
          <w:w w:val="100"/>
          <w:sz w:val="30"/>
          <w:szCs w:val="30"/>
        </w:rPr>
        <w:t>b</w:t>
      </w:r>
      <w:r>
        <w:rPr>
          <w:rFonts w:ascii="Times New Roman" w:cs="Times New Roman" w:eastAsia="Times New Roman" w:hAnsi="Times New Roman"/>
          <w:color w:val="363838"/>
          <w:spacing w:val="-2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363838"/>
          <w:spacing w:val="-4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4B4F4D"/>
          <w:spacing w:val="-4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363838"/>
          <w:spacing w:val="-5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63838"/>
          <w:spacing w:val="0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363838"/>
          <w:spacing w:val="63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4B4F4D"/>
          <w:spacing w:val="-14"/>
          <w:w w:val="100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363838"/>
          <w:spacing w:val="-9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363838"/>
          <w:spacing w:val="0"/>
          <w:w w:val="100"/>
          <w:sz w:val="30"/>
          <w:szCs w:val="30"/>
        </w:rPr>
        <w:t>tri</w:t>
      </w:r>
      <w:r>
        <w:rPr>
          <w:rFonts w:ascii="Times New Roman" w:cs="Times New Roman" w:eastAsia="Times New Roman" w:hAnsi="Times New Roman"/>
          <w:color w:val="363838"/>
          <w:spacing w:val="-15"/>
          <w:w w:val="100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color w:val="4B4F4D"/>
          <w:spacing w:val="-5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363838"/>
          <w:spacing w:val="-5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363838"/>
          <w:spacing w:val="-3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363838"/>
          <w:spacing w:val="-4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363838"/>
          <w:spacing w:val="-2"/>
          <w:w w:val="100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color w:val="363838"/>
          <w:spacing w:val="-4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63838"/>
          <w:spacing w:val="0"/>
          <w:w w:val="10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363838"/>
          <w:spacing w:val="48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171818"/>
          <w:spacing w:val="0"/>
          <w:w w:val="100"/>
          <w:sz w:val="28"/>
          <w:szCs w:val="28"/>
        </w:rPr>
        <w:t>y</w:t>
      </w:r>
      <w:r>
        <w:rPr>
          <w:rFonts w:ascii="Times New Roman" w:cs="Times New Roman" w:eastAsia="Times New Roman" w:hAnsi="Times New Roman"/>
          <w:color w:val="171818"/>
          <w:spacing w:val="30"/>
          <w:w w:val="10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4B4F4D"/>
          <w:spacing w:val="-5"/>
          <w:w w:val="99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4B4F4D"/>
          <w:spacing w:val="-9"/>
          <w:w w:val="104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4B4F4D"/>
          <w:spacing w:val="0"/>
          <w:w w:val="100"/>
          <w:sz w:val="30"/>
          <w:szCs w:val="30"/>
        </w:rPr>
        <w:t>rt</w:t>
      </w:r>
      <w:r>
        <w:rPr>
          <w:rFonts w:ascii="Times New Roman" w:cs="Times New Roman" w:eastAsia="Times New Roman" w:hAnsi="Times New Roman"/>
          <w:color w:val="4B4F4D"/>
          <w:spacing w:val="-7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4B4F4D"/>
          <w:spacing w:val="-5"/>
          <w:w w:val="112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4B4F4D"/>
          <w:spacing w:val="-2"/>
          <w:w w:val="101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363838"/>
          <w:spacing w:val="-4"/>
          <w:w w:val="105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color w:val="363838"/>
          <w:spacing w:val="-5"/>
          <w:w w:val="112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363838"/>
          <w:spacing w:val="-4"/>
          <w:w w:val="104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363838"/>
          <w:spacing w:val="-2"/>
          <w:w w:val="101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363838"/>
          <w:spacing w:val="-4"/>
          <w:w w:val="105"/>
          <w:sz w:val="30"/>
          <w:szCs w:val="30"/>
        </w:rPr>
        <w:t>ó</w:t>
      </w:r>
      <w:r>
        <w:rPr>
          <w:rFonts w:ascii="Times New Roman" w:cs="Times New Roman" w:eastAsia="Times New Roman" w:hAnsi="Times New Roman"/>
          <w:color w:val="363838"/>
          <w:spacing w:val="0"/>
          <w:w w:val="105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color w:val="363838"/>
          <w:spacing w:val="0"/>
          <w:w w:val="105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4B4F4D"/>
          <w:spacing w:val="0"/>
          <w:w w:val="97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4B4F4D"/>
          <w:spacing w:val="-36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363838"/>
          <w:spacing w:val="0"/>
          <w:w w:val="57"/>
          <w:sz w:val="32"/>
          <w:szCs w:val="32"/>
        </w:rPr>
        <w:t>a.</w:t>
      </w:r>
      <w:r>
        <w:rPr>
          <w:rFonts w:ascii="Times New Roman" w:cs="Times New Roman" w:eastAsia="Times New Roman" w:hAnsi="Times New Roman"/>
          <w:color w:val="363838"/>
          <w:spacing w:val="29"/>
          <w:w w:val="57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363838"/>
          <w:spacing w:val="-3"/>
          <w:w w:val="93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363838"/>
          <w:spacing w:val="-4"/>
          <w:w w:val="105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color w:val="363838"/>
          <w:spacing w:val="-3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color w:val="363838"/>
          <w:spacing w:val="-8"/>
          <w:w w:val="113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color w:val="363838"/>
          <w:spacing w:val="0"/>
          <w:w w:val="105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63838"/>
          <w:spacing w:val="-9"/>
          <w:w w:val="105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4B4F4D"/>
          <w:spacing w:val="0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color w:val="4B4F4D"/>
          <w:spacing w:val="-9"/>
          <w:w w:val="10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color w:val="4B4F4D"/>
          <w:spacing w:val="-4"/>
          <w:w w:val="115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color w:val="363838"/>
          <w:spacing w:val="0"/>
          <w:w w:val="93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ind w:left="1229"/>
        <w:sectPr>
          <w:pgSz w:h="15880" w:w="12300"/>
          <w:pgMar w:bottom="280" w:left="0" w:right="1740" w:top="1280"/>
          <w:cols w:equalWidth="off" w:num="3">
            <w:col w:space="1600" w:w="272"/>
            <w:col w:space="103" w:w="2220"/>
            <w:col w:w="6365"/>
          </w:cols>
        </w:sectPr>
      </w:pPr>
      <w:r>
        <w:rPr>
          <w:rFonts w:ascii="Times New Roman" w:cs="Times New Roman" w:eastAsia="Times New Roman" w:hAnsi="Times New Roman"/>
          <w:i/>
          <w:color w:val="363838"/>
          <w:spacing w:val="-15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63838"/>
          <w:spacing w:val="-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0"/>
          <w:sz w:val="22"/>
          <w:szCs w:val="22"/>
        </w:rPr>
        <w:t>ha</w:t>
      </w:r>
      <w:r>
        <w:rPr>
          <w:rFonts w:ascii="Times New Roman" w:cs="Times New Roman" w:eastAsia="Times New Roman" w:hAnsi="Times New Roman"/>
          <w:i/>
          <w:color w:val="363838"/>
          <w:spacing w:val="4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63838"/>
          <w:spacing w:val="-1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63838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63838"/>
          <w:spacing w:val="-1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363838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63838"/>
          <w:spacing w:val="-1"/>
          <w:w w:val="10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363838"/>
          <w:spacing w:val="-1"/>
          <w:w w:val="10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363838"/>
          <w:spacing w:val="-10"/>
          <w:w w:val="127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i/>
          <w:color w:val="363838"/>
          <w:spacing w:val="-1"/>
          <w:w w:val="10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3"/>
          <w:sz w:val="22"/>
          <w:szCs w:val="22"/>
        </w:rPr>
        <w:t>ci</w:t>
      </w:r>
      <w:r>
        <w:rPr>
          <w:rFonts w:ascii="Times New Roman" w:cs="Times New Roman" w:eastAsia="Times New Roman" w:hAnsi="Times New Roman"/>
          <w:i/>
          <w:color w:val="363838"/>
          <w:spacing w:val="-1"/>
          <w:w w:val="101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i/>
          <w:color w:val="363838"/>
          <w:spacing w:val="-1"/>
          <w:w w:val="11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85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0"/>
          <w:sz w:val="22"/>
          <w:szCs w:val="22"/>
        </w:rPr>
        <w:t>      </w:t>
      </w:r>
      <w:r>
        <w:rPr>
          <w:rFonts w:ascii="Times New Roman" w:cs="Times New Roman" w:eastAsia="Times New Roman" w:hAnsi="Times New Roman"/>
          <w:i/>
          <w:color w:val="363838"/>
          <w:spacing w:val="-20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4BA3F7"/>
          <w:spacing w:val="0"/>
          <w:w w:val="36"/>
          <w:sz w:val="28"/>
          <w:szCs w:val="28"/>
        </w:rPr>
        <w:t>1</w:t>
      </w:r>
      <w:r>
        <w:rPr>
          <w:rFonts w:ascii="Arial" w:cs="Arial" w:eastAsia="Arial" w:hAnsi="Arial"/>
          <w:color w:val="4BA3F7"/>
          <w:spacing w:val="0"/>
          <w:w w:val="36"/>
          <w:sz w:val="28"/>
          <w:szCs w:val="28"/>
        </w:rPr>
        <w:t>   </w:t>
      </w:r>
      <w:r>
        <w:rPr>
          <w:rFonts w:ascii="Arial" w:cs="Arial" w:eastAsia="Arial" w:hAnsi="Arial"/>
          <w:color w:val="4BA3F7"/>
          <w:spacing w:val="10"/>
          <w:w w:val="36"/>
          <w:sz w:val="28"/>
          <w:szCs w:val="28"/>
        </w:rPr>
        <w:t> </w:t>
      </w:r>
      <w:r>
        <w:rPr>
          <w:rFonts w:ascii="Arial" w:cs="Arial" w:eastAsia="Arial" w:hAnsi="Arial"/>
          <w:color w:val="237EF2"/>
          <w:spacing w:val="0"/>
          <w:w w:val="36"/>
          <w:sz w:val="28"/>
          <w:szCs w:val="28"/>
        </w:rPr>
        <w:t>1</w:t>
      </w:r>
      <w:r>
        <w:rPr>
          <w:rFonts w:ascii="Arial" w:cs="Arial" w:eastAsia="Arial" w:hAnsi="Arial"/>
          <w:color w:val="237EF2"/>
          <w:spacing w:val="0"/>
          <w:w w:val="36"/>
          <w:sz w:val="28"/>
          <w:szCs w:val="28"/>
        </w:rPr>
        <w:t>  </w:t>
      </w:r>
      <w:r>
        <w:rPr>
          <w:rFonts w:ascii="Arial" w:cs="Arial" w:eastAsia="Arial" w:hAnsi="Arial"/>
          <w:color w:val="237EF2"/>
          <w:spacing w:val="9"/>
          <w:w w:val="36"/>
          <w:sz w:val="28"/>
          <w:szCs w:val="28"/>
        </w:rPr>
        <w:t> </w:t>
      </w:r>
      <w:r>
        <w:rPr>
          <w:rFonts w:ascii="Arial" w:cs="Arial" w:eastAsia="Arial" w:hAnsi="Arial"/>
          <w:color w:val="237EF2"/>
          <w:spacing w:val="-3"/>
          <w:w w:val="74"/>
          <w:sz w:val="28"/>
          <w:szCs w:val="28"/>
        </w:rPr>
        <w:t>J</w:t>
      </w:r>
      <w:r>
        <w:rPr>
          <w:rFonts w:ascii="Arial" w:cs="Arial" w:eastAsia="Arial" w:hAnsi="Arial"/>
          <w:color w:val="237EF2"/>
          <w:spacing w:val="-2"/>
          <w:w w:val="58"/>
          <w:sz w:val="28"/>
          <w:szCs w:val="28"/>
        </w:rPr>
        <w:t>U</w:t>
      </w:r>
      <w:r>
        <w:rPr>
          <w:rFonts w:ascii="Arial" w:cs="Arial" w:eastAsia="Arial" w:hAnsi="Arial"/>
          <w:color w:val="237EF2"/>
          <w:spacing w:val="0"/>
          <w:w w:val="53"/>
          <w:sz w:val="28"/>
          <w:szCs w:val="28"/>
        </w:rPr>
        <w:t>N</w:t>
      </w:r>
      <w:r>
        <w:rPr>
          <w:rFonts w:ascii="Arial" w:cs="Arial" w:eastAsia="Arial" w:hAnsi="Arial"/>
          <w:color w:val="237EF2"/>
          <w:spacing w:val="36"/>
          <w:w w:val="100"/>
          <w:sz w:val="28"/>
          <w:szCs w:val="28"/>
        </w:rPr>
        <w:t> </w:t>
      </w:r>
      <w:r>
        <w:rPr>
          <w:rFonts w:ascii="Arial" w:cs="Arial" w:eastAsia="Arial" w:hAnsi="Arial"/>
          <w:color w:val="237EF2"/>
          <w:spacing w:val="-1"/>
          <w:w w:val="50"/>
          <w:sz w:val="28"/>
          <w:szCs w:val="28"/>
        </w:rPr>
        <w:t>2</w:t>
      </w:r>
      <w:r>
        <w:rPr>
          <w:rFonts w:ascii="Arial" w:cs="Arial" w:eastAsia="Arial" w:hAnsi="Arial"/>
          <w:color w:val="237EF2"/>
          <w:spacing w:val="-2"/>
          <w:w w:val="57"/>
          <w:sz w:val="28"/>
          <w:szCs w:val="28"/>
        </w:rPr>
        <w:t>0</w:t>
      </w:r>
      <w:r>
        <w:rPr>
          <w:rFonts w:ascii="Arial" w:cs="Arial" w:eastAsia="Arial" w:hAnsi="Arial"/>
          <w:color w:val="237EF2"/>
          <w:spacing w:val="-1"/>
          <w:w w:val="41"/>
          <w:sz w:val="28"/>
          <w:szCs w:val="28"/>
        </w:rPr>
        <w:t>1</w:t>
      </w:r>
      <w:r>
        <w:rPr>
          <w:rFonts w:ascii="Arial" w:cs="Arial" w:eastAsia="Arial" w:hAnsi="Arial"/>
          <w:color w:val="237EF2"/>
          <w:spacing w:val="0"/>
          <w:w w:val="57"/>
          <w:sz w:val="28"/>
          <w:szCs w:val="28"/>
        </w:rPr>
        <w:t>9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3" w:line="140" w:lineRule="exact"/>
        <w:ind w:left="139"/>
      </w:pP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60" w:lineRule="exact"/>
        <w:ind w:left="110"/>
      </w:pPr>
      <w:r>
        <w:rPr>
          <w:rFonts w:ascii="Times New Roman" w:cs="Times New Roman" w:eastAsia="Times New Roman" w:hAnsi="Times New Roman"/>
          <w:color w:val="282828"/>
          <w:spacing w:val="1"/>
          <w:w w:val="31"/>
          <w:position w:val="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10101"/>
          <w:spacing w:val="-84"/>
          <w:w w:val="96"/>
          <w:position w:val="2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6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200" w:lineRule="exact"/>
        <w:ind w:left="106" w:right="-61"/>
      </w:pPr>
      <w:r>
        <w:rPr>
          <w:rFonts w:ascii="Times New Roman" w:cs="Times New Roman" w:eastAsia="Times New Roman" w:hAnsi="Times New Roman"/>
          <w:i/>
          <w:color w:val="363838"/>
          <w:spacing w:val="1"/>
          <w:w w:val="43"/>
          <w:position w:val="1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77"/>
          <w:position w:val="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1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i/>
          <w:color w:val="010101"/>
          <w:spacing w:val="-24"/>
          <w:w w:val="100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41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80" w:lineRule="exact"/>
        <w:ind w:left="110" w:right="-43"/>
      </w:pPr>
      <w:r>
        <w:rPr>
          <w:rFonts w:ascii="Arial" w:cs="Arial" w:eastAsia="Arial" w:hAnsi="Arial"/>
          <w:color w:val="171818"/>
          <w:spacing w:val="0"/>
          <w:w w:val="100"/>
          <w:position w:val="-1"/>
          <w:sz w:val="16"/>
          <w:szCs w:val="16"/>
        </w:rPr>
        <w:t>t5</w:t>
      </w:r>
      <w:r>
        <w:rPr>
          <w:rFonts w:ascii="Arial" w:cs="Arial" w:eastAsia="Arial" w:hAnsi="Arial"/>
          <w:color w:val="171818"/>
          <w:spacing w:val="0"/>
          <w:w w:val="100"/>
          <w:position w:val="-1"/>
          <w:sz w:val="16"/>
          <w:szCs w:val="16"/>
        </w:rPr>
        <w:t>  </w:t>
      </w:r>
      <w:r>
        <w:rPr>
          <w:rFonts w:ascii="Arial" w:cs="Arial" w:eastAsia="Arial" w:hAnsi="Arial"/>
          <w:color w:val="171818"/>
          <w:spacing w:val="17"/>
          <w:w w:val="10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00" w:lineRule="exact"/>
        <w:ind w:left="134" w:right="-40"/>
      </w:pPr>
      <w:r>
        <w:rPr>
          <w:rFonts w:ascii="Arial" w:cs="Arial" w:eastAsia="Arial" w:hAnsi="Arial"/>
          <w:color w:val="171818"/>
          <w:spacing w:val="0"/>
          <w:w w:val="100"/>
          <w:position w:val="3"/>
          <w:sz w:val="8"/>
          <w:szCs w:val="8"/>
        </w:rPr>
        <w:t>&lt;l)</w:t>
      </w:r>
      <w:r>
        <w:rPr>
          <w:rFonts w:ascii="Arial" w:cs="Arial" w:eastAsia="Arial" w:hAnsi="Arial"/>
          <w:color w:val="171818"/>
          <w:spacing w:val="0"/>
          <w:w w:val="100"/>
          <w:position w:val="3"/>
          <w:sz w:val="8"/>
          <w:szCs w:val="8"/>
        </w:rPr>
        <w:t>     </w:t>
      </w:r>
      <w:r>
        <w:rPr>
          <w:rFonts w:ascii="Arial" w:cs="Arial" w:eastAsia="Arial" w:hAnsi="Arial"/>
          <w:color w:val="171818"/>
          <w:spacing w:val="7"/>
          <w:w w:val="100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3636FF"/>
          <w:spacing w:val="1"/>
          <w:w w:val="31"/>
          <w:position w:val="-2"/>
          <w:sz w:val="18"/>
          <w:szCs w:val="18"/>
        </w:rPr>
        <w:t>·</w:t>
      </w:r>
      <w:r>
        <w:rPr>
          <w:rFonts w:ascii="Arial" w:cs="Arial" w:eastAsia="Arial" w:hAnsi="Arial"/>
          <w:color w:val="0E0EFF"/>
          <w:spacing w:val="0"/>
          <w:w w:val="93"/>
          <w:position w:val="-2"/>
          <w:sz w:val="18"/>
          <w:szCs w:val="18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00" w:lineRule="exact"/>
        <w:ind w:left="106" w:right="-40"/>
      </w:pP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2"/>
          <w:sz w:val="12"/>
          <w:szCs w:val="12"/>
        </w:rPr>
        <w:t>O)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2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i/>
          <w:color w:val="010101"/>
          <w:spacing w:val="11"/>
          <w:w w:val="100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0E0EFF"/>
          <w:spacing w:val="0"/>
          <w:w w:val="146"/>
          <w:position w:val="0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42" w:line="138" w:lineRule="auto"/>
        <w:ind w:hanging="29" w:left="134" w:right="-23"/>
      </w:pPr>
      <w:r>
        <w:rPr>
          <w:rFonts w:ascii="Arial" w:cs="Arial" w:eastAsia="Arial" w:hAnsi="Arial"/>
          <w:color w:val="010101"/>
          <w:spacing w:val="0"/>
          <w:w w:val="68"/>
          <w:position w:val="-4"/>
          <w:sz w:val="18"/>
          <w:szCs w:val="18"/>
        </w:rPr>
        <w:t>ro</w:t>
      </w:r>
      <w:r>
        <w:rPr>
          <w:rFonts w:ascii="Arial" w:cs="Arial" w:eastAsia="Arial" w:hAnsi="Arial"/>
          <w:color w:val="010101"/>
          <w:spacing w:val="0"/>
          <w:w w:val="68"/>
          <w:position w:val="-4"/>
          <w:sz w:val="18"/>
          <w:szCs w:val="18"/>
        </w:rPr>
        <w:t>   </w:t>
      </w:r>
      <w:r>
        <w:rPr>
          <w:rFonts w:ascii="Arial" w:cs="Arial" w:eastAsia="Arial" w:hAnsi="Arial"/>
          <w:color w:val="010101"/>
          <w:spacing w:val="10"/>
          <w:w w:val="68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4"/>
          <w:szCs w:val="14"/>
        </w:rPr>
        <w:t>}1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39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39"/>
          <w:position w:val="0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10101"/>
          <w:spacing w:val="27"/>
          <w:w w:val="139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0E0EFF"/>
          <w:spacing w:val="0"/>
          <w:w w:val="139"/>
          <w:position w:val="1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before="23" w:line="80" w:lineRule="exact"/>
        <w:ind w:left="134"/>
      </w:pPr>
      <w:r>
        <w:pict>
          <v:shape filled="f" stroked="f" style="position:absolute;margin-left:18pt;margin-top:1.31482pt;width:5.9466pt;height:10pt;mso-position-horizontal-relative:page;mso-position-vertical-relative:paragraph;z-index:-149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22"/>
          <w:position w:val="-1"/>
          <w:sz w:val="10"/>
          <w:szCs w:val="10"/>
        </w:rPr>
        <w:t>Ol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60" w:lineRule="exact"/>
        <w:ind w:left="106" w:right="-37"/>
      </w:pPr>
      <w:r>
        <w:rPr>
          <w:rFonts w:ascii="Arial" w:cs="Arial" w:eastAsia="Arial" w:hAnsi="Arial"/>
          <w:color w:val="010101"/>
          <w:spacing w:val="1"/>
          <w:w w:val="33"/>
          <w:position w:val="2"/>
          <w:sz w:val="16"/>
          <w:szCs w:val="16"/>
        </w:rPr>
        <w:t>"</w:t>
      </w:r>
      <w:r>
        <w:rPr>
          <w:rFonts w:ascii="Arial" w:cs="Arial" w:eastAsia="Arial" w:hAnsi="Arial"/>
          <w:color w:val="010101"/>
          <w:spacing w:val="0"/>
          <w:w w:val="105"/>
          <w:position w:val="2"/>
          <w:sz w:val="16"/>
          <w:szCs w:val="16"/>
        </w:rPr>
        <w:t>§</w:t>
      </w:r>
      <w:r>
        <w:rPr>
          <w:rFonts w:ascii="Arial" w:cs="Arial" w:eastAsia="Arial" w:hAnsi="Arial"/>
          <w:color w:val="010101"/>
          <w:spacing w:val="0"/>
          <w:w w:val="100"/>
          <w:position w:val="2"/>
          <w:sz w:val="16"/>
          <w:szCs w:val="16"/>
        </w:rPr>
        <w:t>   </w:t>
      </w:r>
      <w:r>
        <w:rPr>
          <w:rFonts w:ascii="Arial" w:cs="Arial" w:eastAsia="Arial" w:hAnsi="Arial"/>
          <w:color w:val="010101"/>
          <w:spacing w:val="-7"/>
          <w:w w:val="100"/>
          <w:position w:val="2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2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20" w:lineRule="exact"/>
        <w:ind w:left="110" w:right="-46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9"/>
          <w:sz w:val="18"/>
          <w:szCs w:val="18"/>
        </w:rPr>
        <w:t>.8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9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010101"/>
          <w:spacing w:val="9"/>
          <w:w w:val="100"/>
          <w:position w:val="-9"/>
          <w:sz w:val="18"/>
          <w:szCs w:val="18"/>
        </w:rPr>
        <w:t> </w:t>
      </w:r>
      <w:r>
        <w:rPr>
          <w:rFonts w:ascii="Arial" w:cs="Arial" w:eastAsia="Arial" w:hAnsi="Arial"/>
          <w:color w:val="0E0EFF"/>
          <w:spacing w:val="0"/>
          <w:w w:val="49"/>
          <w:position w:val="-2"/>
          <w:sz w:val="14"/>
          <w:szCs w:val="14"/>
        </w:rPr>
        <w:t>&lt;Ji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ind w:left="854"/>
      </w:pPr>
      <w:r>
        <w:br w:type="column"/>
      </w:r>
      <w:r>
        <w:rPr>
          <w:rFonts w:ascii="Arial" w:cs="Arial" w:eastAsia="Arial" w:hAnsi="Arial"/>
          <w:color w:val="363838"/>
          <w:spacing w:val="0"/>
          <w:w w:val="100"/>
          <w:sz w:val="20"/>
          <w:szCs w:val="20"/>
        </w:rPr>
        <w:t>A</w:t>
      </w:r>
      <w:r>
        <w:rPr>
          <w:rFonts w:ascii="Arial" w:cs="Arial" w:eastAsia="Arial" w:hAnsi="Arial"/>
          <w:color w:val="363838"/>
          <w:spacing w:val="9"/>
          <w:w w:val="100"/>
          <w:sz w:val="20"/>
          <w:szCs w:val="20"/>
        </w:rPr>
        <w:t>ñ</w:t>
      </w:r>
      <w:r>
        <w:rPr>
          <w:rFonts w:ascii="Arial" w:cs="Arial" w:eastAsia="Arial" w:hAnsi="Arial"/>
          <w:color w:val="363838"/>
          <w:spacing w:val="0"/>
          <w:w w:val="100"/>
          <w:sz w:val="20"/>
          <w:szCs w:val="20"/>
        </w:rPr>
        <w:t>o</w:t>
      </w:r>
      <w:r>
        <w:rPr>
          <w:rFonts w:ascii="Arial" w:cs="Arial" w:eastAsia="Arial" w:hAnsi="Arial"/>
          <w:color w:val="363838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63838"/>
          <w:spacing w:val="-2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63838"/>
          <w:spacing w:val="-2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363838"/>
          <w:spacing w:val="-1"/>
          <w:w w:val="10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363838"/>
          <w:spacing w:val="0"/>
          <w:w w:val="100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363838"/>
          <w:spacing w:val="0"/>
          <w:w w:val="100"/>
          <w:sz w:val="22"/>
          <w:szCs w:val="22"/>
        </w:rPr>
        <w:t>   </w:t>
      </w:r>
      <w:r>
        <w:rPr>
          <w:rFonts w:ascii="Times New Roman" w:cs="Times New Roman" w:eastAsia="Times New Roman" w:hAnsi="Times New Roman"/>
          <w:color w:val="363838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63838"/>
          <w:spacing w:val="-1"/>
          <w:w w:val="112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363838"/>
          <w:spacing w:val="-2"/>
          <w:w w:val="102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63838"/>
          <w:spacing w:val="-1"/>
          <w:w w:val="106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363838"/>
          <w:spacing w:val="-2"/>
          <w:w w:val="102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63838"/>
          <w:spacing w:val="0"/>
          <w:w w:val="88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ind w:left="14" w:right="-59"/>
      </w:pPr>
      <w:r>
        <w:rPr>
          <w:rFonts w:ascii="Times New Roman" w:cs="Times New Roman" w:eastAsia="Times New Roman" w:hAnsi="Times New Roman"/>
          <w:color w:val="606060"/>
          <w:spacing w:val="0"/>
          <w:w w:val="74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06060"/>
          <w:spacing w:val="0"/>
          <w:w w:val="74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06060"/>
          <w:spacing w:val="8"/>
          <w:w w:val="74"/>
          <w:sz w:val="22"/>
          <w:szCs w:val="22"/>
        </w:rPr>
        <w:t> </w:t>
      </w:r>
      <w:r>
        <w:rPr>
          <w:rFonts w:ascii="Arial" w:cs="Arial" w:eastAsia="Arial" w:hAnsi="Arial"/>
          <w:color w:val="606060"/>
          <w:spacing w:val="0"/>
          <w:w w:val="25"/>
          <w:sz w:val="18"/>
          <w:szCs w:val="18"/>
        </w:rPr>
        <w:t>1</w:t>
      </w:r>
      <w:r>
        <w:rPr>
          <w:rFonts w:ascii="Arial" w:cs="Arial" w:eastAsia="Arial" w:hAnsi="Arial"/>
          <w:color w:val="606060"/>
          <w:spacing w:val="0"/>
          <w:w w:val="25"/>
          <w:sz w:val="18"/>
          <w:szCs w:val="18"/>
        </w:rPr>
        <w:t>     </w:t>
      </w:r>
      <w:r>
        <w:rPr>
          <w:rFonts w:ascii="Arial" w:cs="Arial" w:eastAsia="Arial" w:hAnsi="Arial"/>
          <w:color w:val="606060"/>
          <w:spacing w:val="11"/>
          <w:w w:val="2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606060"/>
          <w:spacing w:val="-2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06060"/>
          <w:spacing w:val="-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06060"/>
          <w:spacing w:val="-1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06060"/>
          <w:spacing w:val="-2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06060"/>
          <w:spacing w:val="0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06060"/>
          <w:spacing w:val="27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06060"/>
          <w:spacing w:val="-2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06060"/>
          <w:spacing w:val="-1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06060"/>
          <w:spacing w:val="0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606060"/>
          <w:spacing w:val="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06060"/>
          <w:spacing w:val="-2"/>
          <w:w w:val="101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06060"/>
          <w:spacing w:val="-2"/>
          <w:w w:val="11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06060"/>
          <w:spacing w:val="-1"/>
          <w:w w:val="101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06060"/>
          <w:spacing w:val="-1"/>
          <w:w w:val="108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606060"/>
          <w:spacing w:val="-2"/>
          <w:w w:val="10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06060"/>
          <w:spacing w:val="-1"/>
          <w:w w:val="105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06060"/>
          <w:spacing w:val="-1"/>
          <w:w w:val="97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06060"/>
          <w:spacing w:val="-2"/>
          <w:w w:val="10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06060"/>
          <w:spacing w:val="-1"/>
          <w:w w:val="112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06060"/>
          <w:spacing w:val="0"/>
          <w:w w:val="10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2"/>
      </w:pP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color w:val="606060"/>
          <w:spacing w:val="-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06060"/>
          <w:spacing w:val="-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7"/>
          <w:w w:val="10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1"/>
          <w:w w:val="10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06060"/>
          <w:spacing w:val="-6"/>
          <w:w w:val="11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6"/>
          <w:sz w:val="22"/>
          <w:szCs w:val="22"/>
        </w:rPr>
        <w:t>ll</w:t>
      </w:r>
      <w:r>
        <w:rPr>
          <w:rFonts w:ascii="Times New Roman" w:cs="Times New Roman" w:eastAsia="Times New Roman" w:hAnsi="Times New Roman"/>
          <w:color w:val="606060"/>
          <w:spacing w:val="-2"/>
          <w:w w:val="10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2"/>
          <w:w w:val="10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-2"/>
          <w:w w:val="11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72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606060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-8"/>
          <w:w w:val="11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-2"/>
          <w:w w:val="107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06060"/>
          <w:spacing w:val="0"/>
          <w:w w:val="105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20" w:lineRule="exact"/>
        <w:sectPr>
          <w:type w:val="continuous"/>
          <w:pgSz w:h="15880" w:w="12300"/>
          <w:pgMar w:bottom="280" w:left="0" w:right="1740" w:top="1280"/>
          <w:cols w:equalWidth="off" w:num="3">
            <w:col w:space="1387" w:w="485"/>
            <w:col w:space="858" w:w="2690"/>
            <w:col w:w="514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i/>
          <w:color w:val="363838"/>
          <w:spacing w:val="-21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6"/>
          <w:sz w:val="22"/>
          <w:szCs w:val="22"/>
        </w:rPr>
        <w:t>ú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i/>
          <w:color w:val="363838"/>
          <w:spacing w:val="-1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6"/>
          <w:sz w:val="22"/>
          <w:szCs w:val="22"/>
        </w:rPr>
        <w:t>ro</w:t>
      </w:r>
      <w:r>
        <w:rPr>
          <w:rFonts w:ascii="Times New Roman" w:cs="Times New Roman" w:eastAsia="Times New Roman" w:hAnsi="Times New Roman"/>
          <w:i/>
          <w:color w:val="363838"/>
          <w:spacing w:val="5"/>
          <w:w w:val="10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63838"/>
          <w:spacing w:val="-1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63838"/>
          <w:spacing w:val="1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363838"/>
          <w:spacing w:val="-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color w:val="363838"/>
          <w:spacing w:val="-1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i/>
          <w:color w:val="363838"/>
          <w:spacing w:val="-6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color w:val="363838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color w:val="363838"/>
          <w:spacing w:val="-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0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i/>
          <w:color w:val="363838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i/>
          <w:color w:val="363838"/>
          <w:spacing w:val="48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6459C3"/>
          <w:spacing w:val="0"/>
          <w:w w:val="71"/>
          <w:sz w:val="20"/>
          <w:szCs w:val="20"/>
        </w:rPr>
        <w:t>O</w:t>
      </w:r>
      <w:r>
        <w:rPr>
          <w:rFonts w:ascii="Arial" w:cs="Arial" w:eastAsia="Arial" w:hAnsi="Arial"/>
          <w:b/>
          <w:color w:val="6459C3"/>
          <w:spacing w:val="0"/>
          <w:w w:val="71"/>
          <w:sz w:val="20"/>
          <w:szCs w:val="20"/>
        </w:rPr>
        <w:t>=\</w:t>
      </w:r>
      <w:r>
        <w:rPr>
          <w:rFonts w:ascii="Arial" w:cs="Arial" w:eastAsia="Arial" w:hAnsi="Arial"/>
          <w:b/>
          <w:color w:val="6459C3"/>
          <w:spacing w:val="1"/>
          <w:w w:val="71"/>
          <w:sz w:val="20"/>
          <w:szCs w:val="20"/>
        </w:rPr>
        <w:t>-</w:t>
      </w:r>
      <w:r>
        <w:rPr>
          <w:rFonts w:ascii="Arial" w:cs="Arial" w:eastAsia="Arial" w:hAnsi="Arial"/>
          <w:b/>
          <w:color w:val="6459C3"/>
          <w:spacing w:val="0"/>
          <w:w w:val="71"/>
          <w:sz w:val="20"/>
          <w:szCs w:val="20"/>
        </w:rPr>
        <w:t>.</w:t>
      </w:r>
      <w:r>
        <w:rPr>
          <w:rFonts w:ascii="Arial" w:cs="Arial" w:eastAsia="Arial" w:hAnsi="Arial"/>
          <w:b/>
          <w:color w:val="6459C3"/>
          <w:spacing w:val="15"/>
          <w:w w:val="71"/>
          <w:sz w:val="20"/>
          <w:szCs w:val="20"/>
        </w:rPr>
        <w:t> </w:t>
      </w:r>
      <w:r>
        <w:rPr>
          <w:rFonts w:ascii="Arial" w:cs="Arial" w:eastAsia="Arial" w:hAnsi="Arial"/>
          <w:b/>
          <w:color w:val="6459C3"/>
          <w:spacing w:val="0"/>
          <w:w w:val="158"/>
          <w:sz w:val="20"/>
          <w:szCs w:val="20"/>
        </w:rPr>
        <w:t>-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11" w:line="140" w:lineRule="exact"/>
        <w:ind w:left="134" w:right="-41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34" w:right="-30"/>
      </w:pPr>
      <w:r>
        <w:rPr>
          <w:rFonts w:ascii="Arial" w:cs="Arial" w:eastAsia="Arial" w:hAnsi="Arial"/>
          <w:color w:val="171818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29" w:right="-32"/>
      </w:pPr>
      <w:r>
        <w:br w:type="column"/>
      </w:r>
      <w:r>
        <w:rPr>
          <w:rFonts w:ascii="Arial" w:cs="Arial" w:eastAsia="Arial" w:hAnsi="Arial"/>
          <w:color w:val="0E0EFF"/>
          <w:spacing w:val="0"/>
          <w:w w:val="146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right="-35"/>
      </w:pPr>
      <w:r>
        <w:rPr>
          <w:rFonts w:ascii="Times New Roman" w:cs="Times New Roman" w:eastAsia="Times New Roman" w:hAnsi="Times New Roman"/>
          <w:color w:val="0E0EFF"/>
          <w:spacing w:val="0"/>
          <w:w w:val="72"/>
          <w:position w:val="-1"/>
          <w:sz w:val="16"/>
          <w:szCs w:val="16"/>
        </w:rPr>
        <w:t>'a¡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4" w:line="140" w:lineRule="exact"/>
        <w:sectPr>
          <w:type w:val="continuous"/>
          <w:pgSz w:h="15880" w:w="12300"/>
          <w:pgMar w:bottom="280" w:left="0" w:right="1740" w:top="1280"/>
          <w:cols w:equalWidth="off" w:num="3">
            <w:col w:space="138" w:w="222"/>
            <w:col w:space="1397" w:w="120"/>
            <w:col w:w="8683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position w:val="-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position w:val="-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9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606060"/>
          <w:spacing w:val="-4"/>
          <w:w w:val="100"/>
          <w:position w:val="-9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position w:val="-9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4"/>
          <w:w w:val="100"/>
          <w:position w:val="-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2"/>
          <w:w w:val="110"/>
          <w:position w:val="-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2"/>
          <w:w w:val="111"/>
          <w:position w:val="-9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06060"/>
          <w:spacing w:val="-2"/>
          <w:w w:val="110"/>
          <w:position w:val="-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1"/>
          <w:position w:val="-9"/>
          <w:sz w:val="22"/>
          <w:szCs w:val="22"/>
        </w:rPr>
        <w:t>ll</w:t>
      </w:r>
      <w:r>
        <w:rPr>
          <w:rFonts w:ascii="Times New Roman" w:cs="Times New Roman" w:eastAsia="Times New Roman" w:hAnsi="Times New Roman"/>
          <w:color w:val="606060"/>
          <w:spacing w:val="-2"/>
          <w:w w:val="101"/>
          <w:position w:val="-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1"/>
          <w:w w:val="106"/>
          <w:position w:val="-9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-1"/>
          <w:w w:val="106"/>
          <w:position w:val="-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80"/>
          <w:position w:val="-9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606060"/>
          <w:spacing w:val="26"/>
          <w:w w:val="100"/>
          <w:position w:val="-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87"/>
          <w:position w:val="-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9"/>
          <w:position w:val="-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39"/>
          <w:w w:val="109"/>
          <w:position w:val="-9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103"/>
          <w:position w:val="-9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606060"/>
          <w:spacing w:val="-4"/>
          <w:w w:val="103"/>
          <w:position w:val="-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7"/>
          <w:w w:val="107"/>
          <w:position w:val="-9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4"/>
          <w:position w:val="-9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40" w:lineRule="exact"/>
        <w:ind w:left="130"/>
      </w:pPr>
      <w:r>
        <w:pict>
          <v:shape filled="f" stroked="f" style="position:absolute;margin-left:18.24pt;margin-top:4.76045pt;width:5.7375pt;height:9pt;mso-position-horizontal-relative:page;mso-position-vertical-relative:paragraph;z-index:-148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00"/>
                      <w:sz w:val="18"/>
                      <w:szCs w:val="18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35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82"/>
          <w:position w:val="2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130"/>
      </w:pPr>
      <w:r>
        <w:pict>
          <v:shape filled="f" stroked="f" style="position:absolute;margin-left:19.44pt;margin-top:2.94131pt;width:4.37241pt;height:7pt;mso-position-horizontal-relative:page;mso-position-vertical-relative:paragraph;z-index:-149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4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40" w:lineRule="exact"/>
        <w:ind w:left="130"/>
      </w:pPr>
      <w:r>
        <w:rPr>
          <w:rFonts w:ascii="Arial" w:cs="Arial" w:eastAsia="Arial" w:hAnsi="Arial"/>
          <w:i/>
          <w:color w:val="171818"/>
          <w:spacing w:val="0"/>
          <w:w w:val="123"/>
          <w:position w:val="-1"/>
          <w:sz w:val="8"/>
          <w:szCs w:val="8"/>
        </w:rPr>
        <w:t>(.)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00" w:lineRule="exact"/>
        <w:ind w:left="130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10101"/>
          <w:spacing w:val="19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3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101"/>
      </w:pPr>
      <w:r>
        <w:rPr>
          <w:rFonts w:ascii="Arial" w:cs="Arial" w:eastAsia="Arial" w:hAnsi="Arial"/>
          <w:color w:val="010101"/>
          <w:spacing w:val="0"/>
          <w:w w:val="82"/>
          <w:position w:val="3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position w:val="3"/>
          <w:sz w:val="10"/>
          <w:szCs w:val="10"/>
        </w:rPr>
        <w:t>    </w:t>
      </w:r>
      <w:r>
        <w:rPr>
          <w:rFonts w:ascii="Arial" w:cs="Arial" w:eastAsia="Arial" w:hAnsi="Arial"/>
          <w:color w:val="010101"/>
          <w:spacing w:val="19"/>
          <w:w w:val="82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3636FF"/>
          <w:spacing w:val="1"/>
          <w:w w:val="42"/>
          <w:position w:val="0"/>
          <w:sz w:val="20"/>
          <w:szCs w:val="20"/>
        </w:rPr>
        <w:t>.</w:t>
      </w:r>
      <w:r>
        <w:rPr>
          <w:rFonts w:ascii="Arial" w:cs="Arial" w:eastAsia="Arial" w:hAnsi="Arial"/>
          <w:color w:val="0E0EFF"/>
          <w:spacing w:val="0"/>
          <w:w w:val="71"/>
          <w:position w:val="0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30"/>
      </w:pPr>
      <w:r>
        <w:rPr>
          <w:rFonts w:ascii="Arial" w:cs="Arial" w:eastAsia="Arial" w:hAnsi="Arial"/>
          <w:color w:val="010101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00" w:lineRule="exact"/>
        <w:ind w:left="101"/>
      </w:pPr>
      <w:r>
        <w:pict>
          <v:shape filled="f" stroked="f" style="position:absolute;margin-left:18pt;margin-top:0.300717pt;width:5.42232pt;height:12pt;mso-position-horizontal-relative:page;mso-position-vertical-relative:paragraph;z-index:-148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0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82"/>
          <w:position w:val="-1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position w:val="-1"/>
          <w:sz w:val="10"/>
          <w:szCs w:val="10"/>
        </w:rPr>
        <w:t>      </w:t>
      </w:r>
      <w:r>
        <w:rPr>
          <w:rFonts w:ascii="Arial" w:cs="Arial" w:eastAsia="Arial" w:hAnsi="Arial"/>
          <w:color w:val="010101"/>
          <w:spacing w:val="2"/>
          <w:w w:val="82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0E0EFF"/>
          <w:spacing w:val="0"/>
          <w:w w:val="146"/>
          <w:position w:val="4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27" w:line="60" w:lineRule="exact"/>
        <w:ind w:left="130"/>
      </w:pPr>
      <w:r>
        <w:rPr>
          <w:rFonts w:ascii="Arial" w:cs="Arial" w:eastAsia="Arial" w:hAnsi="Arial"/>
          <w:color w:val="010101"/>
          <w:spacing w:val="0"/>
          <w:w w:val="146"/>
          <w:position w:val="-1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130"/>
      </w:pPr>
      <w:r>
        <w:rPr>
          <w:rFonts w:ascii="Arial" w:cs="Arial" w:eastAsia="Arial" w:hAnsi="Arial"/>
          <w:i/>
          <w:color w:val="010101"/>
          <w:spacing w:val="0"/>
          <w:w w:val="100"/>
          <w:position w:val="-1"/>
          <w:sz w:val="8"/>
          <w:szCs w:val="8"/>
        </w:rPr>
        <w:t>(.)</w:t>
      </w:r>
      <w:r>
        <w:rPr>
          <w:rFonts w:ascii="Arial" w:cs="Arial" w:eastAsia="Arial" w:hAnsi="Arial"/>
          <w:i/>
          <w:color w:val="010101"/>
          <w:spacing w:val="0"/>
          <w:w w:val="100"/>
          <w:position w:val="-1"/>
          <w:sz w:val="8"/>
          <w:szCs w:val="8"/>
        </w:rPr>
        <w:t>       </w:t>
      </w:r>
      <w:r>
        <w:rPr>
          <w:rFonts w:ascii="Arial" w:cs="Arial" w:eastAsia="Arial" w:hAnsi="Arial"/>
          <w:i/>
          <w:color w:val="010101"/>
          <w:spacing w:val="1"/>
          <w:w w:val="100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0" w:lineRule="exact"/>
      </w:pPr>
      <w:r>
        <w:rPr>
          <w:rFonts w:ascii="Arial" w:cs="Arial" w:eastAsia="Arial" w:hAnsi="Arial"/>
          <w:color w:val="0E0EFF"/>
          <w:spacing w:val="0"/>
          <w:w w:val="154"/>
          <w:position w:val="-5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8"/>
          <w:szCs w:val="18"/>
        </w:rPr>
        <w:jc w:val="left"/>
        <w:spacing w:before="10" w:line="180" w:lineRule="exact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ectPr>
          <w:type w:val="continuous"/>
          <w:pgSz w:h="15880" w:w="12300"/>
          <w:pgMar w:bottom="280" w:left="0" w:right="1740" w:top="1280"/>
          <w:cols w:equalWidth="off" w:num="2">
            <w:col w:space="1345" w:w="517"/>
            <w:col w:w="8698"/>
          </w:cols>
        </w:sectPr>
      </w:pPr>
      <w:r>
        <w:rPr>
          <w:rFonts w:ascii="Times New Roman" w:cs="Times New Roman" w:eastAsia="Times New Roman" w:hAnsi="Times New Roman"/>
          <w:color w:val="606060"/>
          <w:spacing w:val="-2"/>
          <w:w w:val="104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-2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-2"/>
          <w:w w:val="105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06060"/>
          <w:spacing w:val="-2"/>
          <w:w w:val="102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06060"/>
          <w:spacing w:val="0"/>
          <w:w w:val="111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-2"/>
          <w:w w:val="11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72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1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2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606060"/>
          <w:spacing w:val="-2"/>
          <w:w w:val="104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06060"/>
          <w:spacing w:val="-2"/>
          <w:w w:val="10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104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60" w:lineRule="exact"/>
        <w:ind w:left="101"/>
        <w:sectPr>
          <w:type w:val="continuous"/>
          <w:pgSz w:h="15880" w:w="12300"/>
          <w:pgMar w:bottom="280" w:left="0" w:right="1740" w:top="1280"/>
        </w:sectPr>
      </w:pPr>
      <w:r>
        <w:rPr>
          <w:rFonts w:ascii="Arial" w:cs="Arial" w:eastAsia="Arial" w:hAnsi="Arial"/>
          <w:color w:val="010101"/>
          <w:spacing w:val="0"/>
          <w:w w:val="100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010101"/>
          <w:spacing w:val="0"/>
          <w:w w:val="100"/>
          <w:position w:val="-3"/>
          <w:sz w:val="20"/>
          <w:szCs w:val="20"/>
        </w:rPr>
        <w:t>  </w:t>
      </w:r>
      <w:r>
        <w:rPr>
          <w:rFonts w:ascii="Arial" w:cs="Arial" w:eastAsia="Arial" w:hAnsi="Arial"/>
          <w:color w:val="010101"/>
          <w:spacing w:val="1"/>
          <w:w w:val="100"/>
          <w:position w:val="-3"/>
          <w:sz w:val="20"/>
          <w:szCs w:val="20"/>
        </w:rPr>
        <w:t> </w:t>
      </w:r>
      <w:r>
        <w:rPr>
          <w:rFonts w:ascii="Arial" w:cs="Arial" w:eastAsia="Arial" w:hAnsi="Arial"/>
          <w:color w:val="0E0EFF"/>
          <w:spacing w:val="0"/>
          <w:w w:val="146"/>
          <w:position w:val="0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20" w:lineRule="exact"/>
        <w:ind w:left="96"/>
      </w:pPr>
      <w:r>
        <w:rPr>
          <w:rFonts w:ascii="Arial" w:cs="Arial" w:eastAsia="Arial" w:hAnsi="Arial"/>
          <w:color w:val="363838"/>
          <w:spacing w:val="0"/>
          <w:w w:val="100"/>
          <w:position w:val="3"/>
          <w:sz w:val="8"/>
          <w:szCs w:val="8"/>
        </w:rPr>
        <w:t>•</w:t>
      </w:r>
      <w:r>
        <w:rPr>
          <w:rFonts w:ascii="Arial" w:cs="Arial" w:eastAsia="Arial" w:hAnsi="Arial"/>
          <w:color w:val="171818"/>
          <w:spacing w:val="0"/>
          <w:w w:val="100"/>
          <w:position w:val="3"/>
          <w:sz w:val="8"/>
          <w:szCs w:val="8"/>
        </w:rPr>
        <w:t>&lt;l)</w:t>
      </w:r>
      <w:r>
        <w:rPr>
          <w:rFonts w:ascii="Arial" w:cs="Arial" w:eastAsia="Arial" w:hAnsi="Arial"/>
          <w:color w:val="171818"/>
          <w:spacing w:val="0"/>
          <w:w w:val="100"/>
          <w:position w:val="3"/>
          <w:sz w:val="8"/>
          <w:szCs w:val="8"/>
        </w:rPr>
        <w:t>      </w:t>
      </w:r>
      <w:r>
        <w:rPr>
          <w:rFonts w:ascii="Arial" w:cs="Arial" w:eastAsia="Arial" w:hAnsi="Arial"/>
          <w:color w:val="171818"/>
          <w:spacing w:val="14"/>
          <w:w w:val="100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75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01" w:right="-23"/>
      </w:pPr>
      <w:r>
        <w:rPr>
          <w:rFonts w:ascii="Arial" w:cs="Arial" w:eastAsia="Arial" w:hAnsi="Arial"/>
          <w:color w:val="010101"/>
          <w:spacing w:val="0"/>
          <w:w w:val="100"/>
          <w:position w:val="-1"/>
          <w:sz w:val="14"/>
          <w:szCs w:val="14"/>
        </w:rPr>
        <w:t>=Í</w: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14"/>
          <w:szCs w:val="14"/>
        </w:rPr>
        <w:t>  </w:t>
      </w:r>
      <w:r>
        <w:rPr>
          <w:rFonts w:ascii="Arial" w:cs="Arial" w:eastAsia="Arial" w:hAnsi="Arial"/>
          <w:color w:val="010101"/>
          <w:spacing w:val="17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0E0EFF"/>
          <w:spacing w:val="0"/>
          <w:w w:val="82"/>
          <w:position w:val="1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25"/>
      </w:pPr>
      <w:r>
        <w:rPr>
          <w:rFonts w:ascii="Arial" w:cs="Arial" w:eastAsia="Arial" w:hAnsi="Arial"/>
          <w:color w:val="010101"/>
          <w:spacing w:val="0"/>
          <w:w w:val="154"/>
          <w:sz w:val="8"/>
          <w:szCs w:val="8"/>
        </w:rPr>
        <w:t>(ll</w:t>
      </w:r>
      <w:r>
        <w:rPr>
          <w:rFonts w:ascii="Arial" w:cs="Arial" w:eastAsia="Arial" w:hAnsi="Arial"/>
          <w:color w:val="010101"/>
          <w:spacing w:val="0"/>
          <w:w w:val="154"/>
          <w:sz w:val="8"/>
          <w:szCs w:val="8"/>
        </w:rPr>
        <w:t>   </w:t>
      </w:r>
      <w:r>
        <w:rPr>
          <w:rFonts w:ascii="Arial" w:cs="Arial" w:eastAsia="Arial" w:hAnsi="Arial"/>
          <w:color w:val="010101"/>
          <w:spacing w:val="27"/>
          <w:w w:val="154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1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40" w:lineRule="exact"/>
        <w:ind w:left="96" w:right="-38"/>
      </w:pPr>
      <w:r>
        <w:pict>
          <v:shape filled="f" stroked="f" style="position:absolute;margin-left:6.24pt;margin-top:2.66649pt;width:4.47pt;height:4pt;mso-position-horizontal-relative:page;mso-position-vertical-relative:paragraph;z-index:-148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010101"/>
                      <w:w w:val="146"/>
                      <w:sz w:val="8"/>
                      <w:szCs w:val="8"/>
                    </w:rPr>
                    <w:t>(l</w:t>
                  </w:r>
                  <w:r>
                    <w:rPr>
                      <w:rFonts w:ascii="Arial" w:cs="Arial" w:eastAsia="Arial" w:hAnsi="Arial"/>
                      <w:color w:val="010101"/>
                      <w:spacing w:val="-1"/>
                      <w:w w:val="146"/>
                      <w:sz w:val="8"/>
                      <w:szCs w:val="8"/>
                    </w:rPr>
                    <w:t>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7.76pt;margin-top:7.85633pt;width:6.96388pt;height:11pt;mso-position-horizontal-relative:page;mso-position-vertical-relative:paragraph;z-index:-147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E0EFF"/>
                      <w:spacing w:val="0"/>
                      <w:w w:val="76"/>
                      <w:sz w:val="22"/>
                      <w:szCs w:val="22"/>
                    </w:rPr>
                    <w:t>§-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82828"/>
          <w:w w:val="26"/>
          <w:position w:val="-4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010101"/>
          <w:w w:val="60"/>
          <w:position w:val="-4"/>
          <w:sz w:val="22"/>
          <w:szCs w:val="22"/>
        </w:rPr>
        <w:t>o..</w:t>
      </w:r>
      <w:r>
        <w:rPr>
          <w:rFonts w:ascii="Times New Roman" w:cs="Times New Roman" w:eastAsia="Times New Roman" w:hAnsi="Times New Roman"/>
          <w:color w:val="010101"/>
          <w:w w:val="100"/>
          <w:position w:val="-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10101"/>
          <w:spacing w:val="-7"/>
          <w:w w:val="100"/>
          <w:position w:val="-4"/>
          <w:sz w:val="22"/>
          <w:szCs w:val="22"/>
        </w:rPr>
        <w:t> </w:t>
      </w:r>
      <w:r>
        <w:rPr>
          <w:rFonts w:ascii="Arial" w:cs="Arial" w:eastAsia="Arial" w:hAnsi="Arial"/>
          <w:color w:val="0E0EFF"/>
          <w:spacing w:val="0"/>
          <w:w w:val="102"/>
          <w:position w:val="5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25"/>
      </w:pPr>
      <w:r>
        <w:rPr>
          <w:rFonts w:ascii="Times New Roman" w:cs="Times New Roman" w:eastAsia="Times New Roman" w:hAnsi="Times New Roman"/>
          <w:color w:val="010101"/>
          <w:spacing w:val="0"/>
          <w:w w:val="11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00" w:lineRule="exact"/>
        <w:ind w:left="125"/>
      </w:pPr>
      <w:r>
        <w:rPr>
          <w:rFonts w:ascii="Arial" w:cs="Arial" w:eastAsia="Arial" w:hAnsi="Arial"/>
          <w:i/>
          <w:color w:val="010101"/>
          <w:spacing w:val="0"/>
          <w:w w:val="100"/>
          <w:position w:val="4"/>
          <w:sz w:val="8"/>
          <w:szCs w:val="8"/>
        </w:rPr>
        <w:t>(.)</w:t>
      </w:r>
      <w:r>
        <w:rPr>
          <w:rFonts w:ascii="Arial" w:cs="Arial" w:eastAsia="Arial" w:hAnsi="Arial"/>
          <w:i/>
          <w:color w:val="010101"/>
          <w:spacing w:val="0"/>
          <w:w w:val="100"/>
          <w:position w:val="4"/>
          <w:sz w:val="8"/>
          <w:szCs w:val="8"/>
        </w:rPr>
        <w:t>     </w:t>
      </w:r>
      <w:r>
        <w:rPr>
          <w:rFonts w:ascii="Arial" w:cs="Arial" w:eastAsia="Arial" w:hAnsi="Arial"/>
          <w:i/>
          <w:color w:val="010101"/>
          <w:spacing w:val="17"/>
          <w:w w:val="100"/>
          <w:position w:val="4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15"/>
          <w:position w:val="0"/>
          <w:sz w:val="12"/>
          <w:szCs w:val="12"/>
        </w:rPr>
        <w:t>.e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25"/>
      </w:pPr>
      <w:r>
        <w:rPr>
          <w:rFonts w:ascii="Arial" w:cs="Arial" w:eastAsia="Arial" w:hAnsi="Arial"/>
          <w:color w:val="010101"/>
          <w:spacing w:val="0"/>
          <w:w w:val="146"/>
          <w:position w:val="-1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25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10101"/>
          <w:spacing w:val="19"/>
          <w:w w:val="141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125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2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8" w:line="60" w:lineRule="exact"/>
        <w:ind w:left="125"/>
      </w:pPr>
      <w:r>
        <w:rPr>
          <w:rFonts w:ascii="Times New Roman" w:cs="Times New Roman" w:eastAsia="Times New Roman" w:hAnsi="Times New Roman"/>
          <w:color w:val="171818"/>
          <w:spacing w:val="0"/>
          <w:w w:val="100"/>
          <w:position w:val="-2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171818"/>
          <w:spacing w:val="0"/>
          <w:w w:val="100"/>
          <w:position w:val="-2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71818"/>
          <w:spacing w:val="17"/>
          <w:w w:val="100"/>
          <w:position w:val="-2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-3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</w:pPr>
      <w:r>
        <w:rPr>
          <w:rFonts w:ascii="Arial" w:cs="Arial" w:eastAsia="Arial" w:hAnsi="Arial"/>
          <w:color w:val="606060"/>
          <w:spacing w:val="0"/>
          <w:w w:val="100"/>
          <w:sz w:val="22"/>
          <w:szCs w:val="22"/>
        </w:rPr>
        <w:t>2</w:t>
      </w:r>
      <w:r>
        <w:rPr>
          <w:rFonts w:ascii="Arial" w:cs="Arial" w:eastAsia="Arial" w:hAnsi="Arial"/>
          <w:color w:val="606060"/>
          <w:spacing w:val="43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06060"/>
          <w:spacing w:val="0"/>
          <w:w w:val="25"/>
          <w:sz w:val="10"/>
          <w:szCs w:val="10"/>
        </w:rPr>
        <w:t>1</w:t>
      </w:r>
      <w:r>
        <w:rPr>
          <w:rFonts w:ascii="Arial" w:cs="Arial" w:eastAsia="Arial" w:hAnsi="Arial"/>
          <w:color w:val="606060"/>
          <w:spacing w:val="0"/>
          <w:w w:val="25"/>
          <w:sz w:val="10"/>
          <w:szCs w:val="10"/>
        </w:rPr>
        <w:t>             </w:t>
      </w:r>
      <w:r>
        <w:rPr>
          <w:rFonts w:ascii="Arial" w:cs="Arial" w:eastAsia="Arial" w:hAnsi="Arial"/>
          <w:color w:val="606060"/>
          <w:spacing w:val="5"/>
          <w:w w:val="2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b/>
          <w:color w:val="606060"/>
          <w:spacing w:val="-2"/>
          <w:w w:val="98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06060"/>
          <w:spacing w:val="-2"/>
          <w:w w:val="10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06060"/>
          <w:spacing w:val="0"/>
          <w:w w:val="105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06060"/>
          <w:spacing w:val="-3"/>
          <w:w w:val="105"/>
          <w:sz w:val="26"/>
          <w:szCs w:val="26"/>
        </w:rPr>
        <w:t>2</w:t>
      </w:r>
      <w:r>
        <w:rPr>
          <w:rFonts w:ascii="Times New Roman" w:cs="Times New Roman" w:eastAsia="Times New Roman" w:hAnsi="Times New Roman"/>
          <w:b/>
          <w:color w:val="606060"/>
          <w:spacing w:val="0"/>
          <w:w w:val="97"/>
          <w:sz w:val="26"/>
          <w:szCs w:val="26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20" w:lineRule="exact"/>
      </w:pP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06060"/>
          <w:spacing w:val="-8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ue</w:t>
      </w:r>
      <w:r>
        <w:rPr>
          <w:rFonts w:ascii="Times New Roman" w:cs="Times New Roman" w:eastAsia="Times New Roman" w:hAnsi="Times New Roman"/>
          <w:color w:val="606060"/>
          <w:spacing w:val="3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0"/>
          <w:szCs w:val="20"/>
        </w:rPr>
        <w:t>la</w:t>
      </w:r>
      <w:r>
        <w:rPr>
          <w:rFonts w:ascii="Times New Roman" w:cs="Times New Roman" w:eastAsia="Times New Roman" w:hAnsi="Times New Roman"/>
          <w:color w:val="606060"/>
          <w:spacing w:val="-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606060"/>
          <w:spacing w:val="3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06060"/>
          <w:spacing w:val="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in</w:t>
      </w:r>
      <w:r>
        <w:rPr>
          <w:rFonts w:ascii="Times New Roman" w:cs="Times New Roman" w:eastAsia="Times New Roman" w:hAnsi="Times New Roman"/>
          <w:color w:val="606060"/>
          <w:spacing w:val="4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ex</w:t>
      </w:r>
      <w:r>
        <w:rPr>
          <w:rFonts w:ascii="Times New Roman" w:cs="Times New Roman" w:eastAsia="Times New Roman" w:hAnsi="Times New Roman"/>
          <w:color w:val="606060"/>
          <w:spacing w:val="5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06060"/>
          <w:spacing w:val="1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0"/>
          <w:w w:val="106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06060"/>
          <w:spacing w:val="2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7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sectPr>
          <w:type w:val="continuous"/>
          <w:pgSz w:h="15880" w:w="12300"/>
          <w:pgMar w:bottom="280" w:left="0" w:right="1740" w:top="1280"/>
          <w:cols w:equalWidth="off" w:num="2">
            <w:col w:space="1372" w:w="495"/>
            <w:col w:w="8693"/>
          </w:cols>
        </w:sectPr>
      </w:pPr>
      <w:r>
        <w:rPr>
          <w:rFonts w:ascii="Times New Roman" w:cs="Times New Roman" w:eastAsia="Times New Roman" w:hAnsi="Times New Roman"/>
          <w:color w:val="606060"/>
          <w:spacing w:val="0"/>
          <w:w w:val="9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06060"/>
          <w:spacing w:val="0"/>
          <w:w w:val="93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606060"/>
          <w:spacing w:val="1"/>
          <w:w w:val="9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606060"/>
          <w:spacing w:val="0"/>
          <w:w w:val="9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606060"/>
          <w:spacing w:val="0"/>
          <w:w w:val="9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06060"/>
          <w:spacing w:val="1"/>
          <w:w w:val="93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606060"/>
          <w:spacing w:val="0"/>
          <w:w w:val="93"/>
          <w:sz w:val="20"/>
          <w:szCs w:val="20"/>
        </w:rPr>
        <w:t>AL</w:t>
      </w:r>
      <w:r>
        <w:rPr>
          <w:rFonts w:ascii="Times New Roman" w:cs="Times New Roman" w:eastAsia="Times New Roman" w:hAnsi="Times New Roman"/>
          <w:color w:val="606060"/>
          <w:spacing w:val="5"/>
          <w:w w:val="9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0"/>
          <w:szCs w:val="20"/>
        </w:rPr>
        <w:t>EL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0"/>
          <w:szCs w:val="20"/>
        </w:rPr>
        <w:t>CT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atLeast"/>
        <w:ind w:left="96" w:right="-44"/>
      </w:pPr>
      <w:r>
        <w:rPr>
          <w:rFonts w:ascii="Arial" w:cs="Arial" w:eastAsia="Arial" w:hAnsi="Arial"/>
          <w:color w:val="171818"/>
          <w:spacing w:val="0"/>
          <w:w w:val="67"/>
          <w:sz w:val="16"/>
          <w:szCs w:val="16"/>
        </w:rPr>
        <w:t>1!l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atLeast"/>
        <w:ind w:right="-52"/>
      </w:pPr>
      <w:r>
        <w:pict>
          <v:shape filled="f" stroked="f" style="position:absolute;margin-left:17.52pt;margin-top:10.5068pt;width:5.7134pt;height:10pt;mso-position-horizontal-relative:page;mso-position-vertical-relative:paragraph;z-index:-147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-19"/>
          <w:w w:val="31"/>
          <w:position w:val="-10"/>
          <w:sz w:val="18"/>
          <w:szCs w:val="18"/>
        </w:rPr>
        <w:t>·</w:t>
      </w:r>
      <w:r>
        <w:rPr>
          <w:rFonts w:ascii="Arial" w:cs="Arial" w:eastAsia="Arial" w:hAnsi="Arial"/>
          <w:color w:val="010101"/>
          <w:spacing w:val="-10"/>
          <w:w w:val="82"/>
          <w:position w:val="0"/>
          <w:sz w:val="10"/>
          <w:szCs w:val="10"/>
        </w:rPr>
        <w:t>"</w:t>
      </w:r>
      <w:r>
        <w:rPr>
          <w:rFonts w:ascii="Arial" w:cs="Arial" w:eastAsia="Arial" w:hAnsi="Arial"/>
          <w:color w:val="010101"/>
          <w:spacing w:val="-83"/>
          <w:w w:val="93"/>
          <w:position w:val="-10"/>
          <w:sz w:val="18"/>
          <w:szCs w:val="18"/>
        </w:rPr>
        <w:t>u</w:t>
      </w:r>
      <w:r>
        <w:rPr>
          <w:rFonts w:ascii="Arial" w:cs="Arial" w:eastAsia="Arial" w:hAnsi="Arial"/>
          <w:color w:val="010101"/>
          <w:spacing w:val="0"/>
          <w:w w:val="82"/>
          <w:position w:val="0"/>
          <w:sz w:val="10"/>
          <w:szCs w:val="10"/>
        </w:rPr>
        <w:t>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0" w:lineRule="exact"/>
        <w:sectPr>
          <w:type w:val="continuous"/>
          <w:pgSz w:h="15880" w:w="12300"/>
          <w:pgMar w:bottom="280" w:left="0" w:right="1740" w:top="1280"/>
          <w:cols w:equalWidth="off" w:num="3">
            <w:col w:space="141" w:w="210"/>
            <w:col w:space="1395" w:w="122"/>
            <w:col w:w="8692"/>
          </w:cols>
        </w:sectPr>
      </w:pPr>
      <w:r>
        <w:br w:type="column"/>
      </w:r>
      <w:r>
        <w:rPr>
          <w:rFonts w:ascii="Arial" w:cs="Arial" w:eastAsia="Arial" w:hAnsi="Arial"/>
          <w:color w:val="606060"/>
          <w:spacing w:val="0"/>
          <w:w w:val="100"/>
          <w:position w:val="-19"/>
          <w:sz w:val="20"/>
          <w:szCs w:val="20"/>
        </w:rPr>
        <w:t>3</w:t>
      </w:r>
      <w:r>
        <w:rPr>
          <w:rFonts w:ascii="Arial" w:cs="Arial" w:eastAsia="Arial" w:hAnsi="Arial"/>
          <w:color w:val="606060"/>
          <w:spacing w:val="54"/>
          <w:w w:val="100"/>
          <w:position w:val="-19"/>
          <w:sz w:val="20"/>
          <w:szCs w:val="20"/>
        </w:rPr>
        <w:t> </w:t>
      </w:r>
      <w:r>
        <w:rPr>
          <w:rFonts w:ascii="Arial" w:cs="Arial" w:eastAsia="Arial" w:hAnsi="Arial"/>
          <w:color w:val="606060"/>
          <w:spacing w:val="0"/>
          <w:w w:val="24"/>
          <w:position w:val="-19"/>
          <w:sz w:val="18"/>
          <w:szCs w:val="18"/>
        </w:rPr>
        <w:t>1</w:t>
      </w:r>
      <w:r>
        <w:rPr>
          <w:rFonts w:ascii="Arial" w:cs="Arial" w:eastAsia="Arial" w:hAnsi="Arial"/>
          <w:color w:val="606060"/>
          <w:spacing w:val="0"/>
          <w:w w:val="24"/>
          <w:position w:val="-19"/>
          <w:sz w:val="18"/>
          <w:szCs w:val="18"/>
        </w:rPr>
        <w:t>       </w:t>
      </w:r>
      <w:r>
        <w:rPr>
          <w:rFonts w:ascii="Arial" w:cs="Arial" w:eastAsia="Arial" w:hAnsi="Arial"/>
          <w:color w:val="606060"/>
          <w:spacing w:val="0"/>
          <w:w w:val="24"/>
          <w:position w:val="-1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19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606060"/>
          <w:spacing w:val="5"/>
          <w:w w:val="100"/>
          <w:position w:val="-19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606060"/>
          <w:spacing w:val="3"/>
          <w:w w:val="100"/>
          <w:position w:val="-19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19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606060"/>
          <w:spacing w:val="27"/>
          <w:w w:val="100"/>
          <w:position w:val="-19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position w:val="-19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19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606060"/>
          <w:spacing w:val="23"/>
          <w:w w:val="100"/>
          <w:position w:val="-19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606060"/>
          <w:spacing w:val="2"/>
          <w:w w:val="109"/>
          <w:position w:val="-19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606060"/>
          <w:spacing w:val="2"/>
          <w:w w:val="98"/>
          <w:position w:val="-19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606060"/>
          <w:spacing w:val="2"/>
          <w:w w:val="98"/>
          <w:position w:val="-19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606060"/>
          <w:spacing w:val="2"/>
          <w:w w:val="111"/>
          <w:position w:val="-19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606060"/>
          <w:spacing w:val="3"/>
          <w:w w:val="106"/>
          <w:position w:val="-19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606060"/>
          <w:spacing w:val="3"/>
          <w:w w:val="141"/>
          <w:position w:val="-19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606060"/>
          <w:spacing w:val="3"/>
          <w:w w:val="110"/>
          <w:position w:val="-19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606060"/>
          <w:spacing w:val="2"/>
          <w:w w:val="98"/>
          <w:position w:val="-19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606060"/>
          <w:spacing w:val="1"/>
          <w:w w:val="105"/>
          <w:position w:val="-19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606060"/>
          <w:spacing w:val="2"/>
          <w:w w:val="98"/>
          <w:position w:val="-19"/>
          <w:sz w:val="26"/>
          <w:szCs w:val="26"/>
        </w:rPr>
        <w:t>ó</w:t>
      </w:r>
      <w:r>
        <w:rPr>
          <w:rFonts w:ascii="Times New Roman" w:cs="Times New Roman" w:eastAsia="Times New Roman" w:hAnsi="Times New Roman"/>
          <w:color w:val="606060"/>
          <w:spacing w:val="0"/>
          <w:w w:val="109"/>
          <w:position w:val="-19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220" w:lineRule="atLeast"/>
        <w:ind w:left="125"/>
        <w:sectPr>
          <w:type w:val="continuous"/>
          <w:pgSz w:h="15880" w:w="12300"/>
          <w:pgMar w:bottom="280" w:left="0" w:right="1740" w:top="1280"/>
        </w:sectPr>
      </w:pPr>
      <w:r>
        <w:rPr>
          <w:rFonts w:ascii="Arial" w:cs="Arial" w:eastAsia="Arial" w:hAnsi="Arial"/>
          <w:color w:val="171818"/>
          <w:spacing w:val="0"/>
          <w:w w:val="100"/>
          <w:sz w:val="8"/>
          <w:szCs w:val="8"/>
        </w:rPr>
        <w:t>&lt;l)</w:t>
      </w:r>
      <w:r>
        <w:rPr>
          <w:rFonts w:ascii="Arial" w:cs="Arial" w:eastAsia="Arial" w:hAnsi="Arial"/>
          <w:color w:val="171818"/>
          <w:spacing w:val="0"/>
          <w:w w:val="100"/>
          <w:sz w:val="8"/>
          <w:szCs w:val="8"/>
        </w:rPr>
        <w:t>      </w:t>
      </w:r>
      <w:r>
        <w:rPr>
          <w:rFonts w:ascii="Arial" w:cs="Arial" w:eastAsia="Arial" w:hAnsi="Arial"/>
          <w:color w:val="171818"/>
          <w:spacing w:val="9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146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" w:lineRule="exact"/>
        <w:ind w:left="120"/>
      </w:pPr>
      <w:r>
        <w:rPr>
          <w:rFonts w:ascii="Times New Roman" w:cs="Times New Roman" w:eastAsia="Times New Roman" w:hAnsi="Times New Roman"/>
          <w:color w:val="171818"/>
          <w:spacing w:val="0"/>
          <w:w w:val="114"/>
          <w:position w:val="1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00" w:lineRule="exact"/>
        <w:ind w:left="91"/>
      </w:pPr>
      <w:r>
        <w:rPr>
          <w:rFonts w:ascii="Arial" w:cs="Arial" w:eastAsia="Arial" w:hAnsi="Arial"/>
          <w:color w:val="010101"/>
          <w:spacing w:val="0"/>
          <w:w w:val="80"/>
          <w:position w:val="-2"/>
          <w:sz w:val="12"/>
          <w:szCs w:val="12"/>
        </w:rPr>
        <w:t>UJ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right="-47"/>
      </w:pPr>
      <w:r>
        <w:br w:type="column"/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position w:val="-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4"/>
          <w:sz w:val="18"/>
          <w:szCs w:val="18"/>
        </w:rPr>
        <w:t>eña</w:t>
      </w:r>
      <w:r>
        <w:rPr>
          <w:rFonts w:ascii="Times New Roman" w:cs="Times New Roman" w:eastAsia="Times New Roman" w:hAnsi="Times New Roman"/>
          <w:color w:val="606060"/>
          <w:spacing w:val="5"/>
          <w:w w:val="100"/>
          <w:position w:val="-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12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position w:val="-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position w:val="-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06060"/>
          <w:spacing w:val="10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5"/>
          <w:position w:val="-4"/>
          <w:sz w:val="18"/>
          <w:szCs w:val="18"/>
        </w:rPr>
        <w:t>un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sectPr>
          <w:type w:val="continuous"/>
          <w:pgSz w:h="15880" w:w="12300"/>
          <w:pgMar w:bottom="280" w:left="0" w:right="1740" w:top="1280"/>
          <w:cols w:equalWidth="off" w:num="3">
            <w:col w:space="1407" w:w="465"/>
            <w:col w:space="46" w:w="1049"/>
            <w:col w:w="7593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4"/>
          <w:sz w:val="22"/>
          <w:szCs w:val="22"/>
        </w:rPr>
        <w:t>X</w:t>
      </w:r>
      <w:r>
        <w:rPr>
          <w:rFonts w:ascii="Times New Roman" w:cs="Times New Roman" w:eastAsia="Times New Roman" w:hAnsi="Times New Roman"/>
          <w:color w:val="606060"/>
          <w:spacing w:val="17"/>
          <w:w w:val="100"/>
          <w:position w:val="-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position w:val="-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4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position w:val="-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4"/>
          <w:sz w:val="18"/>
          <w:szCs w:val="18"/>
        </w:rPr>
        <w:t>ecuad</w:t>
      </w:r>
      <w:r>
        <w:rPr>
          <w:rFonts w:ascii="Times New Roman" w:cs="Times New Roman" w:eastAsia="Times New Roman" w:hAnsi="Times New Roman"/>
          <w:color w:val="606060"/>
          <w:spacing w:val="6"/>
          <w:w w:val="100"/>
          <w:position w:val="-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06060"/>
          <w:spacing w:val="39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4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position w:val="-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-3"/>
          <w:w w:val="110"/>
          <w:position w:val="-4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06060"/>
          <w:spacing w:val="0"/>
          <w:w w:val="101"/>
          <w:position w:val="-4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606060"/>
          <w:spacing w:val="3"/>
          <w:w w:val="101"/>
          <w:position w:val="-4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1"/>
          <w:w w:val="113"/>
          <w:position w:val="-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6"/>
          <w:position w:val="-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06060"/>
          <w:spacing w:val="2"/>
          <w:w w:val="106"/>
          <w:position w:val="-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66"/>
          <w:position w:val="-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before="26" w:line="120" w:lineRule="auto"/>
        <w:ind w:left="91" w:right="-13"/>
      </w:pPr>
      <w:r>
        <w:rPr>
          <w:rFonts w:ascii="Times New Roman" w:cs="Times New Roman" w:eastAsia="Times New Roman" w:hAnsi="Times New Roman"/>
          <w:color w:val="171818"/>
          <w:spacing w:val="0"/>
          <w:w w:val="63"/>
          <w:position w:val="-5"/>
          <w:sz w:val="16"/>
          <w:szCs w:val="16"/>
        </w:rPr>
        <w:t>c:o</w:t>
      </w:r>
      <w:r>
        <w:rPr>
          <w:rFonts w:ascii="Times New Roman" w:cs="Times New Roman" w:eastAsia="Times New Roman" w:hAnsi="Times New Roman"/>
          <w:color w:val="171818"/>
          <w:spacing w:val="0"/>
          <w:w w:val="63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0"/>
          <w:sz w:val="8"/>
          <w:szCs w:val="8"/>
        </w:rPr>
        <w:t>&lt;l)</w:t>
      </w:r>
      <w:r>
        <w:rPr>
          <w:rFonts w:ascii="Arial" w:cs="Arial" w:eastAsia="Arial" w:hAnsi="Arial"/>
          <w:color w:val="010101"/>
          <w:spacing w:val="0"/>
          <w:w w:val="100"/>
          <w:position w:val="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63"/>
          <w:position w:val="0"/>
          <w:sz w:val="16"/>
          <w:szCs w:val="16"/>
        </w:rPr>
        <w:t>c:o</w:t>
      </w:r>
      <w:r>
        <w:rPr>
          <w:rFonts w:ascii="Times New Roman" w:cs="Times New Roman" w:eastAsia="Times New Roman" w:hAnsi="Times New Roman"/>
          <w:color w:val="010101"/>
          <w:spacing w:val="0"/>
          <w:w w:val="63"/>
          <w:position w:val="0"/>
          <w:sz w:val="16"/>
          <w:szCs w:val="16"/>
        </w:rPr>
        <w:t>    </w:t>
      </w:r>
      <w:r>
        <w:rPr>
          <w:rFonts w:ascii="Times New Roman" w:cs="Times New Roman" w:eastAsia="Times New Roman" w:hAnsi="Times New Roman"/>
          <w:color w:val="010101"/>
          <w:spacing w:val="0"/>
          <w:w w:val="63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101"/>
          <w:position w:val="0"/>
          <w:sz w:val="14"/>
          <w:szCs w:val="14"/>
        </w:rPr>
        <w:t>=Í</w:t>
      </w:r>
      <w:r>
        <w:rPr>
          <w:rFonts w:ascii="Arial" w:cs="Arial" w:eastAsia="Arial" w:hAnsi="Arial"/>
          <w:color w:val="010101"/>
          <w:spacing w:val="0"/>
          <w:w w:val="101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45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45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56"/>
          <w:w w:val="145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145"/>
          <w:position w:val="1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before="21" w:line="138" w:lineRule="auto"/>
        <w:ind w:left="91" w:right="-20"/>
      </w:pPr>
      <w:r>
        <w:pict>
          <v:shape filled="f" stroked="f" style="position:absolute;margin-left:4.56pt;margin-top:14.7435pt;width:5.83416pt;height:8pt;mso-position-horizontal-relative:page;mso-position-vertical-relative:paragraph;z-index:-148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73"/>
                      <w:sz w:val="16"/>
                      <w:szCs w:val="16"/>
                    </w:rPr>
                    <w:t>r--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-114"/>
          <w:w w:val="98"/>
          <w:position w:val="-3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010101"/>
          <w:spacing w:val="0"/>
          <w:w w:val="145"/>
          <w:position w:val="4"/>
          <w:sz w:val="10"/>
          <w:szCs w:val="10"/>
        </w:rPr>
        <w:t>io</w:t>
      </w:r>
      <w:r>
        <w:rPr>
          <w:rFonts w:ascii="Times New Roman" w:cs="Times New Roman" w:eastAsia="Times New Roman" w:hAnsi="Times New Roman"/>
          <w:color w:val="010101"/>
          <w:spacing w:val="0"/>
          <w:w w:val="145"/>
          <w:position w:val="4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0"/>
          <w:w w:val="145"/>
          <w:position w:val="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129"/>
          <w:position w:val="-6"/>
          <w:sz w:val="10"/>
          <w:szCs w:val="10"/>
        </w:rPr>
        <w:t>N</w:t>
      </w:r>
      <w:r>
        <w:rPr>
          <w:rFonts w:ascii="Arial" w:cs="Arial" w:eastAsia="Arial" w:hAnsi="Arial"/>
          <w:color w:val="010101"/>
          <w:spacing w:val="0"/>
          <w:w w:val="129"/>
          <w:position w:val="-6"/>
          <w:sz w:val="10"/>
          <w:szCs w:val="10"/>
        </w:rPr>
        <w:t>    </w:t>
      </w:r>
      <w:r>
        <w:rPr>
          <w:rFonts w:ascii="Arial" w:cs="Arial" w:eastAsia="Arial" w:hAnsi="Arial"/>
          <w:color w:val="010101"/>
          <w:spacing w:val="0"/>
          <w:w w:val="129"/>
          <w:position w:val="-6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29"/>
          <w:position w:val="0"/>
          <w:sz w:val="8"/>
          <w:szCs w:val="8"/>
        </w:rPr>
        <w:t>1/)</w:t>
      </w:r>
      <w:r>
        <w:rPr>
          <w:rFonts w:ascii="Times New Roman" w:cs="Times New Roman" w:eastAsia="Times New Roman" w:hAnsi="Times New Roman"/>
          <w:color w:val="010101"/>
          <w:spacing w:val="0"/>
          <w:w w:val="129"/>
          <w:position w:val="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60"/>
          <w:position w:val="0"/>
          <w:sz w:val="16"/>
          <w:szCs w:val="16"/>
        </w:rPr>
        <w:t>r--</w:t>
      </w:r>
      <w:r>
        <w:rPr>
          <w:rFonts w:ascii="Times New Roman" w:cs="Times New Roman" w:eastAsia="Times New Roman" w:hAnsi="Times New Roman"/>
          <w:color w:val="010101"/>
          <w:spacing w:val="0"/>
          <w:w w:val="60"/>
          <w:position w:val="0"/>
          <w:sz w:val="16"/>
          <w:szCs w:val="16"/>
        </w:rPr>
        <w:t>      </w:t>
      </w:r>
      <w:r>
        <w:rPr>
          <w:rFonts w:ascii="Times New Roman" w:cs="Times New Roman" w:eastAsia="Times New Roman" w:hAnsi="Times New Roman"/>
          <w:color w:val="010101"/>
          <w:spacing w:val="20"/>
          <w:w w:val="60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60"/>
          <w:position w:val="-5"/>
          <w:sz w:val="18"/>
          <w:szCs w:val="18"/>
        </w:rPr>
        <w:t>cii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40" w:lineRule="exact"/>
        <w:ind w:left="91" w:right="4"/>
      </w:pPr>
      <w:r>
        <w:pict>
          <v:shape filled="f" stroked="f" style="position:absolute;margin-left:18.72pt;margin-top:1.16509pt;width:0pt;height:13pt;mso-position-horizontal-relative:page;mso-position-vertical-relative:paragraph;z-index:-148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-84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60"/>
          <w:position w:val="-1"/>
          <w:sz w:val="16"/>
          <w:szCs w:val="16"/>
        </w:rPr>
        <w:t>c:o</w:t>
      </w:r>
      <w:r>
        <w:rPr>
          <w:rFonts w:ascii="Times New Roman" w:cs="Times New Roman" w:eastAsia="Times New Roman" w:hAnsi="Times New Roman"/>
          <w:color w:val="010101"/>
          <w:spacing w:val="0"/>
          <w:w w:val="60"/>
          <w:position w:val="-1"/>
          <w:sz w:val="16"/>
          <w:szCs w:val="16"/>
        </w:rPr>
        <w:t>    </w:t>
      </w:r>
      <w:r>
        <w:rPr>
          <w:rFonts w:ascii="Times New Roman" w:cs="Times New Roman" w:eastAsia="Times New Roman" w:hAnsi="Times New Roman"/>
          <w:color w:val="010101"/>
          <w:spacing w:val="17"/>
          <w:w w:val="60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82"/>
          <w:position w:val="3"/>
          <w:sz w:val="14"/>
          <w:szCs w:val="14"/>
        </w:rPr>
        <w:t>..e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line="160" w:lineRule="exact"/>
        <w:ind w:left="86" w:right="-30"/>
      </w:pPr>
      <w:r>
        <w:rPr>
          <w:rFonts w:ascii="Times New Roman" w:cs="Times New Roman" w:eastAsia="Times New Roman" w:hAnsi="Times New Roman"/>
          <w:color w:val="010101"/>
          <w:spacing w:val="-40"/>
          <w:w w:val="63"/>
          <w:position w:val="-2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color w:val="010101"/>
          <w:spacing w:val="0"/>
          <w:w w:val="139"/>
          <w:position w:val="7"/>
          <w:sz w:val="10"/>
          <w:szCs w:val="10"/>
        </w:rPr>
        <w:t>i</w:t>
      </w:r>
      <w:r>
        <w:rPr>
          <w:rFonts w:ascii="Times New Roman" w:cs="Times New Roman" w:eastAsia="Times New Roman" w:hAnsi="Times New Roman"/>
          <w:color w:val="010101"/>
          <w:spacing w:val="-68"/>
          <w:w w:val="139"/>
          <w:position w:val="7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63"/>
          <w:position w:val="-2"/>
          <w:sz w:val="16"/>
          <w:szCs w:val="16"/>
        </w:rPr>
        <w:t>:o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10101"/>
          <w:spacing w:val="5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112"/>
          <w:position w:val="-3"/>
          <w:sz w:val="12"/>
          <w:szCs w:val="12"/>
        </w:rPr>
        <w:t>a.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20" w:lineRule="exact"/>
        <w:ind w:left="86" w:right="-4"/>
      </w:pPr>
      <w:r>
        <w:pict>
          <v:shape filled="f" stroked="f" style="position:absolute;margin-left:4.56pt;margin-top:3.87491pt;width:5.86635pt;height:5pt;mso-position-horizontal-relative:page;mso-position-vertical-relative:paragraph;z-index:-148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51"/>
                      <w:sz w:val="10"/>
                      <w:szCs w:val="10"/>
                    </w:rPr>
                    <w:t>io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71818"/>
          <w:spacing w:val="0"/>
          <w:w w:val="68"/>
          <w:position w:val="2"/>
          <w:sz w:val="12"/>
          <w:szCs w:val="12"/>
        </w:rPr>
        <w:t>-.:1'</w:t>
      </w:r>
      <w:r>
        <w:rPr>
          <w:rFonts w:ascii="Times New Roman" w:cs="Times New Roman" w:eastAsia="Times New Roman" w:hAnsi="Times New Roman"/>
          <w:color w:val="171818"/>
          <w:spacing w:val="0"/>
          <w:w w:val="68"/>
          <w:position w:val="2"/>
          <w:sz w:val="12"/>
          <w:szCs w:val="12"/>
        </w:rPr>
        <w:t>      </w:t>
      </w:r>
      <w:r>
        <w:rPr>
          <w:rFonts w:ascii="Times New Roman" w:cs="Times New Roman" w:eastAsia="Times New Roman" w:hAnsi="Times New Roman"/>
          <w:color w:val="171818"/>
          <w:spacing w:val="19"/>
          <w:w w:val="68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010101"/>
          <w:spacing w:val="0"/>
          <w:w w:val="83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100" w:lineRule="exact"/>
        <w:ind w:right="24"/>
      </w:pPr>
      <w:r>
        <w:pict>
          <v:shape filled="f" stroked="f" style="position:absolute;margin-left:4.32pt;margin-top:1.98821pt;width:5.97618pt;height:9pt;mso-position-horizontal-relative:page;mso-position-vertical-relative:paragraph;z-index:-148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i/>
                      <w:color w:val="010101"/>
                      <w:spacing w:val="0"/>
                      <w:w w:val="63"/>
                      <w:sz w:val="18"/>
                      <w:szCs w:val="18"/>
                    </w:rPr>
                    <w:t>;J;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60" w:lineRule="exact"/>
        <w:ind w:right="19"/>
      </w:pPr>
      <w:r>
        <w:rPr>
          <w:rFonts w:ascii="Arial" w:cs="Arial" w:eastAsia="Arial" w:hAnsi="Arial"/>
          <w:i/>
          <w:color w:val="171818"/>
          <w:spacing w:val="0"/>
          <w:w w:val="123"/>
          <w:sz w:val="8"/>
          <w:szCs w:val="8"/>
        </w:rPr>
        <w:t>(.)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before="14" w:line="120" w:lineRule="exact"/>
        <w:ind w:left="86" w:right="13"/>
      </w:pPr>
      <w:r>
        <w:rPr>
          <w:rFonts w:ascii="Arial" w:cs="Arial" w:eastAsia="Arial" w:hAnsi="Arial"/>
          <w:color w:val="010101"/>
          <w:spacing w:val="0"/>
          <w:w w:val="58"/>
          <w:position w:val="-1"/>
          <w:sz w:val="12"/>
          <w:szCs w:val="12"/>
        </w:rPr>
        <w:t>-.:1"</w:t>
      </w:r>
      <w:r>
        <w:rPr>
          <w:rFonts w:ascii="Arial" w:cs="Arial" w:eastAsia="Arial" w:hAnsi="Arial"/>
          <w:color w:val="010101"/>
          <w:spacing w:val="0"/>
          <w:w w:val="58"/>
          <w:position w:val="-1"/>
          <w:sz w:val="12"/>
          <w:szCs w:val="12"/>
        </w:rPr>
        <w:t>       </w:t>
      </w:r>
      <w:r>
        <w:rPr>
          <w:rFonts w:ascii="Arial" w:cs="Arial" w:eastAsia="Arial" w:hAnsi="Arial"/>
          <w:color w:val="010101"/>
          <w:spacing w:val="9"/>
          <w:w w:val="58"/>
          <w:position w:val="-1"/>
          <w:sz w:val="12"/>
          <w:szCs w:val="12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86" w:right="8"/>
      </w:pPr>
      <w:r>
        <w:rPr>
          <w:rFonts w:ascii="Arial" w:cs="Arial" w:eastAsia="Arial" w:hAnsi="Arial"/>
          <w:color w:val="010101"/>
          <w:spacing w:val="0"/>
          <w:w w:val="100"/>
          <w:sz w:val="10"/>
          <w:szCs w:val="10"/>
        </w:rPr>
        <w:t>C"l</w:t>
      </w:r>
      <w:r>
        <w:rPr>
          <w:rFonts w:ascii="Arial" w:cs="Arial" w:eastAsia="Arial" w:hAnsi="Arial"/>
          <w:color w:val="010101"/>
          <w:spacing w:val="0"/>
          <w:w w:val="100"/>
          <w:sz w:val="10"/>
          <w:szCs w:val="10"/>
        </w:rPr>
        <w:t>   </w:t>
      </w:r>
      <w:r>
        <w:rPr>
          <w:rFonts w:ascii="Arial" w:cs="Arial" w:eastAsia="Arial" w:hAnsi="Arial"/>
          <w:color w:val="010101"/>
          <w:spacing w:val="1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-1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60" w:lineRule="exact"/>
        <w:ind w:left="86" w:right="13"/>
      </w:pPr>
      <w:r>
        <w:rPr>
          <w:rFonts w:ascii="Arial" w:cs="Arial" w:eastAsia="Arial" w:hAnsi="Arial"/>
          <w:color w:val="010101"/>
          <w:spacing w:val="0"/>
          <w:w w:val="58"/>
          <w:position w:val="-2"/>
          <w:sz w:val="12"/>
          <w:szCs w:val="12"/>
        </w:rPr>
        <w:t>-.:1"</w:t>
      </w:r>
      <w:r>
        <w:rPr>
          <w:rFonts w:ascii="Arial" w:cs="Arial" w:eastAsia="Arial" w:hAnsi="Arial"/>
          <w:color w:val="010101"/>
          <w:spacing w:val="0"/>
          <w:w w:val="58"/>
          <w:position w:val="-2"/>
          <w:sz w:val="12"/>
          <w:szCs w:val="12"/>
        </w:rPr>
        <w:t>       </w:t>
      </w:r>
      <w:r>
        <w:rPr>
          <w:rFonts w:ascii="Arial" w:cs="Arial" w:eastAsia="Arial" w:hAnsi="Arial"/>
          <w:color w:val="010101"/>
          <w:spacing w:val="9"/>
          <w:w w:val="58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72" w:line="280" w:lineRule="exact"/>
        <w:ind w:left="5"/>
      </w:pPr>
      <w:r>
        <w:br w:type="column"/>
      </w:r>
      <w:r>
        <w:rPr>
          <w:rFonts w:ascii="Arial" w:cs="Arial" w:eastAsia="Arial" w:hAnsi="Arial"/>
          <w:b/>
          <w:color w:val="363838"/>
          <w:spacing w:val="0"/>
          <w:w w:val="100"/>
          <w:position w:val="-1"/>
          <w:sz w:val="26"/>
          <w:szCs w:val="26"/>
        </w:rPr>
        <w:t>X</w:t>
      </w:r>
      <w:r>
        <w:rPr>
          <w:rFonts w:ascii="Arial" w:cs="Arial" w:eastAsia="Arial" w:hAnsi="Arial"/>
          <w:b/>
          <w:color w:val="363838"/>
          <w:spacing w:val="14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363838"/>
          <w:spacing w:val="-4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63838"/>
          <w:spacing w:val="0"/>
          <w:w w:val="100"/>
          <w:position w:val="-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63838"/>
          <w:spacing w:val="1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63838"/>
          <w:spacing w:val="1"/>
          <w:w w:val="100"/>
          <w:position w:val="-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63838"/>
          <w:spacing w:val="0"/>
          <w:w w:val="100"/>
          <w:position w:val="-1"/>
          <w:sz w:val="20"/>
          <w:szCs w:val="20"/>
        </w:rPr>
        <w:t>ial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300" w:lineRule="exact"/>
        <w:ind w:left="14"/>
      </w:pPr>
      <w:r>
        <w:rPr>
          <w:rFonts w:ascii="Arial" w:cs="Arial" w:eastAsia="Arial" w:hAnsi="Arial"/>
          <w:color w:val="606060"/>
          <w:spacing w:val="0"/>
          <w:w w:val="67"/>
          <w:sz w:val="32"/>
          <w:szCs w:val="32"/>
        </w:rPr>
        <w:t>□</w:t>
      </w:r>
      <w:r>
        <w:rPr>
          <w:rFonts w:ascii="Arial" w:cs="Arial" w:eastAsia="Arial" w:hAnsi="Arial"/>
          <w:color w:val="606060"/>
          <w:spacing w:val="21"/>
          <w:w w:val="67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606060"/>
          <w:spacing w:val="3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ca</w:t>
      </w:r>
      <w:r>
        <w:rPr>
          <w:rFonts w:ascii="Times New Roman" w:cs="Times New Roman" w:eastAsia="Times New Roman" w:hAnsi="Times New Roman"/>
          <w:color w:val="606060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06060"/>
          <w:spacing w:val="-16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aria</w:t>
      </w:r>
      <w:r>
        <w:rPr>
          <w:rFonts w:ascii="Times New Roman" w:cs="Times New Roman" w:eastAsia="Times New Roman" w:hAnsi="Times New Roman"/>
          <w:color w:val="606060"/>
          <w:spacing w:val="4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06060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las</w:t>
      </w:r>
      <w:r>
        <w:rPr>
          <w:rFonts w:ascii="Times New Roman" w:cs="Times New Roman" w:eastAsia="Times New Roman" w:hAnsi="Times New Roman"/>
          <w:color w:val="606060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ir</w:t>
      </w:r>
      <w:r>
        <w:rPr>
          <w:rFonts w:ascii="Times New Roman" w:cs="Times New Roman" w:eastAsia="Times New Roman" w:hAnsi="Times New Roman"/>
          <w:color w:val="606060"/>
          <w:spacing w:val="3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un</w:t>
      </w:r>
      <w:r>
        <w:rPr>
          <w:rFonts w:ascii="Times New Roman" w:cs="Times New Roman" w:eastAsia="Times New Roman" w:hAnsi="Times New Roman"/>
          <w:color w:val="606060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ta</w:t>
      </w:r>
      <w:r>
        <w:rPr>
          <w:rFonts w:ascii="Times New Roman" w:cs="Times New Roman" w:eastAsia="Times New Roman" w:hAnsi="Times New Roman"/>
          <w:color w:val="606060"/>
          <w:spacing w:val="4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06060"/>
          <w:spacing w:val="34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606060"/>
          <w:spacing w:val="0"/>
          <w:w w:val="88"/>
          <w:sz w:val="18"/>
          <w:szCs w:val="18"/>
        </w:rPr>
        <w:t>de</w:t>
      </w:r>
      <w:r>
        <w:rPr>
          <w:rFonts w:ascii="Arial" w:cs="Arial" w:eastAsia="Arial" w:hAnsi="Arial"/>
          <w:color w:val="606060"/>
          <w:spacing w:val="-4"/>
          <w:w w:val="8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ho</w:t>
      </w:r>
      <w:r>
        <w:rPr>
          <w:rFonts w:ascii="Times New Roman" w:cs="Times New Roman" w:eastAsia="Times New Roman" w:hAnsi="Times New Roman"/>
          <w:color w:val="606060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z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as</w:t>
      </w:r>
      <w:r>
        <w:rPr>
          <w:rFonts w:ascii="Times New Roman" w:cs="Times New Roman" w:eastAsia="Times New Roman" w:hAnsi="Times New Roman"/>
          <w:color w:val="606060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06060"/>
          <w:spacing w:val="1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tran</w:t>
      </w:r>
      <w:r>
        <w:rPr>
          <w:rFonts w:ascii="Times New Roman" w:cs="Times New Roman" w:eastAsia="Times New Roman" w:hAnsi="Times New Roman"/>
          <w:color w:val="606060"/>
          <w:spacing w:val="7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ur</w:t>
      </w:r>
      <w:r>
        <w:rPr>
          <w:rFonts w:ascii="Times New Roman" w:cs="Times New Roman" w:eastAsia="Times New Roman" w:hAnsi="Times New Roman"/>
          <w:color w:val="606060"/>
          <w:spacing w:val="4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06060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06060"/>
          <w:spacing w:val="5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06060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ue</w:t>
      </w:r>
      <w:r>
        <w:rPr>
          <w:rFonts w:ascii="Times New Roman" w:cs="Times New Roman" w:eastAsia="Times New Roman" w:hAnsi="Times New Roman"/>
          <w:color w:val="606060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</w:pP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ha</w:t>
      </w:r>
      <w:r>
        <w:rPr>
          <w:rFonts w:ascii="Times New Roman" w:cs="Times New Roman" w:eastAsia="Times New Roman" w:hAnsi="Times New Roman"/>
          <w:color w:val="606060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ro</w:t>
      </w:r>
      <w:r>
        <w:rPr>
          <w:rFonts w:ascii="Times New Roman" w:cs="Times New Roman" w:eastAsia="Times New Roman" w:hAnsi="Times New Roman"/>
          <w:color w:val="606060"/>
          <w:spacing w:val="5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cido</w:t>
      </w:r>
      <w:r>
        <w:rPr>
          <w:rFonts w:ascii="Times New Roman" w:cs="Times New Roman" w:eastAsia="Times New Roman" w:hAnsi="Times New Roman"/>
          <w:color w:val="606060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0"/>
          <w:szCs w:val="20"/>
        </w:rPr>
        <w:t>la</w:t>
      </w:r>
      <w:r>
        <w:rPr>
          <w:rFonts w:ascii="Times New Roman" w:cs="Times New Roman" w:eastAsia="Times New Roman" w:hAnsi="Times New Roman"/>
          <w:color w:val="606060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606060"/>
          <w:spacing w:val="3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5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300" w:lineRule="exact"/>
        <w:ind w:left="19"/>
      </w:pPr>
      <w:r>
        <w:rPr>
          <w:rFonts w:ascii="Arial" w:cs="Arial" w:eastAsia="Arial" w:hAnsi="Arial"/>
          <w:color w:val="606060"/>
          <w:spacing w:val="0"/>
          <w:w w:val="73"/>
          <w:sz w:val="28"/>
          <w:szCs w:val="28"/>
        </w:rPr>
        <w:t>□</w:t>
      </w:r>
      <w:r>
        <w:rPr>
          <w:rFonts w:ascii="Arial" w:cs="Arial" w:eastAsia="Arial" w:hAnsi="Arial"/>
          <w:color w:val="606060"/>
          <w:spacing w:val="21"/>
          <w:w w:val="73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nal</w:t>
      </w:r>
      <w:r>
        <w:rPr>
          <w:rFonts w:ascii="Times New Roman" w:cs="Times New Roman" w:eastAsia="Times New Roman" w:hAnsi="Times New Roman"/>
          <w:color w:val="606060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606060"/>
          <w:spacing w:val="5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606060"/>
          <w:spacing w:val="3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06060"/>
          <w:spacing w:val="3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2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06060"/>
          <w:spacing w:val="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606060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06060"/>
          <w:spacing w:val="1"/>
          <w:w w:val="10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06060"/>
          <w:spacing w:val="0"/>
          <w:w w:val="10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06060"/>
          <w:spacing w:val="2"/>
          <w:w w:val="105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06060"/>
          <w:spacing w:val="2"/>
          <w:w w:val="94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606060"/>
          <w:spacing w:val="2"/>
          <w:w w:val="105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95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line="180" w:lineRule="exact"/>
        <w:ind w:left="218" w:right="400"/>
        <w:sectPr>
          <w:type w:val="continuous"/>
          <w:pgSz w:h="15880" w:w="12300"/>
          <w:pgMar w:bottom="280" w:left="0" w:right="1740" w:top="1280"/>
          <w:cols w:equalWidth="off" w:num="2">
            <w:col w:space="1376" w:w="487"/>
            <w:col w:w="8697"/>
          </w:cols>
        </w:sectPr>
      </w:pPr>
      <w:r>
        <w:rPr>
          <w:rFonts w:ascii="Times New Roman" w:cs="Times New Roman" w:eastAsia="Times New Roman" w:hAnsi="Times New Roman"/>
          <w:color w:val="606060"/>
          <w:spacing w:val="-2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44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5"/>
          <w:position w:val="-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0"/>
          <w:w w:val="105"/>
          <w:position w:val="-6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06060"/>
          <w:spacing w:val="-16"/>
          <w:w w:val="105"/>
          <w:position w:val="-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06060"/>
          <w:spacing w:val="-2"/>
          <w:w w:val="105"/>
          <w:position w:val="-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06060"/>
          <w:spacing w:val="0"/>
          <w:w w:val="105"/>
          <w:position w:val="-6"/>
          <w:sz w:val="22"/>
          <w:szCs w:val="22"/>
        </w:rPr>
        <w:t>li</w:t>
      </w:r>
      <w:r>
        <w:rPr>
          <w:rFonts w:ascii="Times New Roman" w:cs="Times New Roman" w:eastAsia="Times New Roman" w:hAnsi="Times New Roman"/>
          <w:color w:val="606060"/>
          <w:spacing w:val="-3"/>
          <w:w w:val="105"/>
          <w:position w:val="-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06060"/>
          <w:spacing w:val="-1"/>
          <w:w w:val="105"/>
          <w:position w:val="-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5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8"/>
          <w:w w:val="105"/>
          <w:position w:val="-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-1"/>
          <w:w w:val="105"/>
          <w:position w:val="-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06060"/>
          <w:spacing w:val="0"/>
          <w:w w:val="105"/>
          <w:position w:val="-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47"/>
          <w:w w:val="105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position w:val="-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37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34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position w:val="-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position w:val="-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position w:val="-6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position w:val="-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position w:val="-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5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en</w:t>
      </w:r>
      <w:r>
        <w:rPr>
          <w:rFonts w:ascii="Times New Roman" w:cs="Times New Roman" w:eastAsia="Times New Roman" w:hAnsi="Times New Roman"/>
          <w:color w:val="606060"/>
          <w:spacing w:val="35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37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art</w:t>
      </w:r>
      <w:r>
        <w:rPr>
          <w:rFonts w:ascii="Times New Roman" w:cs="Times New Roman" w:eastAsia="Times New Roman" w:hAnsi="Times New Roman"/>
          <w:color w:val="606060"/>
          <w:spacing w:val="-5"/>
          <w:w w:val="100"/>
          <w:position w:val="-6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606060"/>
          <w:spacing w:val="-6"/>
          <w:w w:val="100"/>
          <w:position w:val="-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14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position w:val="-6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position w:val="-6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position w:val="-6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606060"/>
          <w:spacing w:val="43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position w:val="-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32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47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606060"/>
          <w:spacing w:val="43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88"/>
          <w:position w:val="-6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606060"/>
          <w:spacing w:val="-1"/>
          <w:w w:val="144"/>
          <w:position w:val="-6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606060"/>
          <w:spacing w:val="-2"/>
          <w:w w:val="80"/>
          <w:position w:val="-6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06060"/>
          <w:spacing w:val="-2"/>
          <w:w w:val="115"/>
          <w:position w:val="-6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606060"/>
          <w:spacing w:val="-1"/>
          <w:w w:val="97"/>
          <w:position w:val="-6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606060"/>
          <w:spacing w:val="-1"/>
          <w:w w:val="106"/>
          <w:position w:val="-6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606060"/>
          <w:spacing w:val="0"/>
          <w:w w:val="80"/>
          <w:position w:val="-6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5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position w:val="-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36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06060"/>
          <w:spacing w:val="41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position w:val="-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41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6"/>
          <w:w w:val="100"/>
          <w:position w:val="-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1"/>
          <w:w w:val="106"/>
          <w:position w:val="-6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06060"/>
          <w:spacing w:val="0"/>
          <w:w w:val="102"/>
          <w:position w:val="-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-2"/>
          <w:w w:val="102"/>
          <w:position w:val="-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1"/>
          <w:w w:val="120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88"/>
          <w:position w:val="-6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80" w:lineRule="exact"/>
        <w:ind w:left="86"/>
        <w:sectPr>
          <w:type w:val="continuous"/>
          <w:pgSz w:h="15880" w:w="12300"/>
          <w:pgMar w:bottom="280" w:left="0" w:right="1740" w:top="1280"/>
        </w:sectPr>
      </w:pPr>
      <w:r>
        <w:pict>
          <v:shape filled="f" stroked="f" style="position:absolute;margin-left:18.48pt;margin-top:0.479778pt;width:4.47925pt;height:5pt;mso-position-horizontal-relative:page;mso-position-vertical-relative:paragraph;z-index:-148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00"/>
                      <w:sz w:val="10"/>
                      <w:szCs w:val="10"/>
                    </w:rPr>
                    <w:t>::J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-114"/>
          <w:w w:val="98"/>
          <w:position w:val="-9"/>
          <w:sz w:val="20"/>
          <w:szCs w:val="20"/>
        </w:rPr>
        <w:t>~</w:t>
      </w:r>
      <w:r>
        <w:rPr>
          <w:rFonts w:ascii="Arial" w:cs="Arial" w:eastAsia="Arial" w:hAnsi="Arial"/>
          <w:color w:val="010101"/>
          <w:spacing w:val="0"/>
          <w:w w:val="153"/>
          <w:position w:val="-2"/>
          <w:sz w:val="10"/>
          <w:szCs w:val="10"/>
        </w:rPr>
        <w:t>N</w:t>
      </w:r>
      <w:r>
        <w:rPr>
          <w:rFonts w:ascii="Arial" w:cs="Arial" w:eastAsia="Arial" w:hAnsi="Arial"/>
          <w:color w:val="010101"/>
          <w:spacing w:val="0"/>
          <w:w w:val="100"/>
          <w:position w:val="-2"/>
          <w:sz w:val="10"/>
          <w:szCs w:val="10"/>
        </w:rPr>
        <w:t>    </w:t>
      </w:r>
      <w:r>
        <w:rPr>
          <w:rFonts w:ascii="Arial" w:cs="Arial" w:eastAsia="Arial" w:hAnsi="Arial"/>
          <w:color w:val="010101"/>
          <w:spacing w:val="5"/>
          <w:w w:val="100"/>
          <w:position w:val="-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65"/>
          <w:position w:val="-12"/>
          <w:sz w:val="18"/>
          <w:szCs w:val="18"/>
        </w:rPr>
        <w:t>c.</w:t>
      </w:r>
      <w:r>
        <w:rPr>
          <w:rFonts w:ascii="Times New Roman" w:cs="Times New Roman" w:eastAsia="Times New Roman" w:hAnsi="Times New Roman"/>
          <w:color w:val="010101"/>
          <w:spacing w:val="-29"/>
          <w:w w:val="65"/>
          <w:position w:val="-12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20" w:lineRule="exact"/>
        <w:ind w:right="7"/>
      </w:pPr>
      <w:r>
        <w:rPr>
          <w:rFonts w:ascii="Arial" w:cs="Arial" w:eastAsia="Arial" w:hAnsi="Arial"/>
          <w:color w:val="010101"/>
          <w:spacing w:val="0"/>
          <w:w w:val="112"/>
          <w:position w:val="-2"/>
          <w:sz w:val="14"/>
          <w:szCs w:val="1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20" w:lineRule="exact"/>
        <w:ind w:right="10"/>
      </w:pPr>
      <w:r>
        <w:pict>
          <v:shape filled="f" stroked="f" style="position:absolute;margin-left:4.32pt;margin-top:-9.33476pt;width:5.53267pt;height:13pt;mso-position-horizontal-relative:page;mso-position-vertical-relative:paragraph;z-index:-148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73"/>
                      <w:sz w:val="26"/>
                      <w:szCs w:val="26"/>
                    </w:rPr>
                    <w:t>&gt;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i/>
          <w:color w:val="010101"/>
          <w:spacing w:val="0"/>
          <w:w w:val="129"/>
          <w:position w:val="3"/>
          <w:sz w:val="10"/>
          <w:szCs w:val="10"/>
        </w:rPr>
        <w:t>(/)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129"/>
          <w:position w:val="3"/>
          <w:sz w:val="10"/>
          <w:szCs w:val="10"/>
        </w:rPr>
        <w:t>   </w:t>
      </w:r>
      <w:r>
        <w:rPr>
          <w:rFonts w:ascii="Times New Roman" w:cs="Times New Roman" w:eastAsia="Times New Roman" w:hAnsi="Times New Roman"/>
          <w:i/>
          <w:color w:val="010101"/>
          <w:spacing w:val="9"/>
          <w:w w:val="129"/>
          <w:position w:val="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1"/>
          <w:w w:val="31"/>
          <w:position w:val="-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10101"/>
          <w:spacing w:val="0"/>
          <w:w w:val="96"/>
          <w:position w:val="-2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60" w:lineRule="exact"/>
        <w:ind w:right="6"/>
      </w:pPr>
      <w:r>
        <w:rPr>
          <w:rFonts w:ascii="Arial" w:cs="Arial" w:eastAsia="Arial" w:hAnsi="Arial"/>
          <w:color w:val="010101"/>
          <w:spacing w:val="0"/>
          <w:w w:val="141"/>
          <w:position w:val="-4"/>
          <w:sz w:val="14"/>
          <w:szCs w:val="14"/>
        </w:rPr>
        <w:t>ü</w:t>
      </w:r>
      <w:r>
        <w:rPr>
          <w:rFonts w:ascii="Arial" w:cs="Arial" w:eastAsia="Arial" w:hAnsi="Arial"/>
          <w:color w:val="010101"/>
          <w:spacing w:val="0"/>
          <w:w w:val="141"/>
          <w:position w:val="-4"/>
          <w:sz w:val="14"/>
          <w:szCs w:val="14"/>
        </w:rPr>
        <w:t>  </w:t>
      </w:r>
      <w:r>
        <w:rPr>
          <w:rFonts w:ascii="Arial" w:cs="Arial" w:eastAsia="Arial" w:hAnsi="Arial"/>
          <w:color w:val="010101"/>
          <w:spacing w:val="14"/>
          <w:w w:val="141"/>
          <w:position w:val="-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3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right"/>
        <w:spacing w:line="180" w:lineRule="exact"/>
        <w:ind w:right="10"/>
      </w:pPr>
      <w:r>
        <w:rPr>
          <w:rFonts w:ascii="Arial" w:cs="Arial" w:eastAsia="Arial" w:hAnsi="Arial"/>
          <w:color w:val="010101"/>
          <w:spacing w:val="-5"/>
          <w:position w:val="-5"/>
          <w:sz w:val="14"/>
          <w:szCs w:val="14"/>
        </w:rPr>
        <w:t>.</w:t>
      </w:r>
      <w:r>
        <w:rPr>
          <w:rFonts w:ascii="Arial" w:cs="Arial" w:eastAsia="Arial" w:hAnsi="Arial"/>
          <w:color w:val="010101"/>
          <w:spacing w:val="-14"/>
          <w:w w:val="61"/>
          <w:position w:val="-5"/>
          <w:sz w:val="16"/>
          <w:szCs w:val="16"/>
        </w:rPr>
        <w:t>'</w:t>
      </w:r>
      <w:r>
        <w:rPr>
          <w:rFonts w:ascii="Arial" w:cs="Arial" w:eastAsia="Arial" w:hAnsi="Arial"/>
          <w:color w:val="010101"/>
          <w:spacing w:val="0"/>
          <w:w w:val="113"/>
          <w:position w:val="-5"/>
          <w:sz w:val="14"/>
          <w:szCs w:val="14"/>
        </w:rPr>
        <w:t>.</w:t>
      </w:r>
      <w:r>
        <w:rPr>
          <w:rFonts w:ascii="Arial" w:cs="Arial" w:eastAsia="Arial" w:hAnsi="Arial"/>
          <w:color w:val="010101"/>
          <w:spacing w:val="0"/>
          <w:w w:val="100"/>
          <w:position w:val="-5"/>
          <w:sz w:val="14"/>
          <w:szCs w:val="14"/>
        </w:rPr>
        <w:t>   </w:t>
      </w:r>
      <w:r>
        <w:rPr>
          <w:rFonts w:ascii="Arial" w:cs="Arial" w:eastAsia="Arial" w:hAnsi="Arial"/>
          <w:color w:val="010101"/>
          <w:spacing w:val="-12"/>
          <w:w w:val="10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i/>
          <w:color w:val="363838"/>
          <w:spacing w:val="1"/>
          <w:w w:val="36"/>
          <w:position w:val="1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77"/>
          <w:position w:val="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80" w:lineRule="exact"/>
        <w:ind w:right="10"/>
      </w:pPr>
      <w:r>
        <w:rPr>
          <w:rFonts w:ascii="Arial" w:cs="Arial" w:eastAsia="Arial" w:hAnsi="Arial"/>
          <w:color w:val="171818"/>
          <w:spacing w:val="0"/>
          <w:w w:val="81"/>
          <w:position w:val="-1"/>
          <w:sz w:val="16"/>
          <w:szCs w:val="16"/>
        </w:rPr>
        <w:t>t5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60" w:lineRule="exact"/>
        <w:ind w:right="8"/>
      </w:pP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-2"/>
          <w:sz w:val="12"/>
          <w:szCs w:val="12"/>
        </w:rPr>
        <w:t>O)</w:t>
      </w:r>
      <w:r>
        <w:rPr>
          <w:rFonts w:ascii="Times New Roman" w:cs="Times New Roman" w:eastAsia="Times New Roman" w:hAnsi="Times New Roman"/>
          <w:i/>
          <w:color w:val="010101"/>
          <w:spacing w:val="0"/>
          <w:w w:val="100"/>
          <w:position w:val="-2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i/>
          <w:color w:val="010101"/>
          <w:spacing w:val="11"/>
          <w:w w:val="100"/>
          <w:position w:val="-2"/>
          <w:sz w:val="12"/>
          <w:szCs w:val="12"/>
        </w:rPr>
        <w:t> </w:t>
      </w:r>
      <w:r>
        <w:rPr>
          <w:rFonts w:ascii="Arial" w:cs="Arial" w:eastAsia="Arial" w:hAnsi="Arial"/>
          <w:color w:val="010101"/>
          <w:spacing w:val="0"/>
          <w:w w:val="94"/>
          <w:position w:val="-2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180" w:lineRule="exact"/>
        <w:ind w:right="8"/>
      </w:pPr>
      <w:r>
        <w:pict>
          <v:shape filled="f" stroked="f" style="position:absolute;margin-left:5.52pt;margin-top:4.50705pt;width:4.20407pt;height:13pt;mso-position-horizontal-relative:page;mso-position-vertical-relative:paragraph;z-index:-147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0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82"/>
          <w:position w:val="4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position w:val="4"/>
          <w:sz w:val="10"/>
          <w:szCs w:val="10"/>
        </w:rPr>
        <w:t>    </w:t>
      </w:r>
      <w:r>
        <w:rPr>
          <w:rFonts w:ascii="Arial" w:cs="Arial" w:eastAsia="Arial" w:hAnsi="Arial"/>
          <w:color w:val="010101"/>
          <w:spacing w:val="19"/>
          <w:w w:val="82"/>
          <w:position w:val="4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65"/>
          <w:position w:val="0"/>
          <w:sz w:val="22"/>
          <w:szCs w:val="22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11"/>
      </w:pPr>
      <w:r>
        <w:pict>
          <v:shape filled="f" stroked="f" style="position:absolute;margin-left:4.08pt;margin-top:5.26768pt;width:5.7134pt;height:10pt;mso-position-horizontal-relative:page;mso-position-vertical-relative:paragraph;z-index:-147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before="2" w:line="168" w:lineRule="auto"/>
        <w:ind w:firstLine="226" w:left="79" w:right="9"/>
      </w:pPr>
      <w:r>
        <w:pict>
          <v:shape filled="f" stroked="f" style="position:absolute;margin-left:5.52pt;margin-top:11.1184pt;width:4.3142pt;height:10pt;mso-position-horizontal-relative:page;mso-position-vertical-relative:paragraph;z-index:-147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74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8.24pt;margin-top:8.46419pt;width:4.4pt;height:8pt;mso-position-horizontal-relative:page;mso-position-vertical-relative:paragraph;z-index:-147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10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71818"/>
          <w:spacing w:val="-1"/>
          <w:w w:val="75"/>
          <w:sz w:val="10"/>
          <w:szCs w:val="10"/>
        </w:rPr>
        <w:t>·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Ol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5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83"/>
          <w:position w:val="4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21" w:line="140" w:lineRule="exact"/>
      </w:pPr>
      <w:r>
        <w:rPr>
          <w:rFonts w:ascii="Arial" w:cs="Arial" w:eastAsia="Arial" w:hAnsi="Arial"/>
          <w:color w:val="010101"/>
          <w:spacing w:val="0"/>
          <w:w w:val="170"/>
          <w:position w:val="-1"/>
          <w:sz w:val="14"/>
          <w:szCs w:val="14"/>
        </w:rPr>
        <w:t>ü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120" w:lineRule="exact"/>
        <w:ind w:right="11"/>
      </w:pPr>
      <w:r>
        <w:rPr>
          <w:rFonts w:ascii="Arial" w:cs="Arial" w:eastAsia="Arial" w:hAnsi="Arial"/>
          <w:color w:val="171818"/>
          <w:spacing w:val="0"/>
          <w:w w:val="100"/>
          <w:position w:val="2"/>
          <w:sz w:val="8"/>
          <w:szCs w:val="8"/>
        </w:rPr>
        <w:t>&lt;l)</w:t>
      </w:r>
      <w:r>
        <w:rPr>
          <w:rFonts w:ascii="Arial" w:cs="Arial" w:eastAsia="Arial" w:hAnsi="Arial"/>
          <w:color w:val="171818"/>
          <w:spacing w:val="0"/>
          <w:w w:val="100"/>
          <w:position w:val="2"/>
          <w:sz w:val="8"/>
          <w:szCs w:val="8"/>
        </w:rPr>
        <w:t>      </w:t>
      </w:r>
      <w:r>
        <w:rPr>
          <w:rFonts w:ascii="Arial" w:cs="Arial" w:eastAsia="Arial" w:hAnsi="Arial"/>
          <w:color w:val="171818"/>
          <w:spacing w:val="9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80" w:lineRule="exact"/>
        <w:ind w:right="15"/>
      </w:pPr>
      <w:r>
        <w:pict>
          <v:shape filled="f" stroked="f" style="position:absolute;margin-left:3.84pt;margin-top:2.20672pt;width:5.81pt;height:14pt;mso-position-horizontal-relative:page;mso-position-vertical-relative:paragraph;z-index:-147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83"/>
                      <w:sz w:val="28"/>
                      <w:szCs w:val="28"/>
                    </w:rPr>
                    <w:t>z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71818"/>
          <w:spacing w:val="0"/>
          <w:w w:val="100"/>
          <w:position w:val="1"/>
          <w:sz w:val="10"/>
          <w:szCs w:val="10"/>
        </w:rPr>
        <w:t>""O</w:t>
      </w:r>
      <w:r>
        <w:rPr>
          <w:rFonts w:ascii="Arial" w:cs="Arial" w:eastAsia="Arial" w:hAnsi="Arial"/>
          <w:color w:val="171818"/>
          <w:spacing w:val="0"/>
          <w:w w:val="100"/>
          <w:position w:val="1"/>
          <w:sz w:val="10"/>
          <w:szCs w:val="10"/>
        </w:rPr>
        <w:t>    </w:t>
      </w:r>
      <w:r>
        <w:rPr>
          <w:rFonts w:ascii="Arial" w:cs="Arial" w:eastAsia="Arial" w:hAnsi="Arial"/>
          <w:color w:val="171818"/>
          <w:spacing w:val="1"/>
          <w:w w:val="100"/>
          <w:position w:val="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6"/>
          <w:position w:val="-1"/>
          <w:sz w:val="14"/>
          <w:szCs w:val="14"/>
        </w:rPr>
        <w:t>&gt;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60" w:lineRule="exact"/>
      </w:pPr>
      <w:r>
        <w:rPr>
          <w:rFonts w:ascii="Arial" w:cs="Arial" w:eastAsia="Arial" w:hAnsi="Arial"/>
          <w:color w:val="010101"/>
          <w:spacing w:val="0"/>
          <w:w w:val="74"/>
          <w:position w:val="-1"/>
          <w:sz w:val="10"/>
          <w:szCs w:val="10"/>
        </w:rPr>
        <w:t>:;:::¡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60" w:lineRule="exact"/>
        <w:ind w:right="12"/>
      </w:pPr>
      <w:r>
        <w:rPr>
          <w:rFonts w:ascii="Arial" w:cs="Arial" w:eastAsia="Arial" w:hAnsi="Arial"/>
          <w:color w:val="010101"/>
          <w:spacing w:val="0"/>
          <w:w w:val="74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60" w:lineRule="exact"/>
        <w:ind w:right="17"/>
      </w:pPr>
      <w:r>
        <w:pict>
          <v:shape filled="f" stroked="f" style="position:absolute;margin-left:5.28pt;margin-top:2.4476pt;width:17.4063pt;height:13pt;mso-position-horizontal-relative:page;mso-position-vertical-relative:paragraph;z-index:-148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00"/>
                      <w:position w:val="8"/>
                      <w:sz w:val="8"/>
                      <w:szCs w:val="8"/>
                    </w:rPr>
                    <w:t>1/)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00"/>
                      <w:position w:val="8"/>
                      <w:sz w:val="8"/>
                      <w:szCs w:val="8"/>
                    </w:rPr>
                    <w:t>     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17"/>
                      <w:w w:val="100"/>
                      <w:position w:val="8"/>
                      <w:sz w:val="8"/>
                      <w:szCs w:val="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363838"/>
                      <w:spacing w:val="0"/>
                      <w:w w:val="34"/>
                      <w:position w:val="0"/>
                      <w:sz w:val="26"/>
                      <w:szCs w:val="26"/>
                    </w:rPr>
                    <w:t>:</w:t>
                  </w: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65"/>
                      <w:position w:val="0"/>
                      <w:sz w:val="26"/>
                      <w:szCs w:val="26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69"/>
          <w:sz w:val="16"/>
          <w:szCs w:val="16"/>
        </w:rPr>
        <w:t>'</w:t>
      </w:r>
      <w:r>
        <w:rPr>
          <w:rFonts w:ascii="Arial" w:cs="Arial" w:eastAsia="Arial" w:hAnsi="Arial"/>
          <w:color w:val="010101"/>
          <w:spacing w:val="0"/>
          <w:w w:val="69"/>
          <w:sz w:val="16"/>
          <w:szCs w:val="16"/>
        </w:rPr>
        <w:t>    </w:t>
      </w:r>
      <w:r>
        <w:rPr>
          <w:rFonts w:ascii="Arial" w:cs="Arial" w:eastAsia="Arial" w:hAnsi="Arial"/>
          <w:color w:val="010101"/>
          <w:spacing w:val="18"/>
          <w:w w:val="69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69"/>
          <w:position w:val="3"/>
          <w:sz w:val="16"/>
          <w:szCs w:val="16"/>
        </w:rPr>
        <w:t>cií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10" w:line="60" w:lineRule="exact"/>
        <w:ind w:left="106"/>
      </w:pPr>
      <w:r>
        <w:rPr>
          <w:rFonts w:ascii="Arial" w:cs="Arial" w:eastAsia="Arial" w:hAnsi="Arial"/>
          <w:color w:val="010101"/>
          <w:spacing w:val="0"/>
          <w:w w:val="146"/>
          <w:position w:val="-2"/>
          <w:sz w:val="8"/>
          <w:szCs w:val="8"/>
        </w:rPr>
        <w:t>(ll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60" w:lineRule="exact"/>
        <w:ind w:right="15"/>
      </w:pPr>
      <w:r>
        <w:rPr>
          <w:rFonts w:ascii="Arial" w:cs="Arial" w:eastAsia="Arial" w:hAnsi="Arial"/>
          <w:color w:val="010101"/>
          <w:spacing w:val="0"/>
          <w:w w:val="83"/>
          <w:sz w:val="18"/>
          <w:szCs w:val="18"/>
        </w:rPr>
        <w:t>¡::</w:t>
      </w:r>
      <w:r>
        <w:rPr>
          <w:rFonts w:ascii="Arial" w:cs="Arial" w:eastAsia="Arial" w:hAnsi="Arial"/>
          <w:color w:val="010101"/>
          <w:spacing w:val="0"/>
          <w:w w:val="83"/>
          <w:sz w:val="18"/>
          <w:szCs w:val="18"/>
        </w:rPr>
        <w:t>  </w:t>
      </w:r>
      <w:r>
        <w:rPr>
          <w:rFonts w:ascii="Arial" w:cs="Arial" w:eastAsia="Arial" w:hAnsi="Arial"/>
          <w:color w:val="010101"/>
          <w:spacing w:val="26"/>
          <w:w w:val="83"/>
          <w:sz w:val="18"/>
          <w:szCs w:val="18"/>
        </w:rPr>
        <w:t> </w:t>
      </w:r>
      <w:r>
        <w:rPr>
          <w:rFonts w:ascii="Arial" w:cs="Arial" w:eastAsia="Arial" w:hAnsi="Arial"/>
          <w:color w:val="010101"/>
          <w:spacing w:val="0"/>
          <w:w w:val="83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120" w:lineRule="exact"/>
        <w:ind w:right="11"/>
      </w:pPr>
      <w:r>
        <w:pict>
          <v:shape filled="f" stroked="f" style="position:absolute;margin-left:16.56pt;margin-top:2.95009pt;width:6.12864pt;height:6pt;mso-position-horizontal-relative:page;mso-position-vertical-relative:paragraph;z-index:-147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2"/>
                      <w:szCs w:val="12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14"/>
                      <w:sz w:val="12"/>
                      <w:szCs w:val="12"/>
                    </w:rPr>
                    <w:t>&lt;(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8"/>
          <w:szCs w:val="8"/>
        </w:rPr>
        <w:t>&lt;l)</w: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8"/>
          <w:szCs w:val="8"/>
        </w:rPr>
        <w:t>     </w:t>
      </w:r>
      <w:r>
        <w:rPr>
          <w:rFonts w:ascii="Arial" w:cs="Arial" w:eastAsia="Arial" w:hAnsi="Arial"/>
          <w:color w:val="010101"/>
          <w:spacing w:val="2"/>
          <w:w w:val="100"/>
          <w:position w:val="-1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4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40" w:lineRule="exact"/>
        <w:ind w:left="77"/>
      </w:pPr>
      <w:r>
        <w:rPr>
          <w:rFonts w:ascii="Arial" w:cs="Arial" w:eastAsia="Arial" w:hAnsi="Arial"/>
          <w:color w:val="010101"/>
          <w:spacing w:val="0"/>
          <w:w w:val="82"/>
          <w:position w:val="-5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right="394"/>
      </w:pPr>
      <w:r>
        <w:br w:type="column"/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gu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06060"/>
          <w:spacing w:val="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gi</w:t>
      </w:r>
      <w:r>
        <w:rPr>
          <w:rFonts w:ascii="Times New Roman" w:cs="Times New Roman" w:eastAsia="Times New Roman" w:hAnsi="Times New Roman"/>
          <w:color w:val="606060"/>
          <w:spacing w:val="-5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en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4"/>
          <w:szCs w:val="24"/>
        </w:rPr>
        <w:t>cal</w:t>
      </w:r>
      <w:r>
        <w:rPr>
          <w:rFonts w:ascii="Times New Roman" w:cs="Times New Roman" w:eastAsia="Times New Roman" w:hAnsi="Times New Roman"/>
          <w:color w:val="606060"/>
          <w:spacing w:val="4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gún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06060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1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-3"/>
          <w:w w:val="106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1"/>
          <w:w w:val="97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-1"/>
          <w:w w:val="106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06060"/>
          <w:spacing w:val="-1"/>
          <w:w w:val="10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-1"/>
          <w:w w:val="108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-1"/>
          <w:w w:val="10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2"/>
          <w:w w:val="11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-1"/>
          <w:w w:val="10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1"/>
          <w:w w:val="97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606060"/>
          <w:spacing w:val="0"/>
          <w:w w:val="11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 w:line="245" w:lineRule="auto"/>
        <w:ind w:right="383"/>
      </w:pP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nal</w:t>
      </w:r>
      <w:r>
        <w:rPr>
          <w:rFonts w:ascii="Times New Roman" w:cs="Times New Roman" w:eastAsia="Times New Roman" w:hAnsi="Times New Roman"/>
          <w:color w:val="606060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ena</w:t>
      </w:r>
      <w:r>
        <w:rPr>
          <w:rFonts w:ascii="Times New Roman" w:cs="Times New Roman" w:eastAsia="Times New Roman" w:hAnsi="Times New Roman"/>
          <w:color w:val="606060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06060"/>
          <w:spacing w:val="0"/>
          <w:w w:val="100"/>
          <w:sz w:val="22"/>
          <w:szCs w:val="22"/>
        </w:rPr>
        <w:t>Ley</w:t>
      </w:r>
      <w:r>
        <w:rPr>
          <w:rFonts w:ascii="Arial" w:cs="Arial" w:eastAsia="Arial" w:hAnsi="Arial"/>
          <w:color w:val="606060"/>
          <w:spacing w:val="-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88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606060"/>
          <w:spacing w:val="0"/>
          <w:w w:val="128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2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06060"/>
          <w:spacing w:val="-1"/>
          <w:w w:val="106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06060"/>
          <w:spacing w:val="-2"/>
          <w:w w:val="102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06060"/>
          <w:spacing w:val="-2"/>
          <w:w w:val="111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606060"/>
          <w:spacing w:val="0"/>
          <w:w w:val="8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06060"/>
          <w:spacing w:val="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606060"/>
          <w:spacing w:val="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06060"/>
          <w:spacing w:val="4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6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7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06060"/>
          <w:spacing w:val="-6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7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1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4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0"/>
          <w:w w:val="104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06060"/>
          <w:spacing w:val="-2"/>
          <w:w w:val="10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8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-3"/>
          <w:w w:val="10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gnan</w:t>
      </w:r>
      <w:r>
        <w:rPr>
          <w:rFonts w:ascii="Times New Roman" w:cs="Times New Roman" w:eastAsia="Times New Roman" w:hAnsi="Times New Roman"/>
          <w:color w:val="606060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2"/>
          <w:sz w:val="22"/>
          <w:szCs w:val="22"/>
        </w:rPr>
        <w:t>arr</w:t>
      </w:r>
      <w:r>
        <w:rPr>
          <w:rFonts w:ascii="Times New Roman" w:cs="Times New Roman" w:eastAsia="Times New Roman" w:hAnsi="Times New Roman"/>
          <w:color w:val="606060"/>
          <w:spacing w:val="-4"/>
          <w:w w:val="10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1"/>
          <w:w w:val="106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06060"/>
          <w:spacing w:val="-2"/>
          <w:w w:val="115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8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06060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606060"/>
          <w:spacing w:val="-7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-1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4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8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7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8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3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06060"/>
          <w:spacing w:val="-6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tr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06060"/>
          <w:spacing w:val="5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-3"/>
          <w:w w:val="10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6"/>
          <w:sz w:val="22"/>
          <w:szCs w:val="22"/>
        </w:rPr>
        <w:t>ns</w:t>
      </w:r>
      <w:r>
        <w:rPr>
          <w:rFonts w:ascii="Times New Roman" w:cs="Times New Roman" w:eastAsia="Times New Roman" w:hAnsi="Times New Roman"/>
          <w:color w:val="606060"/>
          <w:spacing w:val="-3"/>
          <w:w w:val="10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06060"/>
          <w:spacing w:val="0"/>
          <w:w w:val="11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1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48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606060"/>
          <w:spacing w:val="0"/>
          <w:w w:val="78"/>
          <w:sz w:val="22"/>
          <w:szCs w:val="22"/>
        </w:rPr>
        <w:t>5</w:t>
      </w:r>
      <w:r>
        <w:rPr>
          <w:rFonts w:ascii="Arial" w:cs="Arial" w:eastAsia="Arial" w:hAnsi="Arial"/>
          <w:color w:val="606060"/>
          <w:spacing w:val="0"/>
          <w:w w:val="78"/>
          <w:sz w:val="22"/>
          <w:szCs w:val="22"/>
        </w:rPr>
        <w:t> </w:t>
      </w:r>
      <w:r>
        <w:rPr>
          <w:rFonts w:ascii="Arial" w:cs="Arial" w:eastAsia="Arial" w:hAnsi="Arial"/>
          <w:color w:val="606060"/>
          <w:spacing w:val="4"/>
          <w:w w:val="7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06060"/>
          <w:spacing w:val="-6"/>
          <w:w w:val="100"/>
          <w:sz w:val="22"/>
          <w:szCs w:val="22"/>
        </w:rPr>
        <w:t>á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606060"/>
          <w:spacing w:val="3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ta,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1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06060"/>
          <w:spacing w:val="-2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2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06060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-6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il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d,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06060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4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06060"/>
          <w:spacing w:val="-2"/>
          <w:w w:val="10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4"/>
          <w:sz w:val="22"/>
          <w:szCs w:val="22"/>
        </w:rPr>
        <w:t>gur</w:t>
      </w:r>
      <w:r>
        <w:rPr>
          <w:rFonts w:ascii="Times New Roman" w:cs="Times New Roman" w:eastAsia="Times New Roman" w:hAnsi="Times New Roman"/>
          <w:color w:val="606060"/>
          <w:spacing w:val="-7"/>
          <w:w w:val="10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-1"/>
          <w:w w:val="102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107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06060"/>
          <w:spacing w:val="-4"/>
          <w:w w:val="107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06060"/>
          <w:spacing w:val="-2"/>
          <w:w w:val="10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-1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-1"/>
          <w:w w:val="104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06060"/>
          <w:spacing w:val="0"/>
          <w:w w:val="10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-1"/>
          <w:w w:val="10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5"/>
          <w:sz w:val="22"/>
          <w:szCs w:val="22"/>
        </w:rPr>
        <w:t>er</w:t>
      </w:r>
      <w:r>
        <w:rPr>
          <w:rFonts w:ascii="Times New Roman" w:cs="Times New Roman" w:eastAsia="Times New Roman" w:hAnsi="Times New Roman"/>
          <w:color w:val="606060"/>
          <w:spacing w:val="-3"/>
          <w:w w:val="105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06060"/>
          <w:spacing w:val="-2"/>
          <w:w w:val="10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-2"/>
          <w:w w:val="11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606060"/>
          <w:spacing w:val="0"/>
          <w:w w:val="8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590"/>
        <w:sectPr>
          <w:type w:val="continuous"/>
          <w:pgSz w:h="15880" w:w="12300"/>
          <w:pgMar w:bottom="280" w:left="0" w:right="1740" w:top="1280"/>
          <w:cols w:equalWidth="off" w:num="2">
            <w:col w:space="1653" w:w="464"/>
            <w:col w:w="8443"/>
          </w:cols>
        </w:sectPr>
      </w:pPr>
      <w:r>
        <w:rPr>
          <w:rFonts w:ascii="Times New Roman" w:cs="Times New Roman" w:eastAsia="Times New Roman" w:hAnsi="Times New Roman"/>
          <w:color w:val="606060"/>
          <w:spacing w:val="-7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06060"/>
          <w:spacing w:val="3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      </w:t>
      </w:r>
      <w:r>
        <w:rPr>
          <w:rFonts w:ascii="Times New Roman" w:cs="Times New Roman" w:eastAsia="Times New Roman" w:hAnsi="Times New Roman"/>
          <w:color w:val="606060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JU</w:t>
      </w:r>
      <w:r>
        <w:rPr>
          <w:rFonts w:ascii="Times New Roman" w:cs="Times New Roman" w:eastAsia="Times New Roman" w:hAnsi="Times New Roman"/>
          <w:color w:val="606060"/>
          <w:spacing w:val="-3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                    </w:t>
      </w:r>
      <w:r>
        <w:rPr>
          <w:rFonts w:ascii="Times New Roman" w:cs="Times New Roman" w:eastAsia="Times New Roman" w:hAnsi="Times New Roman"/>
          <w:color w:val="606060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06060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06060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06060"/>
          <w:spacing w:val="-2"/>
          <w:w w:val="102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06060"/>
          <w:spacing w:val="-2"/>
          <w:w w:val="111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06060"/>
          <w:spacing w:val="-1"/>
          <w:w w:val="88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06060"/>
          <w:spacing w:val="0"/>
          <w:w w:val="115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60" w:lineRule="exact"/>
        <w:ind w:left="82"/>
        <w:sectPr>
          <w:type w:val="continuous"/>
          <w:pgSz w:h="15880" w:w="12300"/>
          <w:pgMar w:bottom="280" w:left="0" w:right="1740" w:top="1280"/>
        </w:sectPr>
      </w:pPr>
      <w:r>
        <w:rPr>
          <w:rFonts w:ascii="Times New Roman" w:cs="Times New Roman" w:eastAsia="Times New Roman" w:hAnsi="Times New Roman"/>
          <w:color w:val="010101"/>
          <w:spacing w:val="-84"/>
          <w:w w:val="100"/>
          <w:position w:val="-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4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10101"/>
          <w:spacing w:val="32"/>
          <w:w w:val="100"/>
          <w:position w:val="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-84"/>
          <w:w w:val="102"/>
          <w:position w:val="-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60" w:lineRule="exact"/>
      </w:pPr>
      <w:r>
        <w:pict>
          <v:shape filled="f" stroked="f" style="position:absolute;margin-left:16.32pt;margin-top:1.42598pt;width:5.82pt;height:14pt;mso-position-horizontal-relative:page;mso-position-vertical-relative:paragraph;z-index:-147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Times New Roman" w:cs="Times New Roman" w:eastAsia="Times New Roman" w:hAnsi="Times New Roman"/>
                      <w:color w:val="363838"/>
                      <w:spacing w:val="1"/>
                      <w:w w:val="30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66"/>
                      <w:sz w:val="28"/>
                      <w:szCs w:val="28"/>
                    </w:rPr>
                    <w:t>§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71818"/>
          <w:spacing w:val="0"/>
          <w:w w:val="94"/>
          <w:position w:val="-2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200" w:lineRule="exact"/>
        <w:ind w:left="72"/>
      </w:pPr>
      <w:r>
        <w:rPr>
          <w:rFonts w:ascii="Arial" w:cs="Arial" w:eastAsia="Arial" w:hAnsi="Arial"/>
          <w:color w:val="363838"/>
          <w:spacing w:val="1"/>
          <w:w w:val="42"/>
          <w:position w:val="1"/>
          <w:sz w:val="20"/>
          <w:szCs w:val="20"/>
        </w:rPr>
        <w:t>.</w:t>
      </w:r>
      <w:r>
        <w:rPr>
          <w:rFonts w:ascii="Arial" w:cs="Arial" w:eastAsia="Arial" w:hAnsi="Arial"/>
          <w:color w:val="010101"/>
          <w:spacing w:val="-90"/>
          <w:w w:val="71"/>
          <w:position w:val="1"/>
          <w:sz w:val="20"/>
          <w:szCs w:val="20"/>
        </w:rPr>
        <w:t>E</w:t>
      </w:r>
      <w:r>
        <w:rPr>
          <w:rFonts w:ascii="Arial" w:cs="Arial" w:eastAsia="Arial" w:hAnsi="Arial"/>
          <w:color w:val="171818"/>
          <w:spacing w:val="0"/>
          <w:w w:val="100"/>
          <w:position w:val="12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line="80" w:lineRule="atLeast"/>
      </w:pPr>
      <w:r>
        <w:pict>
          <v:shape filled="f" stroked="f" style="position:absolute;margin-left:17.76pt;margin-top:4.81119pt;width:4.20407pt;height:13pt;mso-position-horizontal-relative:page;mso-position-vertical-relative:paragraph;z-index:-147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0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6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6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10101"/>
          <w:spacing w:val="24"/>
          <w:w w:val="141"/>
          <w:position w:val="-6"/>
          <w:sz w:val="14"/>
          <w:szCs w:val="14"/>
        </w:rPr>
        <w:t> </w:t>
      </w:r>
      <w:r>
        <w:rPr>
          <w:rFonts w:ascii="Arial" w:cs="Arial" w:eastAsia="Arial" w:hAnsi="Arial"/>
          <w:color w:val="010101"/>
          <w:spacing w:val="0"/>
          <w:w w:val="94"/>
          <w:position w:val="0"/>
          <w:sz w:val="8"/>
          <w:szCs w:val="8"/>
        </w:rPr>
        <w:t>&lt;l)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</w:pPr>
      <w:r>
        <w:br w:type="column"/>
      </w:r>
      <w:r>
        <w:rPr>
          <w:rFonts w:ascii="Times New Roman" w:cs="Times New Roman" w:eastAsia="Times New Roman" w:hAnsi="Times New Roman"/>
          <w:color w:val="363838"/>
          <w:spacing w:val="-1"/>
          <w:w w:val="99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63838"/>
          <w:spacing w:val="-1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63838"/>
          <w:spacing w:val="-1"/>
          <w:w w:val="10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63838"/>
          <w:spacing w:val="0"/>
          <w:w w:val="72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6" w:line="60" w:lineRule="exact"/>
        <w:sectPr>
          <w:type w:val="continuous"/>
          <w:pgSz w:h="15880" w:w="12300"/>
          <w:pgMar w:bottom="280" w:left="0" w:right="1740" w:top="1280"/>
          <w:cols w:equalWidth="off" w:num="2">
            <w:col w:space="1676" w:w="446"/>
            <w:col w:w="8438"/>
          </w:cols>
        </w:sectPr>
      </w:pPr>
      <w:r>
        <w:rPr>
          <w:rFonts w:ascii="Times New Roman" w:cs="Times New Roman" w:eastAsia="Times New Roman" w:hAnsi="Times New Roman"/>
          <w:color w:val="363838"/>
          <w:spacing w:val="-1"/>
          <w:w w:val="102"/>
          <w:position w:val="-16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63838"/>
          <w:spacing w:val="-2"/>
          <w:w w:val="104"/>
          <w:position w:val="-1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63838"/>
          <w:spacing w:val="-1"/>
          <w:w w:val="99"/>
          <w:position w:val="-1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63838"/>
          <w:spacing w:val="-2"/>
          <w:w w:val="127"/>
          <w:position w:val="-16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363838"/>
          <w:spacing w:val="0"/>
          <w:w w:val="116"/>
          <w:position w:val="-16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63838"/>
          <w:spacing w:val="-5"/>
          <w:w w:val="116"/>
          <w:position w:val="-16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363838"/>
          <w:spacing w:val="0"/>
          <w:w w:val="104"/>
          <w:position w:val="-1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atLeast"/>
        <w:ind w:left="77"/>
      </w:pPr>
      <w:r>
        <w:pict>
          <v:shape style="position:absolute;margin-left:0pt;margin-top:0pt;width:615pt;height:794pt;mso-position-horizontal-relative:page;mso-position-vertical-relative:page;z-index:-1492" type="#_x0000_t75">
            <v:imagedata o:title="" r:id="rId4"/>
          </v:shape>
        </w:pict>
      </w:r>
      <w:r>
        <w:rPr>
          <w:rFonts w:ascii="Arial" w:cs="Arial" w:eastAsia="Arial" w:hAnsi="Arial"/>
          <w:color w:val="010101"/>
          <w:spacing w:val="0"/>
          <w:w w:val="64"/>
          <w:position w:val="-5"/>
          <w:sz w:val="16"/>
          <w:szCs w:val="16"/>
        </w:rPr>
        <w:t>1!l</w:t>
      </w:r>
      <w:r>
        <w:rPr>
          <w:rFonts w:ascii="Arial" w:cs="Arial" w:eastAsia="Arial" w:hAnsi="Arial"/>
          <w:color w:val="010101"/>
          <w:spacing w:val="0"/>
          <w:w w:val="64"/>
          <w:position w:val="-5"/>
          <w:sz w:val="16"/>
          <w:szCs w:val="16"/>
        </w:rPr>
        <w:t>    </w:t>
      </w:r>
      <w:r>
        <w:rPr>
          <w:rFonts w:ascii="Arial" w:cs="Arial" w:eastAsia="Arial" w:hAnsi="Arial"/>
          <w:color w:val="010101"/>
          <w:spacing w:val="0"/>
          <w:w w:val="64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0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360"/>
      </w:pPr>
      <w:r>
        <w:rPr>
          <w:rFonts w:ascii="Arial" w:cs="Arial" w:eastAsia="Arial" w:hAnsi="Arial"/>
          <w:i/>
          <w:color w:val="171818"/>
          <w:spacing w:val="0"/>
          <w:w w:val="123"/>
          <w:position w:val="-1"/>
          <w:sz w:val="8"/>
          <w:szCs w:val="8"/>
        </w:rPr>
        <w:t>(.)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101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101"/>
      </w:pPr>
      <w:r>
        <w:rPr>
          <w:rFonts w:ascii="Arial" w:cs="Arial" w:eastAsia="Arial" w:hAnsi="Arial"/>
          <w:color w:val="010101"/>
          <w:spacing w:val="0"/>
          <w:w w:val="148"/>
          <w:position w:val="-2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72"/>
        <w:sectPr>
          <w:type w:val="continuous"/>
          <w:pgSz w:h="15880" w:w="12300"/>
          <w:pgMar w:bottom="280" w:left="0" w:right="1740" w:top="1280"/>
        </w:sectPr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12"/>
          <w:szCs w:val="12"/>
        </w:rPr>
        <w:t>&lt;(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12"/>
          <w:szCs w:val="12"/>
        </w:rPr>
        <w:t>   </w:t>
      </w:r>
      <w:r>
        <w:rPr>
          <w:rFonts w:ascii="Times New Roman" w:cs="Times New Roman" w:eastAsia="Times New Roman" w:hAnsi="Times New Roman"/>
          <w:color w:val="010101"/>
          <w:spacing w:val="27"/>
          <w:w w:val="100"/>
          <w:position w:val="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65"/>
          <w:position w:val="1"/>
          <w:sz w:val="18"/>
          <w:szCs w:val="18"/>
        </w:rPr>
        <w:t>c..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62" w:line="280" w:lineRule="exact"/>
        <w:ind w:left="2050"/>
        <w:sectPr>
          <w:pgSz w:h="15900" w:w="12300"/>
          <w:pgMar w:bottom="280" w:left="0" w:right="1740" w:top="1260"/>
        </w:sectPr>
      </w:pPr>
      <w:r>
        <w:rPr>
          <w:rFonts w:ascii="Arial" w:cs="Arial" w:eastAsia="Arial" w:hAnsi="Arial"/>
          <w:b/>
          <w:color w:val="626262"/>
          <w:spacing w:val="0"/>
          <w:w w:val="100"/>
          <w:position w:val="-1"/>
          <w:sz w:val="20"/>
          <w:szCs w:val="20"/>
        </w:rPr>
        <w:t>4</w:t>
      </w:r>
      <w:r>
        <w:rPr>
          <w:rFonts w:ascii="Arial" w:cs="Arial" w:eastAsia="Arial" w:hAnsi="Arial"/>
          <w:b/>
          <w:color w:val="626262"/>
          <w:spacing w:val="0"/>
          <w:w w:val="100"/>
          <w:position w:val="-1"/>
          <w:sz w:val="20"/>
          <w:szCs w:val="20"/>
        </w:rPr>
        <w:t>           </w:t>
      </w:r>
      <w:r>
        <w:rPr>
          <w:rFonts w:ascii="Arial" w:cs="Arial" w:eastAsia="Arial" w:hAnsi="Arial"/>
          <w:b/>
          <w:color w:val="626262"/>
          <w:spacing w:val="2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5"/>
          <w:w w:val="100"/>
          <w:position w:val="-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26262"/>
          <w:spacing w:val="2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26262"/>
          <w:spacing w:val="6"/>
          <w:w w:val="100"/>
          <w:position w:val="-1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1"/>
          <w:sz w:val="26"/>
          <w:szCs w:val="26"/>
        </w:rPr>
        <w:t>io</w:t>
      </w:r>
      <w:r>
        <w:rPr>
          <w:rFonts w:ascii="Times New Roman" w:cs="Times New Roman" w:eastAsia="Times New Roman" w:hAnsi="Times New Roman"/>
          <w:b/>
          <w:color w:val="626262"/>
          <w:spacing w:val="-16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26262"/>
          <w:spacing w:val="6"/>
          <w:w w:val="100"/>
          <w:position w:val="-1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1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1"/>
          <w:sz w:val="26"/>
          <w:szCs w:val="26"/>
        </w:rPr>
        <w:t>il</w:t>
      </w:r>
      <w:r>
        <w:rPr>
          <w:rFonts w:ascii="Times New Roman" w:cs="Times New Roman" w:eastAsia="Times New Roman" w:hAnsi="Times New Roman"/>
          <w:b/>
          <w:color w:val="626262"/>
          <w:spacing w:val="5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26262"/>
          <w:spacing w:val="6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ind w:left="101" w:right="-37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00" w:lineRule="exact"/>
        <w:ind w:left="72" w:right="-33"/>
      </w:pPr>
      <w:r>
        <w:rPr>
          <w:rFonts w:ascii="Times New Roman" w:cs="Times New Roman" w:eastAsia="Times New Roman" w:hAnsi="Times New Roman"/>
          <w:spacing w:val="0"/>
          <w:w w:val="72"/>
          <w:position w:val="-1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br w:type="column"/>
      </w: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ind w:left="-36" w:right="-36"/>
      </w:pP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la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se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626262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44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626262"/>
          <w:spacing w:val="0"/>
          <w:w w:val="44"/>
          <w:sz w:val="18"/>
          <w:szCs w:val="18"/>
        </w:rPr>
        <w:t>       </w:t>
      </w:r>
      <w:r>
        <w:rPr>
          <w:rFonts w:ascii="Times New Roman" w:cs="Times New Roman" w:eastAsia="Times New Roman" w:hAnsi="Times New Roman"/>
          <w:color w:val="626262"/>
          <w:spacing w:val="5"/>
          <w:w w:val="4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1"/>
          <w:w w:val="4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26262"/>
          <w:spacing w:val="-5"/>
          <w:w w:val="96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26262"/>
          <w:spacing w:val="1"/>
          <w:w w:val="106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26262"/>
          <w:spacing w:val="0"/>
          <w:w w:val="10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9" w:line="180" w:lineRule="exact"/>
        <w:ind w:left="72" w:right="33"/>
      </w:pP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position w:val="-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18"/>
          <w:szCs w:val="18"/>
        </w:rPr>
        <w:t>          </w:t>
      </w:r>
      <w:r>
        <w:rPr>
          <w:rFonts w:ascii="Times New Roman" w:cs="Times New Roman" w:eastAsia="Times New Roman" w:hAnsi="Times New Roman"/>
          <w:color w:val="626262"/>
          <w:spacing w:val="18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96"/>
          <w:position w:val="-2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26262"/>
          <w:spacing w:val="0"/>
          <w:w w:val="101"/>
          <w:position w:val="-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626262"/>
          <w:spacing w:val="0"/>
          <w:w w:val="96"/>
          <w:position w:val="-2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14" w:lineRule="auto"/>
        <w:ind w:hanging="1157" w:left="1157" w:right="-57"/>
      </w:pPr>
      <w:r>
        <w:rPr>
          <w:rFonts w:ascii="Times New Roman" w:cs="Times New Roman" w:eastAsia="Times New Roman" w:hAnsi="Times New Roman"/>
          <w:color w:val="626262"/>
          <w:spacing w:val="1"/>
          <w:w w:val="100"/>
          <w:position w:val="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position w:val="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position w:val="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position w:val="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2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2"/>
          <w:sz w:val="18"/>
          <w:szCs w:val="18"/>
        </w:rPr>
        <w:t>         </w:t>
      </w:r>
      <w:r>
        <w:rPr>
          <w:rFonts w:ascii="Times New Roman" w:cs="Times New Roman" w:eastAsia="Times New Roman" w:hAnsi="Times New Roman"/>
          <w:color w:val="626262"/>
          <w:spacing w:val="11"/>
          <w:w w:val="100"/>
          <w:position w:val="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2"/>
          <w:w w:val="100"/>
          <w:position w:val="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0"/>
          <w:sz w:val="18"/>
          <w:szCs w:val="18"/>
        </w:rPr>
        <w:t>un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position w:val="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0"/>
          <w:sz w:val="18"/>
          <w:szCs w:val="18"/>
        </w:rPr>
        <w:t>ci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position w:val="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626262"/>
          <w:spacing w:val="32"/>
          <w:w w:val="100"/>
          <w:position w:val="0"/>
          <w:sz w:val="18"/>
          <w:szCs w:val="18"/>
        </w:rPr>
        <w:t> </w:t>
      </w:r>
      <w:r>
        <w:rPr>
          <w:rFonts w:ascii="Arial" w:cs="Arial" w:eastAsia="Arial" w:hAnsi="Arial"/>
          <w:color w:val="626262"/>
          <w:spacing w:val="0"/>
          <w:w w:val="18"/>
          <w:position w:val="0"/>
          <w:sz w:val="38"/>
          <w:szCs w:val="38"/>
        </w:rPr>
        <w:t>I</w:t>
      </w:r>
      <w:r>
        <w:rPr>
          <w:rFonts w:ascii="Arial" w:cs="Arial" w:eastAsia="Arial" w:hAnsi="Arial"/>
          <w:color w:val="626262"/>
          <w:spacing w:val="0"/>
          <w:w w:val="18"/>
          <w:position w:val="0"/>
          <w:sz w:val="38"/>
          <w:szCs w:val="38"/>
        </w:rPr>
        <w:t>              </w:t>
      </w:r>
      <w:r>
        <w:rPr>
          <w:rFonts w:ascii="Arial" w:cs="Arial" w:eastAsia="Arial" w:hAnsi="Arial"/>
          <w:color w:val="626262"/>
          <w:spacing w:val="14"/>
          <w:w w:val="18"/>
          <w:position w:val="0"/>
          <w:sz w:val="38"/>
          <w:szCs w:val="38"/>
        </w:rPr>
        <w:t> </w:t>
      </w:r>
      <w:r>
        <w:rPr>
          <w:rFonts w:ascii="Times New Roman" w:cs="Times New Roman" w:eastAsia="Times New Roman" w:hAnsi="Times New Roman"/>
          <w:color w:val="626262"/>
          <w:spacing w:val="-14"/>
          <w:w w:val="103"/>
          <w:position w:val="0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0"/>
          <w:sz w:val="18"/>
          <w:szCs w:val="18"/>
        </w:rPr>
        <w:t>al</w:t>
      </w:r>
      <w:r>
        <w:rPr>
          <w:rFonts w:ascii="Times New Roman" w:cs="Times New Roman" w:eastAsia="Times New Roman" w:hAnsi="Times New Roman"/>
          <w:color w:val="626262"/>
          <w:spacing w:val="1"/>
          <w:w w:val="106"/>
          <w:position w:val="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26262"/>
          <w:spacing w:val="0"/>
          <w:w w:val="112"/>
          <w:position w:val="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26262"/>
          <w:spacing w:val="0"/>
          <w:w w:val="112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position w:val="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0"/>
          <w:sz w:val="18"/>
          <w:szCs w:val="18"/>
        </w:rPr>
        <w:t>azami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position w:val="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0"/>
          <w:sz w:val="18"/>
          <w:szCs w:val="18"/>
        </w:rPr>
        <w:t>to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626262"/>
          <w:spacing w:val="3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26"/>
          <w:position w:val="0"/>
          <w:sz w:val="16"/>
          <w:szCs w:val="16"/>
        </w:rPr>
        <w:t>¡</w:t>
      </w:r>
      <w:r>
        <w:rPr>
          <w:rFonts w:ascii="Times New Roman" w:cs="Times New Roman" w:eastAsia="Times New Roman" w:hAnsi="Times New Roman"/>
          <w:color w:val="626262"/>
          <w:spacing w:val="0"/>
          <w:w w:val="26"/>
          <w:position w:val="0"/>
          <w:sz w:val="16"/>
          <w:szCs w:val="16"/>
        </w:rPr>
        <w:t>               </w:t>
      </w:r>
      <w:r>
        <w:rPr>
          <w:rFonts w:ascii="Times New Roman" w:cs="Times New Roman" w:eastAsia="Times New Roman" w:hAnsi="Times New Roman"/>
          <w:color w:val="626262"/>
          <w:spacing w:val="3"/>
          <w:w w:val="26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26"/>
          <w:position w:val="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26262"/>
          <w:spacing w:val="-5"/>
          <w:w w:val="114"/>
          <w:position w:val="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26262"/>
          <w:spacing w:val="0"/>
          <w:w w:val="105"/>
          <w:position w:val="0"/>
          <w:sz w:val="18"/>
          <w:szCs w:val="18"/>
        </w:rPr>
        <w:t>ta</w:t>
      </w:r>
      <w:r>
        <w:rPr>
          <w:rFonts w:ascii="Times New Roman" w:cs="Times New Roman" w:eastAsia="Times New Roman" w:hAnsi="Times New Roman"/>
          <w:color w:val="626262"/>
          <w:spacing w:val="-3"/>
          <w:w w:val="105"/>
          <w:position w:val="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26262"/>
          <w:spacing w:val="0"/>
          <w:w w:val="106"/>
          <w:position w:val="0"/>
          <w:sz w:val="18"/>
          <w:szCs w:val="18"/>
        </w:rPr>
        <w:t>tral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32"/>
          <w:szCs w:val="32"/>
        </w:rPr>
        <w:jc w:val="left"/>
        <w:spacing w:line="420" w:lineRule="exact"/>
        <w:sectPr>
          <w:type w:val="continuous"/>
          <w:pgSz w:h="15900" w:w="12300"/>
          <w:pgMar w:bottom="280" w:left="0" w:right="1740" w:top="1280"/>
          <w:cols w:equalWidth="off" w:num="4">
            <w:col w:space="1942" w:w="185"/>
            <w:col w:space="307" w:w="1104"/>
            <w:col w:space="586" w:w="3245"/>
            <w:col w:w="319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4"/>
          <w:sz w:val="20"/>
          <w:szCs w:val="20"/>
        </w:rPr>
        <w:t>%</w:t>
      </w:r>
      <w:r>
        <w:rPr>
          <w:rFonts w:ascii="Times New Roman" w:cs="Times New Roman" w:eastAsia="Times New Roman" w:hAnsi="Times New Roman"/>
          <w:color w:val="626262"/>
          <w:spacing w:val="-10"/>
          <w:w w:val="100"/>
          <w:position w:val="-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4"/>
          <w:sz w:val="20"/>
          <w:szCs w:val="20"/>
        </w:rPr>
        <w:t>de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4"/>
          <w:sz w:val="20"/>
          <w:szCs w:val="20"/>
        </w:rPr>
        <w:t>      </w:t>
      </w:r>
      <w:r>
        <w:rPr>
          <w:rFonts w:ascii="Times New Roman" w:cs="Times New Roman" w:eastAsia="Times New Roman" w:hAnsi="Times New Roman"/>
          <w:b/>
          <w:color w:val="626262"/>
          <w:spacing w:val="2"/>
          <w:w w:val="100"/>
          <w:position w:val="-4"/>
          <w:sz w:val="20"/>
          <w:szCs w:val="20"/>
        </w:rPr>
        <w:t> </w:t>
      </w:r>
      <w:r>
        <w:rPr>
          <w:rFonts w:ascii="Arial" w:cs="Arial" w:eastAsia="Arial" w:hAnsi="Arial"/>
          <w:color w:val="626262"/>
          <w:spacing w:val="0"/>
          <w:w w:val="26"/>
          <w:position w:val="7"/>
          <w:sz w:val="32"/>
          <w:szCs w:val="32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80" w:lineRule="exact"/>
        <w:ind w:left="72"/>
      </w:pPr>
      <w:r>
        <w:rPr>
          <w:rFonts w:ascii="Arial" w:cs="Arial" w:eastAsia="Arial" w:hAnsi="Arial"/>
          <w:spacing w:val="-31"/>
          <w:w w:val="175"/>
          <w:position w:val="7"/>
          <w:sz w:val="8"/>
          <w:szCs w:val="8"/>
        </w:rPr>
        <w:t>l</w:t>
      </w:r>
      <w:r>
        <w:rPr>
          <w:rFonts w:ascii="Arial" w:cs="Arial" w:eastAsia="Arial" w:hAnsi="Arial"/>
          <w:spacing w:val="-85"/>
          <w:w w:val="98"/>
          <w:position w:val="-3"/>
          <w:sz w:val="20"/>
          <w:szCs w:val="20"/>
        </w:rPr>
        <w:t>~</w:t>
      </w:r>
      <w:r>
        <w:rPr>
          <w:rFonts w:ascii="Arial" w:cs="Arial" w:eastAsia="Arial" w:hAnsi="Arial"/>
          <w:spacing w:val="0"/>
          <w:w w:val="175"/>
          <w:position w:val="7"/>
          <w:sz w:val="8"/>
          <w:szCs w:val="8"/>
        </w:rPr>
        <w:t>{)</w:t>
      </w:r>
      <w:r>
        <w:rPr>
          <w:rFonts w:ascii="Arial" w:cs="Arial" w:eastAsia="Arial" w:hAnsi="Arial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72"/>
      </w:pPr>
      <w:r>
        <w:rPr>
          <w:rFonts w:ascii="Times New Roman" w:cs="Times New Roman" w:eastAsia="Times New Roman" w:hAnsi="Times New Roman"/>
          <w:spacing w:val="0"/>
          <w:w w:val="153"/>
          <w:position w:val="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ind w:left="72"/>
      </w:pPr>
      <w:r>
        <w:rPr>
          <w:rFonts w:ascii="Arial" w:cs="Arial" w:eastAsia="Arial" w:hAnsi="Arial"/>
          <w:color w:val="111111"/>
          <w:spacing w:val="0"/>
          <w:w w:val="135"/>
          <w:sz w:val="8"/>
          <w:szCs w:val="8"/>
        </w:rPr>
        <w:t>O)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72"/>
      </w:pPr>
      <w:r>
        <w:rPr>
          <w:rFonts w:ascii="Times New Roman" w:cs="Times New Roman" w:eastAsia="Times New Roman" w:hAnsi="Times New Roman"/>
          <w:color w:val="111111"/>
          <w:spacing w:val="0"/>
          <w:w w:val="186"/>
          <w:sz w:val="8"/>
          <w:szCs w:val="8"/>
        </w:rPr>
        <w:t>(')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23"/>
        <w:ind w:left="101" w:right="-35"/>
      </w:pPr>
      <w:r>
        <w:rPr>
          <w:rFonts w:ascii="Arial" w:cs="Arial" w:eastAsia="Arial" w:hAnsi="Arial"/>
          <w:color w:val="111111"/>
          <w:spacing w:val="0"/>
          <w:w w:val="154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67"/>
        <w:ind w:left="72"/>
      </w:pPr>
      <w:r>
        <w:rPr>
          <w:rFonts w:ascii="Arial" w:cs="Arial" w:eastAsia="Arial" w:hAnsi="Arial"/>
          <w:spacing w:val="0"/>
          <w:w w:val="100"/>
          <w:sz w:val="10"/>
          <w:szCs w:val="10"/>
        </w:rPr>
        <w:t>...J</w:t>
      </w:r>
      <w:r>
        <w:rPr>
          <w:rFonts w:ascii="Arial" w:cs="Arial" w:eastAsia="Arial" w:hAnsi="Arial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before="15"/>
        <w:ind w:left="77"/>
      </w:pPr>
      <w:r>
        <w:rPr>
          <w:rFonts w:ascii="Arial" w:cs="Arial" w:eastAsia="Arial" w:hAnsi="Arial"/>
          <w:color w:val="111111"/>
          <w:spacing w:val="0"/>
          <w:w w:val="61"/>
          <w:sz w:val="12"/>
          <w:szCs w:val="12"/>
        </w:rPr>
        <w:t>_,!1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40" w:lineRule="exact"/>
        <w:ind w:left="106"/>
      </w:pPr>
      <w:r>
        <w:rPr>
          <w:rFonts w:ascii="Times New Roman" w:cs="Times New Roman" w:eastAsia="Times New Roman" w:hAnsi="Times New Roman"/>
          <w:spacing w:val="0"/>
          <w:w w:val="13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sz w:val="15"/>
          <w:szCs w:val="15"/>
        </w:rPr>
        <w:jc w:val="left"/>
        <w:spacing w:before="5" w:line="140" w:lineRule="exact"/>
      </w:pPr>
      <w:r>
        <w:br w:type="column"/>
      </w: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20" w:lineRule="exact"/>
        <w:ind w:right="-68"/>
      </w:pPr>
      <w:r>
        <w:rPr>
          <w:rFonts w:ascii="Arial" w:cs="Arial" w:eastAsia="Arial" w:hAnsi="Arial"/>
          <w:color w:val="626262"/>
          <w:spacing w:val="-1"/>
          <w:w w:val="82"/>
          <w:position w:val="-4"/>
          <w:sz w:val="32"/>
          <w:szCs w:val="32"/>
        </w:rPr>
        <w:t>I</w:t>
      </w:r>
      <w:r>
        <w:rPr>
          <w:rFonts w:ascii="Arial" w:cs="Arial" w:eastAsia="Arial" w:hAnsi="Arial"/>
          <w:color w:val="626262"/>
          <w:spacing w:val="0"/>
          <w:w w:val="82"/>
          <w:position w:val="-4"/>
          <w:sz w:val="32"/>
          <w:szCs w:val="32"/>
        </w:rPr>
        <w:t>R</w:t>
      </w:r>
      <w:r>
        <w:rPr>
          <w:rFonts w:ascii="Arial" w:cs="Arial" w:eastAsia="Arial" w:hAnsi="Arial"/>
          <w:color w:val="626262"/>
          <w:spacing w:val="0"/>
          <w:w w:val="82"/>
          <w:position w:val="-4"/>
          <w:sz w:val="32"/>
          <w:szCs w:val="32"/>
        </w:rPr>
        <w:t>                </w:t>
      </w:r>
      <w:r>
        <w:rPr>
          <w:rFonts w:ascii="Arial" w:cs="Arial" w:eastAsia="Arial" w:hAnsi="Arial"/>
          <w:color w:val="626262"/>
          <w:spacing w:val="68"/>
          <w:w w:val="82"/>
          <w:position w:val="-4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26262"/>
          <w:spacing w:val="-2"/>
          <w:w w:val="100"/>
          <w:position w:val="-2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26262"/>
          <w:spacing w:val="-5"/>
          <w:w w:val="100"/>
          <w:position w:val="-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26262"/>
          <w:spacing w:val="2"/>
          <w:w w:val="100"/>
          <w:position w:val="-2"/>
          <w:sz w:val="22"/>
          <w:szCs w:val="22"/>
        </w:rPr>
        <w:t> </w:t>
      </w:r>
      <w:r>
        <w:rPr>
          <w:rFonts w:ascii="Arial" w:cs="Arial" w:eastAsia="Arial" w:hAnsi="Arial"/>
          <w:color w:val="626262"/>
          <w:spacing w:val="0"/>
          <w:w w:val="27"/>
          <w:position w:val="-2"/>
          <w:sz w:val="24"/>
          <w:szCs w:val="24"/>
        </w:rPr>
        <w:t>I</w:t>
      </w:r>
      <w:r>
        <w:rPr>
          <w:rFonts w:ascii="Arial" w:cs="Arial" w:eastAsia="Arial" w:hAnsi="Arial"/>
          <w:color w:val="626262"/>
          <w:spacing w:val="0"/>
          <w:w w:val="27"/>
          <w:position w:val="-2"/>
          <w:sz w:val="24"/>
          <w:szCs w:val="24"/>
        </w:rPr>
        <w:t>    </w:t>
      </w:r>
      <w:r>
        <w:rPr>
          <w:rFonts w:ascii="Arial" w:cs="Arial" w:eastAsia="Arial" w:hAnsi="Arial"/>
          <w:color w:val="626262"/>
          <w:spacing w:val="8"/>
          <w:w w:val="27"/>
          <w:position w:val="-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26262"/>
          <w:spacing w:val="-1"/>
          <w:w w:val="100"/>
          <w:position w:val="-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26262"/>
          <w:spacing w:val="-1"/>
          <w:w w:val="100"/>
          <w:position w:val="-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280" w:lineRule="exact"/>
      </w:pPr>
      <w:r>
        <w:rPr>
          <w:rFonts w:ascii="Arial" w:cs="Arial" w:eastAsia="Arial" w:hAnsi="Arial"/>
          <w:color w:val="8C8C8C"/>
          <w:spacing w:val="0"/>
          <w:w w:val="17"/>
          <w:sz w:val="34"/>
          <w:szCs w:val="34"/>
        </w:rPr>
        <w:t>¡</w:t>
      </w:r>
      <w:r>
        <w:rPr>
          <w:rFonts w:ascii="Arial" w:cs="Arial" w:eastAsia="Arial" w:hAnsi="Arial"/>
          <w:color w:val="8C8C8C"/>
          <w:spacing w:val="0"/>
          <w:w w:val="17"/>
          <w:sz w:val="34"/>
          <w:szCs w:val="34"/>
        </w:rPr>
        <w:t>                                                                                               </w:t>
      </w:r>
      <w:r>
        <w:rPr>
          <w:rFonts w:ascii="Arial" w:cs="Arial" w:eastAsia="Arial" w:hAnsi="Arial"/>
          <w:color w:val="8C8C8C"/>
          <w:spacing w:val="4"/>
          <w:w w:val="17"/>
          <w:sz w:val="34"/>
          <w:szCs w:val="34"/>
        </w:rPr>
        <w:t> </w:t>
      </w:r>
      <w:r>
        <w:rPr>
          <w:rFonts w:ascii="Courier New" w:cs="Courier New" w:eastAsia="Courier New" w:hAnsi="Courier New"/>
          <w:b/>
          <w:color w:val="212121"/>
          <w:spacing w:val="0"/>
          <w:w w:val="100"/>
          <w:position w:val="4"/>
          <w:sz w:val="26"/>
          <w:szCs w:val="26"/>
        </w:rPr>
        <w:t>A</w:t>
      </w:r>
      <w:r>
        <w:rPr>
          <w:rFonts w:ascii="Courier New" w:cs="Courier New" w:eastAsia="Courier New" w:hAnsi="Courier New"/>
          <w:b/>
          <w:color w:val="212121"/>
          <w:spacing w:val="0"/>
          <w:w w:val="100"/>
          <w:position w:val="4"/>
          <w:sz w:val="26"/>
          <w:szCs w:val="26"/>
        </w:rPr>
        <w:t>    </w:t>
      </w:r>
      <w:r>
        <w:rPr>
          <w:rFonts w:ascii="Courier New" w:cs="Courier New" w:eastAsia="Courier New" w:hAnsi="Courier New"/>
          <w:b/>
          <w:color w:val="212121"/>
          <w:spacing w:val="144"/>
          <w:w w:val="100"/>
          <w:position w:val="4"/>
          <w:sz w:val="26"/>
          <w:szCs w:val="26"/>
        </w:rPr>
        <w:t> </w:t>
      </w:r>
      <w:r>
        <w:rPr>
          <w:rFonts w:ascii="Arial" w:cs="Arial" w:eastAsia="Arial" w:hAnsi="Arial"/>
          <w:color w:val="626262"/>
          <w:spacing w:val="0"/>
          <w:w w:val="24"/>
          <w:position w:val="4"/>
          <w:sz w:val="28"/>
          <w:szCs w:val="28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ind w:left="1560"/>
      </w:pP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color w:val="212121"/>
          <w:spacing w:val="-6"/>
          <w:w w:val="100"/>
          <w:position w:val="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212121"/>
          <w:spacing w:val="-13"/>
          <w:w w:val="100"/>
          <w:position w:val="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212121"/>
          <w:spacing w:val="-3"/>
          <w:w w:val="100"/>
          <w:position w:val="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212121"/>
          <w:spacing w:val="-5"/>
          <w:w w:val="100"/>
          <w:position w:val="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color w:val="212121"/>
          <w:spacing w:val="21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8C8C8C"/>
          <w:spacing w:val="0"/>
          <w:w w:val="36"/>
          <w:position w:val="1"/>
          <w:sz w:val="20"/>
          <w:szCs w:val="20"/>
        </w:rPr>
        <w:t>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21" w:line="180" w:lineRule="exact"/>
        <w:ind w:left="1423" w:right="1103"/>
      </w:pPr>
      <w:r>
        <w:rPr>
          <w:rFonts w:ascii="Arial" w:cs="Arial" w:eastAsia="Arial" w:hAnsi="Arial"/>
          <w:color w:val="8C8C8C"/>
          <w:spacing w:val="0"/>
          <w:w w:val="25"/>
          <w:position w:val="-6"/>
          <w:sz w:val="10"/>
          <w:szCs w:val="10"/>
        </w:rPr>
        <w:t>1</w:t>
      </w:r>
      <w:r>
        <w:rPr>
          <w:rFonts w:ascii="Arial" w:cs="Arial" w:eastAsia="Arial" w:hAnsi="Arial"/>
          <w:color w:val="8C8C8C"/>
          <w:spacing w:val="0"/>
          <w:w w:val="25"/>
          <w:position w:val="-6"/>
          <w:sz w:val="10"/>
          <w:szCs w:val="10"/>
        </w:rPr>
        <w:t>             </w:t>
      </w:r>
      <w:r>
        <w:rPr>
          <w:rFonts w:ascii="Arial" w:cs="Arial" w:eastAsia="Arial" w:hAnsi="Arial"/>
          <w:color w:val="8C8C8C"/>
          <w:spacing w:val="4"/>
          <w:w w:val="25"/>
          <w:position w:val="-6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626262"/>
          <w:spacing w:val="-3"/>
          <w:w w:val="99"/>
          <w:position w:val="-6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626262"/>
          <w:spacing w:val="0"/>
          <w:w w:val="105"/>
          <w:position w:val="-6"/>
          <w:sz w:val="22"/>
          <w:szCs w:val="22"/>
        </w:rPr>
        <w:t>IAR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ind w:left="5"/>
      </w:pPr>
      <w:r>
        <w:rPr>
          <w:rFonts w:ascii="Arial" w:cs="Arial" w:eastAsia="Arial" w:hAnsi="Arial"/>
          <w:color w:val="626262"/>
          <w:spacing w:val="0"/>
          <w:w w:val="25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80" w:lineRule="exact"/>
        <w:ind w:left="5" w:right="-59"/>
      </w:pPr>
      <w:r>
        <w:rPr>
          <w:rFonts w:ascii="Arial" w:cs="Arial" w:eastAsia="Arial" w:hAnsi="Arial"/>
          <w:color w:val="626262"/>
          <w:spacing w:val="0"/>
          <w:w w:val="20"/>
          <w:sz w:val="24"/>
          <w:szCs w:val="24"/>
        </w:rPr>
        <w:t>!</w:t>
      </w:r>
      <w:r>
        <w:rPr>
          <w:rFonts w:ascii="Arial" w:cs="Arial" w:eastAsia="Arial" w:hAnsi="Arial"/>
          <w:color w:val="626262"/>
          <w:spacing w:val="0"/>
          <w:w w:val="20"/>
          <w:sz w:val="24"/>
          <w:szCs w:val="24"/>
        </w:rPr>
        <w:t>       </w:t>
      </w:r>
      <w:r>
        <w:rPr>
          <w:rFonts w:ascii="Arial" w:cs="Arial" w:eastAsia="Arial" w:hAnsi="Arial"/>
          <w:color w:val="626262"/>
          <w:spacing w:val="10"/>
          <w:w w:val="2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7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26262"/>
          <w:spacing w:val="-1"/>
          <w:w w:val="114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626262"/>
          <w:spacing w:val="0"/>
          <w:w w:val="105"/>
          <w:sz w:val="22"/>
          <w:szCs w:val="22"/>
        </w:rPr>
        <w:t>9.</w:t>
      </w:r>
      <w:r>
        <w:rPr>
          <w:rFonts w:ascii="Times New Roman" w:cs="Times New Roman" w:eastAsia="Times New Roman" w:hAnsi="Times New Roman"/>
          <w:color w:val="626262"/>
          <w:spacing w:val="-1"/>
          <w:w w:val="101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626262"/>
          <w:spacing w:val="0"/>
          <w:w w:val="105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26262"/>
          <w:spacing w:val="-1"/>
          <w:w w:val="101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626262"/>
          <w:spacing w:val="0"/>
          <w:w w:val="88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26262"/>
          <w:spacing w:val="19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797979"/>
          <w:spacing w:val="0"/>
          <w:w w:val="17"/>
          <w:sz w:val="26"/>
          <w:szCs w:val="26"/>
        </w:rPr>
        <w:t>¡</w:t>
      </w:r>
      <w:r>
        <w:rPr>
          <w:rFonts w:ascii="Arial" w:cs="Arial" w:eastAsia="Arial" w:hAnsi="Arial"/>
          <w:color w:val="797979"/>
          <w:spacing w:val="0"/>
          <w:w w:val="17"/>
          <w:sz w:val="26"/>
          <w:szCs w:val="26"/>
        </w:rPr>
        <w:t>        </w:t>
      </w:r>
      <w:r>
        <w:rPr>
          <w:rFonts w:ascii="Arial" w:cs="Arial" w:eastAsia="Arial" w:hAnsi="Arial"/>
          <w:color w:val="797979"/>
          <w:spacing w:val="5"/>
          <w:w w:val="17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74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26262"/>
          <w:spacing w:val="-1"/>
          <w:w w:val="114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26262"/>
          <w:spacing w:val="0"/>
          <w:w w:val="101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20" w:lineRule="exact"/>
        <w:ind w:left="5"/>
      </w:pPr>
      <w:r>
        <w:rPr>
          <w:rFonts w:ascii="Times New Roman" w:cs="Times New Roman" w:eastAsia="Times New Roman" w:hAnsi="Times New Roman"/>
          <w:color w:val="797979"/>
          <w:spacing w:val="0"/>
          <w:w w:val="26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797979"/>
          <w:spacing w:val="0"/>
          <w:w w:val="26"/>
          <w:sz w:val="22"/>
          <w:szCs w:val="22"/>
        </w:rPr>
        <w:t>      </w:t>
      </w:r>
      <w:r>
        <w:rPr>
          <w:rFonts w:ascii="Times New Roman" w:cs="Times New Roman" w:eastAsia="Times New Roman" w:hAnsi="Times New Roman"/>
          <w:color w:val="797979"/>
          <w:spacing w:val="1"/>
          <w:w w:val="2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22"/>
          <w:szCs w:val="22"/>
        </w:rPr>
        <w:t>           </w:t>
      </w:r>
      <w:r>
        <w:rPr>
          <w:rFonts w:ascii="Times New Roman" w:cs="Times New Roman" w:eastAsia="Times New Roman" w:hAnsi="Times New Roman"/>
          <w:color w:val="626262"/>
          <w:spacing w:val="13"/>
          <w:w w:val="100"/>
          <w:sz w:val="22"/>
          <w:szCs w:val="22"/>
        </w:rPr>
        <w:t> </w:t>
      </w:r>
      <w:r>
        <w:rPr>
          <w:rFonts w:ascii="Arial" w:cs="Arial" w:eastAsia="Arial" w:hAnsi="Arial"/>
          <w:i/>
          <w:color w:val="AFAFAF"/>
          <w:spacing w:val="0"/>
          <w:w w:val="64"/>
          <w:sz w:val="20"/>
          <w:szCs w:val="20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34"/>
          <w:szCs w:val="34"/>
        </w:rPr>
        <w:jc w:val="left"/>
        <w:spacing w:before="60"/>
      </w:pPr>
      <w:r>
        <w:rPr>
          <w:rFonts w:ascii="Arial" w:cs="Arial" w:eastAsia="Arial" w:hAnsi="Arial"/>
          <w:color w:val="8C8C8C"/>
          <w:spacing w:val="0"/>
          <w:w w:val="15"/>
          <w:sz w:val="34"/>
          <w:szCs w:val="34"/>
        </w:rPr>
        <w:t>'.</w:t>
      </w:r>
      <w:r>
        <w:rPr>
          <w:rFonts w:ascii="Arial" w:cs="Arial" w:eastAsia="Arial" w:hAnsi="Arial"/>
          <w:color w:val="8C8C8C"/>
          <w:spacing w:val="0"/>
          <w:w w:val="15"/>
          <w:sz w:val="34"/>
          <w:szCs w:val="34"/>
        </w:rPr>
        <w:t>                                                                     </w:t>
      </w:r>
      <w:r>
        <w:rPr>
          <w:rFonts w:ascii="Arial" w:cs="Arial" w:eastAsia="Arial" w:hAnsi="Arial"/>
          <w:color w:val="8C8C8C"/>
          <w:spacing w:val="10"/>
          <w:w w:val="15"/>
          <w:sz w:val="34"/>
          <w:szCs w:val="34"/>
        </w:rPr>
        <w:t> </w:t>
      </w:r>
      <w:r>
        <w:rPr>
          <w:rFonts w:ascii="Arial" w:cs="Arial" w:eastAsia="Arial" w:hAnsi="Arial"/>
          <w:color w:val="626262"/>
          <w:spacing w:val="0"/>
          <w:w w:val="20"/>
          <w:sz w:val="34"/>
          <w:szCs w:val="34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sz w:val="34"/>
          <w:szCs w:val="34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00" w:lineRule="exact"/>
      </w:pPr>
      <w:r>
        <w:br w:type="column"/>
      </w:r>
      <w:r>
        <w:rPr>
          <w:rFonts w:ascii="Courier New" w:cs="Courier New" w:eastAsia="Courier New" w:hAnsi="Courier New"/>
          <w:color w:val="626262"/>
          <w:spacing w:val="0"/>
          <w:w w:val="100"/>
          <w:position w:val="-1"/>
          <w:sz w:val="18"/>
          <w:szCs w:val="18"/>
        </w:rPr>
        <w:t>n</w:t>
      </w:r>
      <w:r>
        <w:rPr>
          <w:rFonts w:ascii="Courier New" w:cs="Courier New" w:eastAsia="Courier New" w:hAnsi="Courier New"/>
          <w:color w:val="626262"/>
          <w:spacing w:val="0"/>
          <w:w w:val="100"/>
          <w:position w:val="-1"/>
          <w:sz w:val="18"/>
          <w:szCs w:val="18"/>
        </w:rPr>
        <w:t>   </w:t>
      </w:r>
      <w:r>
        <w:rPr>
          <w:rFonts w:ascii="Courier New" w:cs="Courier New" w:eastAsia="Courier New" w:hAnsi="Courier New"/>
          <w:color w:val="626262"/>
          <w:spacing w:val="75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8C8C8C"/>
          <w:spacing w:val="0"/>
          <w:w w:val="46"/>
          <w:position w:val="-1"/>
          <w:sz w:val="24"/>
          <w:szCs w:val="24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00" w:lineRule="exact"/>
        <w:ind w:left="624" w:right="-71"/>
      </w:pPr>
      <w:r>
        <w:pict>
          <v:shape filled="f" stroked="f" style="position:absolute;margin-left:411.76pt;margin-top:-35.061pt;width:110.296pt;height:23.7936pt;mso-position-horizontal-relative:page;mso-position-vertical-relative:paragraph;z-index:-1468" type="#_x0000_t202">
            <v:textbox inset="0,0,0,0">
              <w:txbxContent>
                <w:tbl>
                  <w:tblPr>
                    <w:tblW w:type="auto" w:w="0"/>
                    <w:tblLook w:val="01E0"/>
                    <w:jc w:val="left"/>
                    <w:tblLayout w:type="fixed"/>
                    <w:tblCellMar>
                      <w:top w:type="dxa" w:w="0"/>
                      <w:left w:type="dxa" w:w="0"/>
                      <w:bottom w:type="dxa" w:w="0"/>
                      <w:right w:type="dxa" w:w="0"/>
                    </w:tblCellMar>
                  </w:tblPr>
                  <w:tblGrid/>
                  <w:tr>
                    <w:trPr>
                      <w:trHeight w:hRule="exact" w:val="303"/>
                    </w:trPr>
                    <w:tc>
                      <w:tcPr>
                        <w:tcW w:type="dxa" w:w="91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6"/>
                            <w:szCs w:val="16"/>
                          </w:rPr>
                          <w:jc w:val="left"/>
                          <w:spacing w:before="79"/>
                          <w:ind w:left="141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1"/>
                            <w:w w:val="92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92"/>
                            <w:sz w:val="16"/>
                            <w:szCs w:val="16"/>
                          </w:rPr>
                          <w:t>ec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92"/>
                            <w:sz w:val="16"/>
                            <w:szCs w:val="16"/>
                          </w:rPr>
                          <w:t>ha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5"/>
                            <w:w w:val="9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type="dxa" w:w="129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8"/>
                            <w:szCs w:val="18"/>
                          </w:rPr>
                          <w:jc w:val="left"/>
                          <w:spacing w:before="80"/>
                          <w:ind w:left="142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1"/>
                            <w:w w:val="10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1"/>
                            <w:w w:val="106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1"/>
                            <w:w w:val="10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-5"/>
                            <w:w w:val="108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10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1"/>
                            <w:w w:val="10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108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10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10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11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10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109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hRule="exact" w:val="173"/>
                    </w:trPr>
                    <w:tc>
                      <w:tcPr>
                        <w:tcW w:type="dxa" w:w="911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>
                        <w:pPr>
                          <w:rPr>
                            <w:rFonts w:ascii="Times New Roman" w:cs="Times New Roman" w:eastAsia="Times New Roman" w:hAnsi="Times New Roman"/>
                            <w:sz w:val="14"/>
                            <w:szCs w:val="14"/>
                          </w:rPr>
                          <w:jc w:val="left"/>
                          <w:spacing w:before="1"/>
                          <w:ind w:left="40"/>
                        </w:pP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w w:val="104"/>
                            <w:sz w:val="14"/>
                            <w:szCs w:val="14"/>
                          </w:rPr>
                          <w:t>Ad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8"/>
                            <w:w w:val="104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102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4"/>
                            <w:w w:val="10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2"/>
                            <w:w w:val="10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1"/>
                            <w:w w:val="108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2"/>
                            <w:w w:val="10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1"/>
                            <w:w w:val="9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626262"/>
                            <w:spacing w:val="0"/>
                            <w:w w:val="106"/>
                            <w:sz w:val="14"/>
                            <w:szCs w:val="14"/>
                          </w:rPr>
                          <w:t>ón</w:t>
                        </w:r>
                        <w:r>
                          <w:rPr>
                            <w:rFonts w:ascii="Times New Roman" w:cs="Times New Roman" w:eastAsia="Times New Roman" w:hAnsi="Times New Roman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type="dxa" w:w="1295"/>
                        <w:tcBorders>
                          <w:top w:color="auto" w:space="0" w:sz="6" w:val="nil"/>
                          <w:left w:color="auto" w:space="0" w:sz="6" w:val="nil"/>
                          <w:bottom w:color="auto" w:space="0" w:sz="6" w:val="nil"/>
                          <w:right w:color="auto" w:space="0" w:sz="6" w:val="nil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filled="f" stroked="f" style="position:absolute;margin-left:406.32pt;margin-top:-30.061pt;width:0.90576pt;height:8pt;mso-position-horizontal-relative:page;mso-position-vertical-relative:paragraph;z-index:-144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8C8C8C"/>
                      <w:spacing w:val="0"/>
                      <w:w w:val="34"/>
                      <w:sz w:val="16"/>
                      <w:szCs w:val="16"/>
                    </w:rPr>
                    <w:t>!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26262"/>
          <w:spacing w:val="0"/>
          <w:w w:val="25"/>
          <w:sz w:val="34"/>
          <w:szCs w:val="34"/>
        </w:rPr>
        <w:t>l</w:t>
      </w:r>
      <w:r>
        <w:rPr>
          <w:rFonts w:ascii="Arial" w:cs="Arial" w:eastAsia="Arial" w:hAnsi="Arial"/>
          <w:color w:val="626262"/>
          <w:spacing w:val="0"/>
          <w:w w:val="25"/>
          <w:sz w:val="34"/>
          <w:szCs w:val="34"/>
        </w:rPr>
        <w:t>   </w:t>
      </w:r>
      <w:r>
        <w:rPr>
          <w:rFonts w:ascii="Arial" w:cs="Arial" w:eastAsia="Arial" w:hAnsi="Arial"/>
          <w:color w:val="626262"/>
          <w:spacing w:val="12"/>
          <w:w w:val="25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74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26262"/>
          <w:spacing w:val="-1"/>
          <w:w w:val="114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626262"/>
          <w:spacing w:val="-1"/>
          <w:w w:val="101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626262"/>
          <w:spacing w:val="0"/>
          <w:w w:val="96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line="260" w:lineRule="exact"/>
        <w:ind w:left="583" w:right="488"/>
      </w:pPr>
      <w:r>
        <w:rPr>
          <w:rFonts w:ascii="Arial" w:cs="Arial" w:eastAsia="Arial" w:hAnsi="Arial"/>
          <w:color w:val="626262"/>
          <w:spacing w:val="0"/>
          <w:w w:val="30"/>
          <w:sz w:val="28"/>
          <w:szCs w:val="28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br w:type="column"/>
      </w: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0"/>
      </w:pPr>
      <w:r>
        <w:pict>
          <v:shape filled="f" stroked="f" style="position:absolute;margin-left:456.48pt;margin-top:4.74198pt;width:1.35864pt;height:24pt;mso-position-horizontal-relative:page;mso-position-vertical-relative:paragraph;z-index:-146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48"/>
                      <w:szCs w:val="48"/>
                    </w:rPr>
                    <w:jc w:val="left"/>
                    <w:spacing w:line="480" w:lineRule="exact"/>
                    <w:ind w:right="-92"/>
                  </w:pPr>
                  <w:r>
                    <w:rPr>
                      <w:rFonts w:ascii="Arial" w:cs="Arial" w:eastAsia="Arial" w:hAnsi="Arial"/>
                      <w:color w:val="797979"/>
                      <w:spacing w:val="0"/>
                      <w:w w:val="17"/>
                      <w:sz w:val="48"/>
                      <w:szCs w:val="48"/>
                    </w:rPr>
                    <w:t>¡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8C8C8C"/>
          <w:spacing w:val="0"/>
          <w:w w:val="23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8C8C8C"/>
          <w:spacing w:val="0"/>
          <w:w w:val="23"/>
          <w:sz w:val="22"/>
          <w:szCs w:val="22"/>
        </w:rPr>
        <w:t>      </w:t>
      </w:r>
      <w:r>
        <w:rPr>
          <w:rFonts w:ascii="Times New Roman" w:cs="Times New Roman" w:eastAsia="Times New Roman" w:hAnsi="Times New Roman"/>
          <w:color w:val="8C8C8C"/>
          <w:spacing w:val="12"/>
          <w:w w:val="2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23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626262"/>
          <w:spacing w:val="-1"/>
          <w:w w:val="10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26262"/>
          <w:spacing w:val="-1"/>
          <w:w w:val="10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26262"/>
          <w:spacing w:val="-6"/>
          <w:w w:val="10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26262"/>
          <w:spacing w:val="0"/>
          <w:w w:val="10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26262"/>
          <w:spacing w:val="0"/>
          <w:w w:val="105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626262"/>
          <w:spacing w:val="0"/>
          <w:w w:val="104"/>
          <w:sz w:val="22"/>
          <w:szCs w:val="22"/>
        </w:rPr>
        <w:t>IA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</w:pPr>
      <w:r>
        <w:rPr>
          <w:rFonts w:ascii="Times New Roman" w:cs="Times New Roman" w:eastAsia="Times New Roman" w:hAnsi="Times New Roman"/>
          <w:color w:val="8C8C8C"/>
          <w:spacing w:val="0"/>
          <w:w w:val="60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40" w:lineRule="exact"/>
        <w:ind w:left="10"/>
        <w:sectPr>
          <w:type w:val="continuous"/>
          <w:pgSz w:h="15900" w:w="12300"/>
          <w:pgMar w:bottom="280" w:left="0" w:right="1740" w:top="1280"/>
          <w:cols w:equalWidth="off" w:num="5">
            <w:col w:space="1701" w:w="234"/>
            <w:col w:space="752" w:w="3241"/>
            <w:col w:space="109" w:w="1470"/>
            <w:col w:space="451" w:w="1172"/>
            <w:col w:w="1430"/>
          </w:cols>
        </w:sectPr>
      </w:pPr>
      <w:r>
        <w:rPr>
          <w:rFonts w:ascii="Arial" w:cs="Arial" w:eastAsia="Arial" w:hAnsi="Arial"/>
          <w:color w:val="626262"/>
          <w:spacing w:val="0"/>
          <w:w w:val="25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84" w:line="206" w:lineRule="auto"/>
        <w:ind w:left="106" w:right="-15"/>
      </w:pPr>
      <w:r>
        <w:rPr>
          <w:rFonts w:ascii="Times New Roman" w:cs="Times New Roman" w:eastAsia="Times New Roman" w:hAnsi="Times New Roman"/>
          <w:spacing w:val="0"/>
          <w:w w:val="122"/>
          <w:sz w:val="10"/>
          <w:szCs w:val="10"/>
        </w:rPr>
        <w:t>Cl</w:t>
      </w:r>
      <w:r>
        <w:rPr>
          <w:rFonts w:ascii="Times New Roman" w:cs="Times New Roman" w:eastAsia="Times New Roman" w:hAnsi="Times New Roman"/>
          <w:spacing w:val="0"/>
          <w:w w:val="12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spacing w:val="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spacing w:val="0"/>
          <w:w w:val="120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spacing w:val="0"/>
          <w:w w:val="100"/>
          <w:sz w:val="8"/>
          <w:szCs w:val="8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ind w:left="106"/>
      </w:pPr>
      <w:r>
        <w:rPr>
          <w:rFonts w:ascii="Arial" w:cs="Arial" w:eastAsia="Arial" w:hAnsi="Arial"/>
          <w:color w:val="111111"/>
          <w:spacing w:val="0"/>
          <w:w w:val="140"/>
          <w:sz w:val="8"/>
          <w:szCs w:val="8"/>
        </w:rPr>
        <w:t>(J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360" w:lineRule="exact"/>
        <w:ind w:right="-74"/>
      </w:pPr>
      <w:r>
        <w:br w:type="column"/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36"/>
          <w:szCs w:val="36"/>
        </w:rPr>
        <w:t>u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36"/>
          <w:szCs w:val="36"/>
        </w:rPr>
        <w:t>    </w:t>
      </w:r>
      <w:r>
        <w:rPr>
          <w:rFonts w:ascii="Times New Roman" w:cs="Times New Roman" w:eastAsia="Times New Roman" w:hAnsi="Times New Roman"/>
          <w:color w:val="626262"/>
          <w:spacing w:val="32"/>
          <w:w w:val="100"/>
          <w:sz w:val="36"/>
          <w:szCs w:val="36"/>
        </w:rPr>
        <w:t> </w:t>
      </w:r>
      <w:r>
        <w:rPr>
          <w:rFonts w:ascii="Arial" w:cs="Arial" w:eastAsia="Arial" w:hAnsi="Arial"/>
          <w:color w:val="626262"/>
          <w:spacing w:val="2"/>
          <w:w w:val="100"/>
          <w:position w:val="1"/>
          <w:sz w:val="26"/>
          <w:szCs w:val="26"/>
        </w:rPr>
        <w:t>;</w:t>
      </w:r>
      <w:r>
        <w:rPr>
          <w:rFonts w:ascii="Arial" w:cs="Arial" w:eastAsia="Arial" w:hAnsi="Arial"/>
          <w:color w:val="626262"/>
          <w:spacing w:val="0"/>
          <w:w w:val="100"/>
          <w:position w:val="1"/>
          <w:sz w:val="26"/>
          <w:szCs w:val="26"/>
        </w:rPr>
        <w:t>P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6"/>
        <w:ind w:left="5" w:right="-59"/>
      </w:pPr>
      <w:r>
        <w:br w:type="column"/>
      </w:r>
      <w:r>
        <w:rPr>
          <w:rFonts w:ascii="Arial" w:cs="Arial" w:eastAsia="Arial" w:hAnsi="Arial"/>
          <w:color w:val="797979"/>
          <w:spacing w:val="0"/>
          <w:w w:val="20"/>
          <w:sz w:val="26"/>
          <w:szCs w:val="26"/>
        </w:rPr>
        <w:t>!</w:t>
      </w:r>
      <w:r>
        <w:rPr>
          <w:rFonts w:ascii="Arial" w:cs="Arial" w:eastAsia="Arial" w:hAnsi="Arial"/>
          <w:color w:val="797979"/>
          <w:spacing w:val="0"/>
          <w:w w:val="20"/>
          <w:sz w:val="26"/>
          <w:szCs w:val="26"/>
        </w:rPr>
        <w:t>     </w:t>
      </w:r>
      <w:r>
        <w:rPr>
          <w:rFonts w:ascii="Arial" w:cs="Arial" w:eastAsia="Arial" w:hAnsi="Arial"/>
          <w:color w:val="797979"/>
          <w:spacing w:val="5"/>
          <w:w w:val="2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626262"/>
          <w:spacing w:val="-15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626262"/>
          <w:spacing w:val="-17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626262"/>
          <w:spacing w:val="-17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24"/>
          <w:szCs w:val="24"/>
        </w:rPr>
        <w:t>   </w:t>
      </w:r>
      <w:r>
        <w:rPr>
          <w:rFonts w:ascii="Times New Roman" w:cs="Times New Roman" w:eastAsia="Times New Roman" w:hAnsi="Times New Roman"/>
          <w:color w:val="626262"/>
          <w:spacing w:val="35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4"/>
          <w:sz w:val="22"/>
          <w:szCs w:val="22"/>
        </w:rPr>
        <w:t>TI</w:t>
      </w:r>
      <w:r>
        <w:rPr>
          <w:rFonts w:ascii="Times New Roman" w:cs="Times New Roman" w:eastAsia="Times New Roman" w:hAnsi="Times New Roman"/>
          <w:color w:val="626262"/>
          <w:spacing w:val="-1"/>
          <w:w w:val="10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26262"/>
          <w:spacing w:val="0"/>
          <w:w w:val="95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</w:pPr>
      <w:r>
        <w:rPr>
          <w:rFonts w:ascii="Times New Roman" w:cs="Times New Roman" w:eastAsia="Times New Roman" w:hAnsi="Times New Roman"/>
          <w:color w:val="797979"/>
          <w:spacing w:val="0"/>
          <w:w w:val="31"/>
          <w:position w:val="-2"/>
          <w:sz w:val="22"/>
          <w:szCs w:val="22"/>
        </w:rPr>
        <w:t>/</w:t>
      </w:r>
      <w:r>
        <w:rPr>
          <w:rFonts w:ascii="Times New Roman" w:cs="Times New Roman" w:eastAsia="Times New Roman" w:hAnsi="Times New Roman"/>
          <w:color w:val="797979"/>
          <w:spacing w:val="0"/>
          <w:w w:val="31"/>
          <w:position w:val="-2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color w:val="797979"/>
          <w:spacing w:val="7"/>
          <w:w w:val="31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26262"/>
          <w:spacing w:val="-1"/>
          <w:w w:val="101"/>
          <w:position w:val="-2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26262"/>
          <w:spacing w:val="-1"/>
          <w:w w:val="108"/>
          <w:position w:val="-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26262"/>
          <w:spacing w:val="0"/>
          <w:w w:val="103"/>
          <w:position w:val="-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26262"/>
          <w:spacing w:val="-1"/>
          <w:w w:val="101"/>
          <w:position w:val="-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26262"/>
          <w:spacing w:val="0"/>
          <w:w w:val="97"/>
          <w:position w:val="-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89"/>
        <w:ind w:right="-61"/>
      </w:pPr>
      <w:r>
        <w:br w:type="column"/>
      </w:r>
      <w:r>
        <w:rPr>
          <w:rFonts w:ascii="Times New Roman" w:cs="Times New Roman" w:eastAsia="Times New Roman" w:hAnsi="Times New Roman"/>
          <w:color w:val="626262"/>
          <w:spacing w:val="0"/>
          <w:w w:val="39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626262"/>
          <w:spacing w:val="0"/>
          <w:w w:val="39"/>
          <w:sz w:val="22"/>
          <w:szCs w:val="22"/>
        </w:rPr>
        <w:t>   </w:t>
      </w:r>
      <w:r>
        <w:rPr>
          <w:rFonts w:ascii="Times New Roman" w:cs="Times New Roman" w:eastAsia="Times New Roman" w:hAnsi="Times New Roman"/>
          <w:color w:val="626262"/>
          <w:spacing w:val="10"/>
          <w:w w:val="3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92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626262"/>
          <w:spacing w:val="0"/>
          <w:w w:val="105"/>
          <w:sz w:val="22"/>
          <w:szCs w:val="22"/>
        </w:rPr>
        <w:t>3.0</w:t>
      </w:r>
      <w:r>
        <w:rPr>
          <w:rFonts w:ascii="Times New Roman" w:cs="Times New Roman" w:eastAsia="Times New Roman" w:hAnsi="Times New Roman"/>
          <w:color w:val="626262"/>
          <w:spacing w:val="-1"/>
          <w:w w:val="101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26262"/>
          <w:spacing w:val="0"/>
          <w:w w:val="105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26262"/>
          <w:spacing w:val="0"/>
          <w:w w:val="96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26262"/>
          <w:spacing w:val="0"/>
          <w:w w:val="101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220" w:lineRule="exact"/>
      </w:pPr>
      <w:r>
        <w:rPr>
          <w:rFonts w:ascii="Arial" w:cs="Arial" w:eastAsia="Arial" w:hAnsi="Arial"/>
          <w:color w:val="626262"/>
          <w:spacing w:val="-3"/>
          <w:w w:val="141"/>
          <w:position w:val="-2"/>
          <w:sz w:val="24"/>
          <w:szCs w:val="24"/>
        </w:rPr>
        <w:t>l</w:t>
      </w:r>
      <w:r>
        <w:rPr>
          <w:rFonts w:ascii="Arial" w:cs="Arial" w:eastAsia="Arial" w:hAnsi="Arial"/>
          <w:color w:val="626262"/>
          <w:spacing w:val="0"/>
          <w:w w:val="116"/>
          <w:position w:val="-2"/>
          <w:sz w:val="24"/>
          <w:szCs w:val="24"/>
        </w:rPr>
        <w:t>9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50"/>
        <w:sectPr>
          <w:type w:val="continuous"/>
          <w:pgSz w:h="15900" w:w="12300"/>
          <w:pgMar w:bottom="280" w:left="0" w:right="1740" w:top="1280"/>
          <w:cols w:equalWidth="off" w:num="5">
            <w:col w:space="1828" w:w="221"/>
            <w:col w:space="455" w:w="885"/>
            <w:col w:space="747" w:w="1792"/>
            <w:col w:space="258" w:w="899"/>
            <w:col w:w="3475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22"/>
          <w:szCs w:val="22"/>
        </w:rPr>
        <w:t>10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22"/>
          <w:szCs w:val="22"/>
        </w:rPr>
        <w:t>           </w:t>
      </w:r>
      <w:r>
        <w:rPr>
          <w:rFonts w:ascii="Times New Roman" w:cs="Times New Roman" w:eastAsia="Times New Roman" w:hAnsi="Times New Roman"/>
          <w:color w:val="626262"/>
          <w:spacing w:val="42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8C8C8C"/>
          <w:spacing w:val="0"/>
          <w:w w:val="60"/>
          <w:sz w:val="26"/>
          <w:szCs w:val="26"/>
        </w:rPr>
        <w:t>j</w:t>
      </w:r>
      <w:r>
        <w:rPr>
          <w:rFonts w:ascii="Arial" w:cs="Arial" w:eastAsia="Arial" w:hAnsi="Arial"/>
          <w:color w:val="8C8C8C"/>
          <w:spacing w:val="0"/>
          <w:w w:val="60"/>
          <w:sz w:val="26"/>
          <w:szCs w:val="26"/>
        </w:rPr>
        <w:t> </w:t>
      </w:r>
      <w:r>
        <w:rPr>
          <w:rFonts w:ascii="Arial" w:cs="Arial" w:eastAsia="Arial" w:hAnsi="Arial"/>
          <w:color w:val="8C8C8C"/>
          <w:spacing w:val="23"/>
          <w:w w:val="6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7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26262"/>
          <w:spacing w:val="-1"/>
          <w:w w:val="114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626262"/>
          <w:spacing w:val="-1"/>
          <w:w w:val="101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626262"/>
          <w:spacing w:val="0"/>
          <w:w w:val="101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320" w:lineRule="exact"/>
        <w:ind w:left="77" w:right="-61"/>
      </w:pPr>
      <w:r>
        <w:rPr>
          <w:rFonts w:ascii="Times New Roman" w:cs="Times New Roman" w:eastAsia="Times New Roman" w:hAnsi="Times New Roman"/>
          <w:color w:val="3B3B3B"/>
          <w:spacing w:val="1"/>
          <w:w w:val="27"/>
          <w:position w:val="3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11111"/>
          <w:spacing w:val="0"/>
          <w:w w:val="82"/>
          <w:position w:val="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3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color w:val="111111"/>
          <w:spacing w:val="-25"/>
          <w:w w:val="100"/>
          <w:position w:val="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31"/>
          <w:position w:val="-3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19"/>
        <w:ind w:left="110" w:right="-41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3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1"/>
          <w:w w:val="100"/>
          <w:position w:val="3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2F2FFF"/>
          <w:spacing w:val="1"/>
          <w:w w:val="40"/>
          <w:position w:val="0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1111FF"/>
          <w:spacing w:val="0"/>
          <w:w w:val="71"/>
          <w:position w:val="0"/>
          <w:sz w:val="14"/>
          <w:szCs w:val="14"/>
        </w:rPr>
        <w:t>c3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80" w:lineRule="exact"/>
        <w:ind w:right="-65"/>
      </w:pPr>
      <w:r>
        <w:br w:type="column"/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"/>
          <w:sz w:val="30"/>
          <w:szCs w:val="30"/>
        </w:rPr>
        <w:t>                </w:t>
      </w:r>
      <w:r>
        <w:rPr>
          <w:rFonts w:ascii="Times New Roman" w:cs="Times New Roman" w:eastAsia="Times New Roman" w:hAnsi="Times New Roman"/>
          <w:color w:val="626262"/>
          <w:spacing w:val="29"/>
          <w:w w:val="100"/>
          <w:position w:val="-1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"/>
          <w:sz w:val="22"/>
          <w:szCs w:val="22"/>
        </w:rPr>
        <w:t>VIV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26262"/>
          <w:spacing w:val="-2"/>
          <w:w w:val="100"/>
          <w:position w:val="-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"/>
          <w:sz w:val="22"/>
          <w:szCs w:val="22"/>
        </w:rPr>
        <w:t>   </w:t>
      </w:r>
      <w:r>
        <w:rPr>
          <w:rFonts w:ascii="Times New Roman" w:cs="Times New Roman" w:eastAsia="Times New Roman" w:hAnsi="Times New Roman"/>
          <w:color w:val="626262"/>
          <w:spacing w:val="52"/>
          <w:w w:val="100"/>
          <w:position w:val="-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2"/>
          <w:position w:val="-1"/>
          <w:sz w:val="22"/>
          <w:szCs w:val="22"/>
        </w:rPr>
        <w:t>TI</w:t>
      </w:r>
      <w:r>
        <w:rPr>
          <w:rFonts w:ascii="Times New Roman" w:cs="Times New Roman" w:eastAsia="Times New Roman" w:hAnsi="Times New Roman"/>
          <w:color w:val="626262"/>
          <w:spacing w:val="0"/>
          <w:w w:val="103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26262"/>
          <w:spacing w:val="0"/>
          <w:w w:val="95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Courier New" w:cs="Courier New" w:eastAsia="Courier New" w:hAnsi="Courier New"/>
          <w:sz w:val="26"/>
          <w:szCs w:val="26"/>
        </w:rPr>
        <w:jc w:val="left"/>
        <w:spacing w:line="220" w:lineRule="exact"/>
        <w:ind w:left="1454"/>
      </w:pPr>
      <w:r>
        <w:rPr>
          <w:rFonts w:ascii="Courier New" w:cs="Courier New" w:eastAsia="Courier New" w:hAnsi="Courier New"/>
          <w:color w:val="626262"/>
          <w:spacing w:val="0"/>
          <w:w w:val="100"/>
          <w:position w:val="1"/>
          <w:sz w:val="26"/>
          <w:szCs w:val="26"/>
        </w:rPr>
        <w:t>A</w:t>
      </w:r>
      <w:r>
        <w:rPr>
          <w:rFonts w:ascii="Courier New" w:cs="Courier New" w:eastAsia="Courier New" w:hAnsi="Courier New"/>
          <w:color w:val="626262"/>
          <w:spacing w:val="0"/>
          <w:w w:val="100"/>
          <w:position w:val="1"/>
          <w:sz w:val="26"/>
          <w:szCs w:val="26"/>
        </w:rPr>
        <w:t>    </w:t>
      </w:r>
      <w:r>
        <w:rPr>
          <w:rFonts w:ascii="Courier New" w:cs="Courier New" w:eastAsia="Courier New" w:hAnsi="Courier New"/>
          <w:color w:val="626262"/>
          <w:spacing w:val="144"/>
          <w:w w:val="100"/>
          <w:position w:val="1"/>
          <w:sz w:val="26"/>
          <w:szCs w:val="26"/>
        </w:rPr>
        <w:t> </w:t>
      </w:r>
      <w:r>
        <w:rPr>
          <w:rFonts w:ascii="Courier New" w:cs="Courier New" w:eastAsia="Courier New" w:hAnsi="Courier New"/>
          <w:color w:val="626262"/>
          <w:spacing w:val="0"/>
          <w:w w:val="9"/>
          <w:position w:val="1"/>
          <w:sz w:val="26"/>
          <w:szCs w:val="26"/>
        </w:rPr>
        <w:t>,</w:t>
      </w:r>
      <w:r>
        <w:rPr>
          <w:rFonts w:ascii="Courier New" w:cs="Courier New" w:eastAsia="Courier New" w:hAnsi="Courier New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1" w:line="220" w:lineRule="exact"/>
        <w:ind w:right="-53"/>
      </w:pPr>
      <w:r>
        <w:br w:type="column"/>
      </w:r>
      <w:r>
        <w:rPr>
          <w:rFonts w:ascii="Arial" w:cs="Arial" w:eastAsia="Arial" w:hAnsi="Arial"/>
          <w:color w:val="626262"/>
          <w:spacing w:val="0"/>
          <w:w w:val="25"/>
          <w:position w:val="-2"/>
          <w:sz w:val="10"/>
          <w:szCs w:val="10"/>
        </w:rPr>
        <w:t>1</w:t>
      </w:r>
      <w:r>
        <w:rPr>
          <w:rFonts w:ascii="Arial" w:cs="Arial" w:eastAsia="Arial" w:hAnsi="Arial"/>
          <w:color w:val="626262"/>
          <w:spacing w:val="0"/>
          <w:w w:val="25"/>
          <w:position w:val="-2"/>
          <w:sz w:val="10"/>
          <w:szCs w:val="10"/>
        </w:rPr>
        <w:t>               </w:t>
      </w:r>
      <w:r>
        <w:rPr>
          <w:rFonts w:ascii="Arial" w:cs="Arial" w:eastAsia="Arial" w:hAnsi="Arial"/>
          <w:color w:val="626262"/>
          <w:spacing w:val="5"/>
          <w:w w:val="25"/>
          <w:position w:val="-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70"/>
          <w:position w:val="-2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26262"/>
          <w:spacing w:val="0"/>
          <w:w w:val="118"/>
          <w:position w:val="-2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626262"/>
          <w:spacing w:val="0"/>
          <w:w w:val="105"/>
          <w:position w:val="-2"/>
          <w:sz w:val="22"/>
          <w:szCs w:val="22"/>
        </w:rPr>
        <w:t>7.</w:t>
      </w:r>
      <w:r>
        <w:rPr>
          <w:rFonts w:ascii="Times New Roman" w:cs="Times New Roman" w:eastAsia="Times New Roman" w:hAnsi="Times New Roman"/>
          <w:color w:val="626262"/>
          <w:spacing w:val="-1"/>
          <w:w w:val="88"/>
          <w:position w:val="-2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26262"/>
          <w:spacing w:val="-1"/>
          <w:w w:val="110"/>
          <w:position w:val="-2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626262"/>
          <w:spacing w:val="-1"/>
          <w:w w:val="110"/>
          <w:position w:val="-2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797979"/>
          <w:spacing w:val="0"/>
          <w:w w:val="96"/>
          <w:position w:val="-2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797979"/>
          <w:spacing w:val="0"/>
          <w:w w:val="100"/>
          <w:position w:val="-2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color w:val="797979"/>
          <w:spacing w:val="-21"/>
          <w:w w:val="100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10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</w:pPr>
      <w:r>
        <w:rPr>
          <w:rFonts w:ascii="Arial" w:cs="Arial" w:eastAsia="Arial" w:hAnsi="Arial"/>
          <w:color w:val="626262"/>
          <w:spacing w:val="0"/>
          <w:w w:val="21"/>
          <w:position w:val="-4"/>
          <w:sz w:val="30"/>
          <w:szCs w:val="30"/>
        </w:rPr>
        <w:t>i</w:t>
      </w:r>
      <w:r>
        <w:rPr>
          <w:rFonts w:ascii="Arial" w:cs="Arial" w:eastAsia="Arial" w:hAnsi="Arial"/>
          <w:color w:val="626262"/>
          <w:spacing w:val="0"/>
          <w:w w:val="21"/>
          <w:position w:val="-4"/>
          <w:sz w:val="30"/>
          <w:szCs w:val="30"/>
        </w:rPr>
        <w:t>     </w:t>
      </w:r>
      <w:r>
        <w:rPr>
          <w:rFonts w:ascii="Arial" w:cs="Arial" w:eastAsia="Arial" w:hAnsi="Arial"/>
          <w:color w:val="626262"/>
          <w:spacing w:val="6"/>
          <w:w w:val="21"/>
          <w:position w:val="-4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626262"/>
          <w:spacing w:val="-1"/>
          <w:w w:val="100"/>
          <w:position w:val="-4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4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1"/>
        <w:sectPr>
          <w:type w:val="continuous"/>
          <w:pgSz w:h="15900" w:w="12300"/>
          <w:pgMar w:bottom="280" w:left="0" w:right="1740" w:top="1280"/>
          <w:cols w:equalWidth="off" w:num="4">
            <w:col w:space="1600" w:w="449"/>
            <w:col w:space="752" w:w="3131"/>
            <w:col w:space="844" w:w="1464"/>
            <w:col w:w="232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626262"/>
          <w:w w:val="96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26262"/>
          <w:w w:val="105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26262"/>
          <w:w w:val="101"/>
          <w:sz w:val="22"/>
          <w:szCs w:val="22"/>
        </w:rPr>
        <w:t>04</w:t>
      </w:r>
      <w:r>
        <w:rPr>
          <w:rFonts w:ascii="Times New Roman" w:cs="Times New Roman" w:eastAsia="Times New Roman" w:hAnsi="Times New Roman"/>
          <w:color w:val="00000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28" w:line="100" w:lineRule="exact"/>
        <w:ind w:left="82" w:right="-63"/>
      </w:pPr>
      <w:r>
        <w:rPr>
          <w:rFonts w:ascii="Times New Roman" w:cs="Times New Roman" w:eastAsia="Times New Roman" w:hAnsi="Times New Roman"/>
          <w:spacing w:val="-16"/>
          <w:w w:val="61"/>
          <w:position w:val="-12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-65"/>
          <w:w w:val="131"/>
          <w:position w:val="-2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61"/>
          <w:position w:val="-1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position w:val="-12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spacing w:val="-22"/>
          <w:w w:val="100"/>
          <w:position w:val="-1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75"/>
          <w:position w:val="-7"/>
          <w:sz w:val="16"/>
          <w:szCs w:val="16"/>
        </w:rPr>
        <w:t>12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Courier New" w:cs="Courier New" w:eastAsia="Courier New" w:hAnsi="Courier New"/>
          <w:sz w:val="38"/>
          <w:szCs w:val="38"/>
        </w:rPr>
        <w:jc w:val="left"/>
        <w:spacing w:line="140" w:lineRule="exact"/>
        <w:ind w:right="-77"/>
      </w:pPr>
      <w:r>
        <w:br w:type="column"/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5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5"/>
          <w:sz w:val="30"/>
          <w:szCs w:val="30"/>
        </w:rPr>
        <w:t>     </w:t>
      </w:r>
      <w:r>
        <w:rPr>
          <w:rFonts w:ascii="Times New Roman" w:cs="Times New Roman" w:eastAsia="Times New Roman" w:hAnsi="Times New Roman"/>
          <w:color w:val="626262"/>
          <w:spacing w:val="68"/>
          <w:w w:val="100"/>
          <w:position w:val="-15"/>
          <w:sz w:val="30"/>
          <w:szCs w:val="30"/>
        </w:rPr>
        <w:t> </w:t>
      </w:r>
      <w:r>
        <w:rPr>
          <w:rFonts w:ascii="Courier New" w:cs="Courier New" w:eastAsia="Courier New" w:hAnsi="Courier New"/>
          <w:color w:val="626262"/>
          <w:spacing w:val="1"/>
          <w:w w:val="29"/>
          <w:position w:val="-18"/>
          <w:sz w:val="38"/>
          <w:szCs w:val="38"/>
        </w:rPr>
        <w:t>!</w:t>
      </w:r>
      <w:r>
        <w:rPr>
          <w:rFonts w:ascii="Courier New" w:cs="Courier New" w:eastAsia="Courier New" w:hAnsi="Courier New"/>
          <w:color w:val="626262"/>
          <w:spacing w:val="0"/>
          <w:w w:val="70"/>
          <w:position w:val="-18"/>
          <w:sz w:val="38"/>
          <w:szCs w:val="38"/>
        </w:rPr>
        <w:t>P</w:t>
      </w:r>
      <w:r>
        <w:rPr>
          <w:rFonts w:ascii="Courier New" w:cs="Courier New" w:eastAsia="Courier New" w:hAnsi="Courier New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40" w:lineRule="exact"/>
        <w:ind w:right="-65"/>
      </w:pPr>
      <w:r>
        <w:br w:type="column"/>
      </w:r>
      <w:r>
        <w:rPr>
          <w:rFonts w:ascii="Times New Roman" w:cs="Times New Roman" w:eastAsia="Times New Roman" w:hAnsi="Times New Roman"/>
          <w:color w:val="626262"/>
          <w:w w:val="99"/>
          <w:position w:val="-15"/>
          <w:sz w:val="22"/>
          <w:szCs w:val="22"/>
        </w:rPr>
        <w:t>VIVI</w:t>
      </w:r>
      <w:r>
        <w:rPr>
          <w:rFonts w:ascii="Times New Roman" w:cs="Times New Roman" w:eastAsia="Times New Roman" w:hAnsi="Times New Roman"/>
          <w:color w:val="626262"/>
          <w:spacing w:val="12"/>
          <w:w w:val="99"/>
          <w:position w:val="-1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26262"/>
          <w:spacing w:val="0"/>
          <w:w w:val="71"/>
          <w:position w:val="-15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26262"/>
          <w:spacing w:val="-1"/>
          <w:w w:val="71"/>
          <w:position w:val="-15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color w:val="626262"/>
          <w:spacing w:val="-87"/>
          <w:w w:val="80"/>
          <w:position w:val="-15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26262"/>
          <w:spacing w:val="0"/>
          <w:w w:val="71"/>
          <w:position w:val="-15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626262"/>
          <w:spacing w:val="-7"/>
          <w:w w:val="100"/>
          <w:position w:val="-1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80"/>
          <w:position w:val="-15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626262"/>
          <w:spacing w:val="0"/>
          <w:w w:val="80"/>
          <w:position w:val="-15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626262"/>
          <w:spacing w:val="23"/>
          <w:w w:val="80"/>
          <w:position w:val="-15"/>
          <w:sz w:val="22"/>
          <w:szCs w:val="22"/>
        </w:rPr>
        <w:t> </w:t>
      </w:r>
      <w:r>
        <w:rPr>
          <w:rFonts w:ascii="Arial" w:cs="Arial" w:eastAsia="Arial" w:hAnsi="Arial"/>
          <w:color w:val="626262"/>
          <w:spacing w:val="0"/>
          <w:w w:val="21"/>
          <w:position w:val="-15"/>
          <w:sz w:val="30"/>
          <w:szCs w:val="30"/>
        </w:rPr>
        <w:t>i</w:t>
      </w:r>
      <w:r>
        <w:rPr>
          <w:rFonts w:ascii="Arial" w:cs="Arial" w:eastAsia="Arial" w:hAnsi="Arial"/>
          <w:color w:val="626262"/>
          <w:spacing w:val="0"/>
          <w:w w:val="21"/>
          <w:position w:val="-15"/>
          <w:sz w:val="30"/>
          <w:szCs w:val="30"/>
        </w:rPr>
        <w:t>    </w:t>
      </w:r>
      <w:r>
        <w:rPr>
          <w:rFonts w:ascii="Arial" w:cs="Arial" w:eastAsia="Arial" w:hAnsi="Arial"/>
          <w:color w:val="626262"/>
          <w:spacing w:val="5"/>
          <w:w w:val="21"/>
          <w:position w:val="-15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626262"/>
          <w:spacing w:val="4"/>
          <w:w w:val="100"/>
          <w:position w:val="-15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26262"/>
          <w:spacing w:val="2"/>
          <w:w w:val="100"/>
          <w:position w:val="-15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5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40" w:lineRule="exact"/>
        <w:sectPr>
          <w:type w:val="continuous"/>
          <w:pgSz w:h="15900" w:w="12300"/>
          <w:pgMar w:bottom="280" w:left="0" w:right="1740" w:top="1280"/>
          <w:cols w:equalWidth="off" w:num="4">
            <w:col w:space="1588" w:w="457"/>
            <w:col w:space="565" w:w="895"/>
            <w:col w:space="756" w:w="1673"/>
            <w:col w:w="4626"/>
          </w:cols>
        </w:sectPr>
      </w:pPr>
      <w:r>
        <w:br w:type="column"/>
      </w:r>
      <w:r>
        <w:rPr>
          <w:rFonts w:ascii="Arial" w:cs="Arial" w:eastAsia="Arial" w:hAnsi="Arial"/>
          <w:color w:val="626262"/>
          <w:spacing w:val="0"/>
          <w:w w:val="25"/>
          <w:position w:val="-16"/>
          <w:sz w:val="34"/>
          <w:szCs w:val="34"/>
        </w:rPr>
        <w:t>i</w:t>
      </w:r>
      <w:r>
        <w:rPr>
          <w:rFonts w:ascii="Arial" w:cs="Arial" w:eastAsia="Arial" w:hAnsi="Arial"/>
          <w:color w:val="626262"/>
          <w:spacing w:val="0"/>
          <w:w w:val="25"/>
          <w:position w:val="-16"/>
          <w:sz w:val="34"/>
          <w:szCs w:val="34"/>
        </w:rPr>
        <w:t>   </w:t>
      </w:r>
      <w:r>
        <w:rPr>
          <w:rFonts w:ascii="Arial" w:cs="Arial" w:eastAsia="Arial" w:hAnsi="Arial"/>
          <w:color w:val="626262"/>
          <w:spacing w:val="21"/>
          <w:w w:val="25"/>
          <w:position w:val="-16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97"/>
          <w:position w:val="-16"/>
          <w:sz w:val="22"/>
          <w:szCs w:val="22"/>
        </w:rPr>
        <w:t>11</w:t>
      </w:r>
      <w:r>
        <w:rPr>
          <w:rFonts w:ascii="Times New Roman" w:cs="Times New Roman" w:eastAsia="Times New Roman" w:hAnsi="Times New Roman"/>
          <w:color w:val="626262"/>
          <w:spacing w:val="-1"/>
          <w:w w:val="97"/>
          <w:position w:val="-16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626262"/>
          <w:spacing w:val="0"/>
          <w:w w:val="97"/>
          <w:position w:val="-16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626262"/>
          <w:spacing w:val="-1"/>
          <w:w w:val="97"/>
          <w:position w:val="-16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626262"/>
          <w:spacing w:val="0"/>
          <w:w w:val="97"/>
          <w:position w:val="-16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626262"/>
          <w:spacing w:val="0"/>
          <w:w w:val="97"/>
          <w:position w:val="-16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626262"/>
          <w:spacing w:val="0"/>
          <w:w w:val="97"/>
          <w:position w:val="-16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26262"/>
          <w:spacing w:val="0"/>
          <w:w w:val="97"/>
          <w:position w:val="-1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26262"/>
          <w:spacing w:val="37"/>
          <w:w w:val="97"/>
          <w:position w:val="-16"/>
          <w:sz w:val="22"/>
          <w:szCs w:val="22"/>
        </w:rPr>
        <w:t> </w:t>
      </w:r>
      <w:r>
        <w:rPr>
          <w:rFonts w:ascii="Arial" w:cs="Arial" w:eastAsia="Arial" w:hAnsi="Arial"/>
          <w:color w:val="626262"/>
          <w:spacing w:val="0"/>
          <w:w w:val="25"/>
          <w:position w:val="-16"/>
          <w:sz w:val="10"/>
          <w:szCs w:val="10"/>
        </w:rPr>
        <w:t>1</w:t>
      </w:r>
      <w:r>
        <w:rPr>
          <w:rFonts w:ascii="Arial" w:cs="Arial" w:eastAsia="Arial" w:hAnsi="Arial"/>
          <w:color w:val="626262"/>
          <w:spacing w:val="0"/>
          <w:w w:val="25"/>
          <w:position w:val="-16"/>
          <w:sz w:val="10"/>
          <w:szCs w:val="10"/>
        </w:rPr>
        <w:t>                </w:t>
      </w:r>
      <w:r>
        <w:rPr>
          <w:rFonts w:ascii="Arial" w:cs="Arial" w:eastAsia="Arial" w:hAnsi="Arial"/>
          <w:color w:val="626262"/>
          <w:spacing w:val="3"/>
          <w:w w:val="25"/>
          <w:position w:val="-16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70"/>
          <w:position w:val="-16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26262"/>
          <w:spacing w:val="-1"/>
          <w:w w:val="114"/>
          <w:position w:val="-16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26262"/>
          <w:spacing w:val="0"/>
          <w:w w:val="101"/>
          <w:position w:val="-16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60" w:lineRule="exact"/>
        <w:ind w:right="7"/>
      </w:pPr>
      <w:r>
        <w:rPr>
          <w:rFonts w:ascii="Arial" w:cs="Arial" w:eastAsia="Arial" w:hAnsi="Arial"/>
          <w:spacing w:val="1"/>
          <w:w w:val="34"/>
          <w:position w:val="-7"/>
          <w:sz w:val="16"/>
          <w:szCs w:val="16"/>
        </w:rPr>
        <w:t>·</w:t>
      </w:r>
      <w:r>
        <w:rPr>
          <w:rFonts w:ascii="Arial" w:cs="Arial" w:eastAsia="Arial" w:hAnsi="Arial"/>
          <w:spacing w:val="0"/>
          <w:w w:val="93"/>
          <w:position w:val="-7"/>
          <w:sz w:val="16"/>
          <w:szCs w:val="16"/>
        </w:rPr>
        <w:t>o,</w:t>
      </w:r>
      <w:r>
        <w:rPr>
          <w:rFonts w:ascii="Arial" w:cs="Arial" w:eastAsia="Arial" w:hAnsi="Arial"/>
          <w:spacing w:val="0"/>
          <w:w w:val="100"/>
          <w:position w:val="-7"/>
          <w:sz w:val="16"/>
          <w:szCs w:val="16"/>
        </w:rPr>
        <w:t>  </w:t>
      </w:r>
      <w:r>
        <w:rPr>
          <w:rFonts w:ascii="Arial" w:cs="Arial" w:eastAsia="Arial" w:hAnsi="Arial"/>
          <w:spacing w:val="-22"/>
          <w:w w:val="100"/>
          <w:position w:val="-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1"/>
          <w:position w:val="3"/>
          <w:sz w:val="22"/>
          <w:szCs w:val="22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40" w:lineRule="exact"/>
      </w:pPr>
      <w:r>
        <w:pict>
          <v:shape filled="f" stroked="f" style="position:absolute;margin-left:4.08pt;margin-top:1.8814pt;width:5.6304pt;height:8pt;mso-position-horizontal-relative:page;mso-position-vertical-relative:paragraph;z-index:-144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spacing w:val="1"/>
                      <w:w w:val="33"/>
                      <w:sz w:val="16"/>
                      <w:szCs w:val="16"/>
                    </w:rPr>
                    <w:t>"</w:t>
                  </w: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05"/>
                      <w:sz w:val="16"/>
                      <w:szCs w:val="16"/>
                    </w:rPr>
                    <w:t>§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FF"/>
          <w:spacing w:val="0"/>
          <w:w w:val="102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0" w:lineRule="exact"/>
        <w:ind w:right="2"/>
      </w:pPr>
      <w:r>
        <w:rPr>
          <w:rFonts w:ascii="Times New Roman" w:cs="Times New Roman" w:eastAsia="Times New Roman" w:hAnsi="Times New Roman"/>
          <w:color w:val="1111FF"/>
          <w:spacing w:val="0"/>
          <w:w w:val="99"/>
          <w:position w:val="-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br w:type="column"/>
      </w:r>
      <w:r>
        <w:rPr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ind w:right="-53"/>
      </w:pPr>
      <w:r>
        <w:pict>
          <v:shape filled="f" stroked="f" style="position:absolute;margin-left:135.6pt;margin-top:4.70747pt;width:1.14678pt;height:9pt;mso-position-horizontal-relative:page;mso-position-vertical-relative:paragraph;z-index:-144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8C8C8C"/>
                      <w:spacing w:val="0"/>
                      <w:w w:val="46"/>
                      <w:sz w:val="18"/>
                      <w:szCs w:val="18"/>
                    </w:rPr>
                    <w:t>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26262"/>
          <w:spacing w:val="0"/>
          <w:w w:val="39"/>
          <w:position w:val="8"/>
          <w:sz w:val="12"/>
          <w:szCs w:val="12"/>
        </w:rPr>
        <w:t>1</w:t>
      </w:r>
      <w:r>
        <w:rPr>
          <w:rFonts w:ascii="Arial" w:cs="Arial" w:eastAsia="Arial" w:hAnsi="Arial"/>
          <w:color w:val="626262"/>
          <w:spacing w:val="0"/>
          <w:w w:val="39"/>
          <w:position w:val="8"/>
          <w:sz w:val="12"/>
          <w:szCs w:val="12"/>
        </w:rPr>
        <w:t>                                                 </w:t>
      </w:r>
      <w:r>
        <w:rPr>
          <w:rFonts w:ascii="Arial" w:cs="Arial" w:eastAsia="Arial" w:hAnsi="Arial"/>
          <w:color w:val="626262"/>
          <w:spacing w:val="3"/>
          <w:w w:val="39"/>
          <w:position w:val="8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i/>
          <w:color w:val="797979"/>
          <w:spacing w:val="2"/>
          <w:w w:val="89"/>
          <w:position w:val="0"/>
          <w:sz w:val="22"/>
          <w:szCs w:val="22"/>
        </w:rPr>
        <w:t>!</w:t>
      </w:r>
      <w:r>
        <w:rPr>
          <w:rFonts w:ascii="Times New Roman" w:cs="Times New Roman" w:eastAsia="Times New Roman" w:hAnsi="Times New Roman"/>
          <w:i/>
          <w:color w:val="626262"/>
          <w:spacing w:val="0"/>
          <w:w w:val="149"/>
          <w:position w:val="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626262"/>
          <w:spacing w:val="0"/>
          <w:w w:val="100"/>
          <w:position w:val="0"/>
          <w:sz w:val="22"/>
          <w:szCs w:val="22"/>
        </w:rPr>
        <w:t>                </w:t>
      </w:r>
      <w:r>
        <w:rPr>
          <w:rFonts w:ascii="Times New Roman" w:cs="Times New Roman" w:eastAsia="Times New Roman" w:hAnsi="Times New Roman"/>
          <w:i/>
          <w:color w:val="626262"/>
          <w:spacing w:val="-7"/>
          <w:w w:val="100"/>
          <w:position w:val="0"/>
          <w:sz w:val="22"/>
          <w:szCs w:val="22"/>
        </w:rPr>
        <w:t> </w:t>
      </w:r>
      <w:r>
        <w:rPr>
          <w:rFonts w:ascii="Arial" w:cs="Arial" w:eastAsia="Arial" w:hAnsi="Arial"/>
          <w:color w:val="626262"/>
          <w:spacing w:val="0"/>
          <w:w w:val="39"/>
          <w:position w:val="0"/>
          <w:sz w:val="16"/>
          <w:szCs w:val="16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0" w:line="120" w:lineRule="exact"/>
      </w:pPr>
      <w:r>
        <w:br w:type="column"/>
      </w: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80" w:lineRule="exact"/>
        <w:ind w:right="-59"/>
      </w:pPr>
      <w:r>
        <w:rPr>
          <w:rFonts w:ascii="Times New Roman" w:cs="Times New Roman" w:eastAsia="Times New Roman" w:hAnsi="Times New Roman"/>
          <w:color w:val="797979"/>
          <w:spacing w:val="0"/>
          <w:w w:val="45"/>
          <w:position w:val="-1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797979"/>
          <w:spacing w:val="0"/>
          <w:w w:val="45"/>
          <w:position w:val="-1"/>
          <w:sz w:val="16"/>
          <w:szCs w:val="16"/>
        </w:rPr>
        <w:t>    </w:t>
      </w:r>
      <w:r>
        <w:rPr>
          <w:rFonts w:ascii="Times New Roman" w:cs="Times New Roman" w:eastAsia="Times New Roman" w:hAnsi="Times New Roman"/>
          <w:color w:val="797979"/>
          <w:spacing w:val="10"/>
          <w:w w:val="45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26262"/>
          <w:spacing w:val="-3"/>
          <w:w w:val="100"/>
          <w:position w:val="-1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"/>
          <w:sz w:val="22"/>
          <w:szCs w:val="22"/>
        </w:rPr>
        <w:t>           </w:t>
      </w:r>
      <w:r>
        <w:rPr>
          <w:rFonts w:ascii="Times New Roman" w:cs="Times New Roman" w:eastAsia="Times New Roman" w:hAnsi="Times New Roman"/>
          <w:color w:val="626262"/>
          <w:spacing w:val="25"/>
          <w:w w:val="100"/>
          <w:position w:val="-1"/>
          <w:sz w:val="22"/>
          <w:szCs w:val="22"/>
        </w:rPr>
        <w:t> </w:t>
      </w:r>
      <w:r>
        <w:rPr>
          <w:rFonts w:ascii="Arial" w:cs="Arial" w:eastAsia="Arial" w:hAnsi="Arial"/>
          <w:color w:val="626262"/>
          <w:spacing w:val="0"/>
          <w:w w:val="20"/>
          <w:position w:val="-1"/>
          <w:sz w:val="26"/>
          <w:szCs w:val="26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sectPr>
          <w:type w:val="continuous"/>
          <w:pgSz w:h="15900" w:w="12300"/>
          <w:pgMar w:bottom="280" w:left="0" w:right="1740" w:top="1280"/>
          <w:cols w:equalWidth="off" w:num="4">
            <w:col w:space="2257" w:w="455"/>
            <w:col w:space="1334" w:w="1886"/>
            <w:col w:space="1151" w:w="1037"/>
            <w:col w:w="2440"/>
          </w:cols>
        </w:sectPr>
      </w:pPr>
      <w:r>
        <w:br w:type="column"/>
      </w:r>
      <w:r>
        <w:rPr>
          <w:rFonts w:ascii="Arial" w:cs="Arial" w:eastAsia="Arial" w:hAnsi="Arial"/>
          <w:color w:val="AFAFAF"/>
          <w:spacing w:val="-12"/>
          <w:w w:val="38"/>
          <w:sz w:val="10"/>
          <w:szCs w:val="10"/>
        </w:rPr>
        <w:t>1</w:t>
      </w:r>
      <w:r>
        <w:rPr>
          <w:rFonts w:ascii="Arial" w:cs="Arial" w:eastAsia="Arial" w:hAnsi="Arial"/>
          <w:color w:val="8C8C8C"/>
          <w:spacing w:val="0"/>
          <w:w w:val="112"/>
          <w:sz w:val="10"/>
          <w:szCs w:val="10"/>
        </w:rPr>
        <w:t>'</w:t>
      </w:r>
      <w:r>
        <w:rPr>
          <w:rFonts w:ascii="Arial" w:cs="Arial" w:eastAsia="Arial" w:hAnsi="Arial"/>
          <w:color w:val="8C8C8C"/>
          <w:spacing w:val="0"/>
          <w:w w:val="100"/>
          <w:sz w:val="10"/>
          <w:szCs w:val="10"/>
        </w:rPr>
        <w:t>  </w:t>
      </w:r>
      <w:r>
        <w:rPr>
          <w:rFonts w:ascii="Arial" w:cs="Arial" w:eastAsia="Arial" w:hAnsi="Arial"/>
          <w:color w:val="8C8C8C"/>
          <w:spacing w:val="11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96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26262"/>
          <w:spacing w:val="-1"/>
          <w:w w:val="101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26262"/>
          <w:spacing w:val="-1"/>
          <w:w w:val="11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26262"/>
          <w:spacing w:val="0"/>
          <w:w w:val="7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before="94" w:line="155" w:lineRule="auto"/>
        <w:ind w:firstLine="259" w:left="110" w:right="17"/>
      </w:pPr>
      <w:r>
        <w:pict>
          <v:shape filled="f" stroked="f" style="position:absolute;margin-left:4.32pt;margin-top:4.69358pt;width:5.7375pt;height:9pt;mso-position-horizontal-relative:page;mso-position-vertical-relative:paragraph;z-index:-146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sz w:val="18"/>
                      <w:szCs w:val="18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7.28pt;margin-top:25.3336pt;width:5.7375pt;height:9pt;mso-position-horizontal-relative:page;mso-position-vertical-relative:paragraph;z-index:-146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100"/>
                      <w:sz w:val="18"/>
                      <w:szCs w:val="18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FF"/>
          <w:spacing w:val="0"/>
          <w:w w:val="100"/>
          <w:sz w:val="12"/>
          <w:szCs w:val="12"/>
        </w:rPr>
        <w:t>ui</w:t>
      </w:r>
      <w:r>
        <w:rPr>
          <w:rFonts w:ascii="Arial" w:cs="Arial" w:eastAsia="Arial" w:hAnsi="Arial"/>
          <w:color w:val="1111FF"/>
          <w:spacing w:val="0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00000"/>
          <w:spacing w:val="0"/>
          <w:w w:val="13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3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00000"/>
          <w:spacing w:val="0"/>
          <w:w w:val="13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4B4BFF"/>
          <w:spacing w:val="1"/>
          <w:w w:val="39"/>
          <w:position w:val="1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FF"/>
          <w:spacing w:val="0"/>
          <w:w w:val="96"/>
          <w:position w:val="1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1111FF"/>
          <w:spacing w:val="0"/>
          <w:w w:val="96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3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66"/>
          <w:position w:val="0"/>
          <w:sz w:val="16"/>
          <w:szCs w:val="16"/>
        </w:rPr>
        <w:t>cií</w:t>
      </w:r>
      <w:r>
        <w:rPr>
          <w:rFonts w:ascii="Arial" w:cs="Arial" w:eastAsia="Arial" w:hAnsi="Arial"/>
          <w:color w:val="1111FF"/>
          <w:spacing w:val="0"/>
          <w:w w:val="66"/>
          <w:position w:val="0"/>
          <w:sz w:val="16"/>
          <w:szCs w:val="16"/>
        </w:rPr>
        <w:t> </w:t>
      </w:r>
      <w:r>
        <w:rPr>
          <w:rFonts w:ascii="Arial" w:cs="Arial" w:eastAsia="Arial" w:hAnsi="Arial"/>
          <w:color w:val="111111"/>
          <w:spacing w:val="0"/>
          <w:w w:val="77"/>
          <w:position w:val="-3"/>
          <w:sz w:val="16"/>
          <w:szCs w:val="16"/>
        </w:rPr>
        <w:t>E</w:t>
      </w:r>
      <w:r>
        <w:rPr>
          <w:rFonts w:ascii="Arial" w:cs="Arial" w:eastAsia="Arial" w:hAnsi="Arial"/>
          <w:color w:val="111111"/>
          <w:spacing w:val="0"/>
          <w:w w:val="77"/>
          <w:position w:val="-3"/>
          <w:sz w:val="16"/>
          <w:szCs w:val="16"/>
        </w:rPr>
        <w:t>   </w:t>
      </w:r>
      <w:r>
        <w:rPr>
          <w:rFonts w:ascii="Arial" w:cs="Arial" w:eastAsia="Arial" w:hAnsi="Arial"/>
          <w:color w:val="111111"/>
          <w:spacing w:val="7"/>
          <w:w w:val="77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77"/>
          <w:position w:val="0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80" w:lineRule="exact"/>
        <w:ind w:left="115" w:right="284"/>
      </w:pPr>
      <w:r>
        <w:pict>
          <v:shape filled="f" stroked="f" style="position:absolute;margin-left:18.48pt;margin-top:3.34311pt;width:4.06231pt;height:7pt;mso-position-horizontal-relative:page;mso-position-vertical-relative:paragraph;z-index:-146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13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79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40" w:lineRule="exact"/>
        <w:ind w:left="115" w:right="281"/>
      </w:pPr>
      <w:r>
        <w:rPr>
          <w:rFonts w:ascii="Arial" w:cs="Arial" w:eastAsia="Arial" w:hAnsi="Arial"/>
          <w:color w:val="111111"/>
          <w:spacing w:val="0"/>
          <w:w w:val="140"/>
          <w:position w:val="-1"/>
          <w:sz w:val="8"/>
          <w:szCs w:val="8"/>
        </w:rPr>
        <w:t>(J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before="17" w:line="154" w:lineRule="auto"/>
        <w:ind w:firstLine="29" w:left="86" w:right="6"/>
      </w:pPr>
      <w:r>
        <w:pict>
          <v:shape filled="f" stroked="f" style="position:absolute;margin-left:5.76pt;margin-top:12.5212pt;width:4.1778pt;height:4pt;mso-position-horizontal-relative:page;mso-position-vertical-relative:paragraph;z-index:-146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5.76pt;margin-top:17.1464pt;width:17.1467pt;height:12.1561pt;mso-position-horizontal-relative:page;mso-position-vertical-relative:paragraph;z-index:-146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66"/>
                      <w:position w:val="-2"/>
                      <w:sz w:val="16"/>
                      <w:szCs w:val="16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66"/>
                      <w:position w:val="-2"/>
                      <w:sz w:val="16"/>
                      <w:szCs w:val="16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spacing w:val="10"/>
                      <w:w w:val="66"/>
                      <w:position w:val="-2"/>
                      <w:sz w:val="16"/>
                      <w:szCs w:val="1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1111FF"/>
                      <w:spacing w:val="0"/>
                      <w:w w:val="100"/>
                      <w:position w:val="2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00000"/>
          <w:spacing w:val="0"/>
          <w:w w:val="66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66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color w:val="000000"/>
          <w:spacing w:val="0"/>
          <w:w w:val="66"/>
          <w:sz w:val="10"/>
          <w:szCs w:val="10"/>
        </w:rPr>
        <w:t> </w:t>
      </w:r>
      <w:r>
        <w:rPr>
          <w:rFonts w:ascii="Arial" w:cs="Arial" w:eastAsia="Arial" w:hAnsi="Arial"/>
          <w:color w:val="1111FF"/>
          <w:spacing w:val="0"/>
          <w:w w:val="66"/>
          <w:position w:val="-10"/>
          <w:sz w:val="22"/>
          <w:szCs w:val="22"/>
        </w:rPr>
        <w:t>E</w:t>
      </w:r>
      <w:r>
        <w:rPr>
          <w:rFonts w:ascii="Arial" w:cs="Arial" w:eastAsia="Arial" w:hAnsi="Arial"/>
          <w:color w:val="1111FF"/>
          <w:spacing w:val="0"/>
          <w:w w:val="66"/>
          <w:position w:val="-1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00000"/>
          <w:spacing w:val="0"/>
          <w:w w:val="69"/>
          <w:position w:val="0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69"/>
          <w:position w:val="0"/>
          <w:sz w:val="10"/>
          <w:szCs w:val="10"/>
        </w:rPr>
        <w:t>         </w:t>
      </w:r>
      <w:r>
        <w:rPr>
          <w:rFonts w:ascii="Times New Roman" w:cs="Times New Roman" w:eastAsia="Times New Roman" w:hAnsi="Times New Roman"/>
          <w:color w:val="000000"/>
          <w:spacing w:val="4"/>
          <w:w w:val="69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9"/>
          <w:position w:val="3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before="65" w:line="100" w:lineRule="exact"/>
        <w:ind w:left="115" w:right="28"/>
      </w:pPr>
      <w:r>
        <w:rPr>
          <w:rFonts w:ascii="Arial" w:cs="Arial" w:eastAsia="Arial" w:hAnsi="Arial"/>
          <w:color w:val="111111"/>
          <w:spacing w:val="0"/>
          <w:w w:val="140"/>
          <w:position w:val="-2"/>
          <w:sz w:val="8"/>
          <w:szCs w:val="8"/>
        </w:rPr>
        <w:t>(J</w:t>
      </w:r>
      <w:r>
        <w:rPr>
          <w:rFonts w:ascii="Arial" w:cs="Arial" w:eastAsia="Arial" w:hAnsi="Arial"/>
          <w:color w:val="111111"/>
          <w:spacing w:val="0"/>
          <w:w w:val="140"/>
          <w:position w:val="-2"/>
          <w:sz w:val="8"/>
          <w:szCs w:val="8"/>
        </w:rPr>
        <w:t>    </w:t>
      </w:r>
      <w:r>
        <w:rPr>
          <w:rFonts w:ascii="Arial" w:cs="Arial" w:eastAsia="Arial" w:hAnsi="Arial"/>
          <w:color w:val="111111"/>
          <w:spacing w:val="11"/>
          <w:w w:val="140"/>
          <w:position w:val="-2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73"/>
          <w:position w:val="0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20" w:lineRule="exact"/>
      </w:pPr>
      <w:r>
        <w:rPr>
          <w:rFonts w:ascii="Arial" w:cs="Arial" w:eastAsia="Arial" w:hAnsi="Arial"/>
          <w:color w:val="1111FF"/>
          <w:spacing w:val="0"/>
          <w:w w:val="148"/>
          <w:position w:val="-5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right="-62"/>
      </w:pPr>
      <w:r>
        <w:br w:type="column"/>
      </w:r>
      <w:r>
        <w:rPr>
          <w:rFonts w:ascii="Times New Roman" w:cs="Times New Roman" w:eastAsia="Times New Roman" w:hAnsi="Times New Roman"/>
          <w:color w:val="8C8C8C"/>
          <w:spacing w:val="-2"/>
          <w:w w:val="94"/>
          <w:sz w:val="22"/>
          <w:szCs w:val="22"/>
        </w:rPr>
        <w:t>¡</w:t>
      </w:r>
      <w:r>
        <w:rPr>
          <w:rFonts w:ascii="Times New Roman" w:cs="Times New Roman" w:eastAsia="Times New Roman" w:hAnsi="Times New Roman"/>
          <w:color w:val="626262"/>
          <w:spacing w:val="0"/>
          <w:w w:val="13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22"/>
          <w:szCs w:val="22"/>
        </w:rPr>
        <w:t>          </w:t>
      </w:r>
      <w:r>
        <w:rPr>
          <w:rFonts w:ascii="Times New Roman" w:cs="Times New Roman" w:eastAsia="Times New Roman" w:hAnsi="Times New Roman"/>
          <w:color w:val="626262"/>
          <w:spacing w:val="1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4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4"/>
          <w:sz w:val="22"/>
          <w:szCs w:val="22"/>
        </w:rPr>
        <w:t>       </w:t>
      </w:r>
      <w:r>
        <w:rPr>
          <w:rFonts w:ascii="Times New Roman" w:cs="Times New Roman" w:eastAsia="Times New Roman" w:hAnsi="Times New Roman"/>
          <w:color w:val="626262"/>
          <w:spacing w:val="16"/>
          <w:w w:val="100"/>
          <w:position w:val="4"/>
          <w:sz w:val="22"/>
          <w:szCs w:val="22"/>
        </w:rPr>
        <w:t> </w:t>
      </w:r>
      <w:r>
        <w:rPr>
          <w:rFonts w:ascii="Arial" w:cs="Arial" w:eastAsia="Arial" w:hAnsi="Arial"/>
          <w:color w:val="797979"/>
          <w:spacing w:val="0"/>
          <w:w w:val="30"/>
          <w:position w:val="-1"/>
          <w:sz w:val="28"/>
          <w:szCs w:val="28"/>
        </w:rPr>
        <w:t>i</w:t>
      </w:r>
      <w:r>
        <w:rPr>
          <w:rFonts w:ascii="Arial" w:cs="Arial" w:eastAsia="Arial" w:hAnsi="Arial"/>
          <w:color w:val="797979"/>
          <w:spacing w:val="0"/>
          <w:w w:val="30"/>
          <w:position w:val="-1"/>
          <w:sz w:val="28"/>
          <w:szCs w:val="28"/>
        </w:rPr>
        <w:t>  </w:t>
      </w:r>
      <w:r>
        <w:rPr>
          <w:rFonts w:ascii="Arial" w:cs="Arial" w:eastAsia="Arial" w:hAnsi="Arial"/>
          <w:color w:val="797979"/>
          <w:spacing w:val="17"/>
          <w:w w:val="30"/>
          <w:position w:val="-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626262"/>
          <w:spacing w:val="-4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626262"/>
          <w:spacing w:val="-17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626262"/>
          <w:spacing w:val="-2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color w:val="626262"/>
          <w:spacing w:val="-27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</w:pPr>
      <w:r>
        <w:pict>
          <v:shape filled="f" stroked="f" style="position:absolute;margin-left:96.96pt;margin-top:83.6675pt;width:0.9546pt;height:10pt;mso-position-horizontal-relative:page;mso-position-vertical-relative:paragraph;z-index:-144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797979"/>
                      <w:spacing w:val="0"/>
                      <w:w w:val="43"/>
                      <w:sz w:val="20"/>
                      <w:szCs w:val="20"/>
                    </w:rPr>
                    <w:t>i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626262"/>
          <w:spacing w:val="0"/>
          <w:w w:val="60"/>
          <w:position w:val="11"/>
          <w:sz w:val="12"/>
          <w:szCs w:val="12"/>
        </w:rPr>
        <w:t>i</w:t>
      </w:r>
      <w:r>
        <w:rPr>
          <w:rFonts w:ascii="Times New Roman" w:cs="Times New Roman" w:eastAsia="Times New Roman" w:hAnsi="Times New Roman"/>
          <w:color w:val="626262"/>
          <w:spacing w:val="0"/>
          <w:w w:val="60"/>
          <w:position w:val="11"/>
          <w:sz w:val="12"/>
          <w:szCs w:val="12"/>
        </w:rPr>
        <w:t>                                                                              </w:t>
      </w:r>
      <w:r>
        <w:rPr>
          <w:rFonts w:ascii="Times New Roman" w:cs="Times New Roman" w:eastAsia="Times New Roman" w:hAnsi="Times New Roman"/>
          <w:color w:val="626262"/>
          <w:spacing w:val="17"/>
          <w:w w:val="60"/>
          <w:position w:val="1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797979"/>
          <w:spacing w:val="-1"/>
          <w:w w:val="159"/>
          <w:position w:val="0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color w:val="626262"/>
          <w:spacing w:val="0"/>
          <w:w w:val="117"/>
          <w:position w:val="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626262"/>
          <w:spacing w:val="-2"/>
          <w:w w:val="117"/>
          <w:position w:val="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626262"/>
          <w:spacing w:val="0"/>
          <w:w w:val="103"/>
          <w:position w:val="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626262"/>
          <w:spacing w:val="-6"/>
          <w:w w:val="108"/>
          <w:position w:val="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26262"/>
          <w:spacing w:val="0"/>
          <w:w w:val="97"/>
          <w:position w:val="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15" w:right="-56"/>
      </w:pPr>
      <w:r>
        <w:br w:type="column"/>
      </w:r>
      <w:r>
        <w:rPr>
          <w:rFonts w:ascii="Arial" w:cs="Arial" w:eastAsia="Arial" w:hAnsi="Arial"/>
          <w:color w:val="626262"/>
          <w:spacing w:val="-37"/>
          <w:w w:val="112"/>
          <w:position w:val="-2"/>
          <w:sz w:val="22"/>
          <w:szCs w:val="22"/>
        </w:rPr>
        <w:t>Y</w:t>
      </w:r>
      <w:r>
        <w:rPr>
          <w:rFonts w:ascii="Arial" w:cs="Arial" w:eastAsia="Arial" w:hAnsi="Arial"/>
          <w:color w:val="626262"/>
          <w:spacing w:val="0"/>
          <w:w w:val="112"/>
          <w:position w:val="-2"/>
          <w:sz w:val="22"/>
          <w:szCs w:val="22"/>
        </w:rPr>
        <w:t>AI</w:t>
      </w:r>
      <w:r>
        <w:rPr>
          <w:rFonts w:ascii="Arial" w:cs="Arial" w:eastAsia="Arial" w:hAnsi="Arial"/>
          <w:color w:val="626262"/>
          <w:spacing w:val="-11"/>
          <w:w w:val="112"/>
          <w:position w:val="-2"/>
          <w:sz w:val="22"/>
          <w:szCs w:val="22"/>
        </w:rPr>
        <w:t>Z</w:t>
      </w:r>
      <w:r>
        <w:rPr>
          <w:rFonts w:ascii="Arial" w:cs="Arial" w:eastAsia="Arial" w:hAnsi="Arial"/>
          <w:color w:val="626262"/>
          <w:spacing w:val="0"/>
          <w:w w:val="112"/>
          <w:position w:val="-2"/>
          <w:sz w:val="22"/>
          <w:szCs w:val="22"/>
        </w:rPr>
        <w:t>A</w:t>
      </w:r>
      <w:r>
        <w:rPr>
          <w:rFonts w:ascii="Arial" w:cs="Arial" w:eastAsia="Arial" w:hAnsi="Arial"/>
          <w:color w:val="626262"/>
          <w:spacing w:val="0"/>
          <w:w w:val="112"/>
          <w:position w:val="-2"/>
          <w:sz w:val="22"/>
          <w:szCs w:val="22"/>
        </w:rPr>
        <w:t>       </w:t>
      </w:r>
      <w:r>
        <w:rPr>
          <w:rFonts w:ascii="Arial" w:cs="Arial" w:eastAsia="Arial" w:hAnsi="Arial"/>
          <w:color w:val="626262"/>
          <w:spacing w:val="29"/>
          <w:w w:val="112"/>
          <w:position w:val="-2"/>
          <w:sz w:val="22"/>
          <w:szCs w:val="22"/>
        </w:rPr>
        <w:t> </w:t>
      </w:r>
      <w:r>
        <w:rPr>
          <w:rFonts w:ascii="Arial" w:cs="Arial" w:eastAsia="Arial" w:hAnsi="Arial"/>
          <w:color w:val="626262"/>
          <w:spacing w:val="0"/>
          <w:w w:val="21"/>
          <w:position w:val="-2"/>
          <w:sz w:val="24"/>
          <w:szCs w:val="24"/>
        </w:rPr>
        <w:t>!</w:t>
      </w:r>
      <w:r>
        <w:rPr>
          <w:rFonts w:ascii="Arial" w:cs="Arial" w:eastAsia="Arial" w:hAnsi="Arial"/>
          <w:color w:val="626262"/>
          <w:spacing w:val="0"/>
          <w:w w:val="21"/>
          <w:position w:val="-2"/>
          <w:sz w:val="24"/>
          <w:szCs w:val="24"/>
        </w:rPr>
        <w:t>      </w:t>
      </w:r>
      <w:r>
        <w:rPr>
          <w:rFonts w:ascii="Arial" w:cs="Arial" w:eastAsia="Arial" w:hAnsi="Arial"/>
          <w:color w:val="626262"/>
          <w:spacing w:val="3"/>
          <w:w w:val="21"/>
          <w:position w:val="-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626262"/>
          <w:spacing w:val="-1"/>
          <w:w w:val="100"/>
          <w:position w:val="-2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626262"/>
          <w:spacing w:val="-1"/>
          <w:w w:val="100"/>
          <w:position w:val="-2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26262"/>
          <w:spacing w:val="-1"/>
          <w:w w:val="100"/>
          <w:position w:val="-2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26262"/>
          <w:spacing w:val="26"/>
          <w:w w:val="100"/>
          <w:position w:val="-2"/>
          <w:sz w:val="22"/>
          <w:szCs w:val="22"/>
        </w:rPr>
        <w:t> </w:t>
      </w:r>
      <w:r>
        <w:rPr>
          <w:rFonts w:ascii="Arial" w:cs="Arial" w:eastAsia="Arial" w:hAnsi="Arial"/>
          <w:color w:val="626262"/>
          <w:spacing w:val="0"/>
          <w:w w:val="47"/>
          <w:position w:val="-2"/>
          <w:sz w:val="18"/>
          <w:szCs w:val="18"/>
        </w:rPr>
        <w:t>j</w:t>
      </w:r>
      <w:r>
        <w:rPr>
          <w:rFonts w:ascii="Arial" w:cs="Arial" w:eastAsia="Arial" w:hAnsi="Arial"/>
          <w:color w:val="626262"/>
          <w:spacing w:val="0"/>
          <w:w w:val="47"/>
          <w:position w:val="-2"/>
          <w:sz w:val="18"/>
          <w:szCs w:val="18"/>
        </w:rPr>
        <w:t>   </w:t>
      </w:r>
      <w:r>
        <w:rPr>
          <w:rFonts w:ascii="Arial" w:cs="Arial" w:eastAsia="Arial" w:hAnsi="Arial"/>
          <w:color w:val="626262"/>
          <w:spacing w:val="22"/>
          <w:w w:val="47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74"/>
          <w:position w:val="-2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26262"/>
          <w:spacing w:val="-1"/>
          <w:w w:val="110"/>
          <w:position w:val="-2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26262"/>
          <w:spacing w:val="0"/>
          <w:w w:val="105"/>
          <w:position w:val="-2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6"/>
          <w:szCs w:val="26"/>
        </w:rPr>
        <w:jc w:val="right"/>
        <w:spacing w:line="240" w:lineRule="exact"/>
        <w:ind w:right="432"/>
      </w:pPr>
      <w:r>
        <w:rPr>
          <w:rFonts w:ascii="Arial" w:cs="Arial" w:eastAsia="Arial" w:hAnsi="Arial"/>
          <w:color w:val="797979"/>
          <w:spacing w:val="0"/>
          <w:w w:val="26"/>
          <w:position w:val="1"/>
          <w:sz w:val="22"/>
          <w:szCs w:val="22"/>
        </w:rPr>
        <w:t>¡</w:t>
      </w:r>
      <w:r>
        <w:rPr>
          <w:rFonts w:ascii="Arial" w:cs="Arial" w:eastAsia="Arial" w:hAnsi="Arial"/>
          <w:color w:val="797979"/>
          <w:spacing w:val="0"/>
          <w:w w:val="26"/>
          <w:position w:val="1"/>
          <w:sz w:val="22"/>
          <w:szCs w:val="22"/>
        </w:rPr>
        <w:t>     </w:t>
      </w:r>
      <w:r>
        <w:rPr>
          <w:rFonts w:ascii="Arial" w:cs="Arial" w:eastAsia="Arial" w:hAnsi="Arial"/>
          <w:color w:val="797979"/>
          <w:spacing w:val="16"/>
          <w:w w:val="26"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56"/>
          <w:position w:val="1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26262"/>
          <w:spacing w:val="0"/>
          <w:w w:val="56"/>
          <w:position w:val="1"/>
          <w:sz w:val="22"/>
          <w:szCs w:val="22"/>
        </w:rPr>
        <w:t>                         </w:t>
      </w:r>
      <w:r>
        <w:rPr>
          <w:rFonts w:ascii="Times New Roman" w:cs="Times New Roman" w:eastAsia="Times New Roman" w:hAnsi="Times New Roman"/>
          <w:color w:val="626262"/>
          <w:spacing w:val="30"/>
          <w:w w:val="56"/>
          <w:position w:val="1"/>
          <w:sz w:val="22"/>
          <w:szCs w:val="22"/>
        </w:rPr>
        <w:t> </w:t>
      </w:r>
      <w:r>
        <w:rPr>
          <w:rFonts w:ascii="Arial" w:cs="Arial" w:eastAsia="Arial" w:hAnsi="Arial"/>
          <w:color w:val="626262"/>
          <w:spacing w:val="0"/>
          <w:w w:val="17"/>
          <w:position w:val="1"/>
          <w:sz w:val="26"/>
          <w:szCs w:val="26"/>
        </w:rPr>
        <w:t>¡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before="44"/>
        <w:ind w:right="433"/>
      </w:pPr>
      <w:r>
        <w:rPr>
          <w:rFonts w:ascii="Times New Roman" w:cs="Times New Roman" w:eastAsia="Times New Roman" w:hAnsi="Times New Roman"/>
          <w:color w:val="626262"/>
          <w:spacing w:val="0"/>
          <w:w w:val="34"/>
          <w:sz w:val="12"/>
          <w:szCs w:val="12"/>
        </w:rPr>
        <w:t>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</w:pPr>
      <w:r>
        <w:rPr>
          <w:rFonts w:ascii="Arial" w:cs="Arial" w:eastAsia="Arial" w:hAnsi="Arial"/>
          <w:color w:val="626262"/>
          <w:spacing w:val="0"/>
          <w:w w:val="25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" w:line="240" w:lineRule="exact"/>
        <w:ind w:left="10"/>
      </w:pPr>
      <w:r>
        <w:br w:type="column"/>
      </w:r>
      <w:r>
        <w:rPr>
          <w:rFonts w:ascii="Arial" w:cs="Arial" w:eastAsia="Arial" w:hAnsi="Arial"/>
          <w:color w:val="797979"/>
          <w:spacing w:val="0"/>
          <w:w w:val="31"/>
          <w:position w:val="-2"/>
          <w:sz w:val="22"/>
          <w:szCs w:val="22"/>
        </w:rPr>
        <w:t>!</w:t>
      </w:r>
      <w:r>
        <w:rPr>
          <w:rFonts w:ascii="Arial" w:cs="Arial" w:eastAsia="Arial" w:hAnsi="Arial"/>
          <w:color w:val="797979"/>
          <w:spacing w:val="0"/>
          <w:w w:val="31"/>
          <w:position w:val="-2"/>
          <w:sz w:val="22"/>
          <w:szCs w:val="22"/>
        </w:rPr>
        <w:t>   </w:t>
      </w:r>
      <w:r>
        <w:rPr>
          <w:rFonts w:ascii="Arial" w:cs="Arial" w:eastAsia="Arial" w:hAnsi="Arial"/>
          <w:color w:val="797979"/>
          <w:spacing w:val="11"/>
          <w:w w:val="31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26262"/>
          <w:spacing w:val="-2"/>
          <w:w w:val="100"/>
          <w:position w:val="-2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626262"/>
          <w:spacing w:val="-2"/>
          <w:w w:val="100"/>
          <w:position w:val="-2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626262"/>
          <w:spacing w:val="-2"/>
          <w:w w:val="100"/>
          <w:position w:val="-2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2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40" w:lineRule="exact"/>
      </w:pPr>
      <w:r>
        <w:rPr>
          <w:rFonts w:ascii="Arial" w:cs="Arial" w:eastAsia="Arial" w:hAnsi="Arial"/>
          <w:color w:val="8C8C8C"/>
          <w:spacing w:val="0"/>
          <w:w w:val="83"/>
          <w:sz w:val="16"/>
          <w:szCs w:val="16"/>
        </w:rPr>
        <w:t>j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20" w:lineRule="exact"/>
        <w:ind w:left="10"/>
        <w:sectPr>
          <w:type w:val="continuous"/>
          <w:pgSz w:h="15900" w:w="12300"/>
          <w:pgMar w:bottom="280" w:left="0" w:right="1740" w:top="1280"/>
          <w:cols w:equalWidth="off" w:num="4">
            <w:col w:space="1432" w:w="502"/>
            <w:col w:space="222" w:w="2423"/>
            <w:col w:space="724" w:w="2823"/>
            <w:col w:w="2434"/>
          </w:cols>
        </w:sectPr>
      </w:pPr>
      <w:r>
        <w:rPr>
          <w:rFonts w:ascii="Arial" w:cs="Arial" w:eastAsia="Arial" w:hAnsi="Arial"/>
          <w:color w:val="626262"/>
          <w:spacing w:val="0"/>
          <w:w w:val="29"/>
          <w:sz w:val="12"/>
          <w:szCs w:val="12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left="86"/>
      </w:pPr>
      <w:r>
        <w:rPr>
          <w:rFonts w:ascii="Arial" w:cs="Arial" w:eastAsia="Arial" w:hAnsi="Arial"/>
          <w:color w:val="111111"/>
          <w:spacing w:val="0"/>
          <w:w w:val="100"/>
          <w:position w:val="-4"/>
          <w:sz w:val="20"/>
          <w:szCs w:val="20"/>
        </w:rPr>
        <w:t>~</w:t>
      </w:r>
      <w:r>
        <w:rPr>
          <w:rFonts w:ascii="Arial" w:cs="Arial" w:eastAsia="Arial" w:hAnsi="Arial"/>
          <w:color w:val="111111"/>
          <w:spacing w:val="0"/>
          <w:w w:val="100"/>
          <w:position w:val="-4"/>
          <w:sz w:val="20"/>
          <w:szCs w:val="20"/>
        </w:rPr>
        <w:t>  </w:t>
      </w:r>
      <w:r>
        <w:rPr>
          <w:rFonts w:ascii="Arial" w:cs="Arial" w:eastAsia="Arial" w:hAnsi="Arial"/>
          <w:color w:val="111111"/>
          <w:spacing w:val="6"/>
          <w:w w:val="100"/>
          <w:position w:val="-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66"/>
          <w:position w:val="-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20" w:lineRule="exact"/>
        <w:ind w:left="86"/>
      </w:pPr>
      <w:r>
        <w:pict>
          <v:shape filled="f" stroked="f" style="position:absolute;margin-left:169.92pt;margin-top:4.52906pt;width:0.69597pt;height:11pt;mso-position-horizontal-relative:page;mso-position-vertical-relative:paragraph;z-index:-144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626262"/>
                      <w:spacing w:val="0"/>
                      <w:w w:val="19"/>
                      <w:sz w:val="22"/>
                      <w:szCs w:val="22"/>
                    </w:rPr>
                    <w:t>¡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3B3B3B"/>
          <w:spacing w:val="1"/>
          <w:w w:val="99"/>
          <w:position w:val="2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111111"/>
          <w:spacing w:val="0"/>
          <w:w w:val="99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99"/>
          <w:position w:val="2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11111"/>
          <w:spacing w:val="17"/>
          <w:w w:val="99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49"/>
          <w:position w:val="-2"/>
          <w:sz w:val="16"/>
          <w:szCs w:val="16"/>
        </w:rPr>
        <w:t>Cli</w:t>
      </w:r>
      <w:r>
        <w:rPr>
          <w:rFonts w:ascii="Arial" w:cs="Arial" w:eastAsia="Arial" w:hAnsi="Arial"/>
          <w:color w:val="1111FF"/>
          <w:spacing w:val="0"/>
          <w:w w:val="49"/>
          <w:position w:val="-2"/>
          <w:sz w:val="16"/>
          <w:szCs w:val="16"/>
        </w:rPr>
        <w:t>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1111FF"/>
          <w:spacing w:val="0"/>
          <w:w w:val="49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626262"/>
          <w:spacing w:val="0"/>
          <w:w w:val="25"/>
          <w:position w:val="2"/>
          <w:sz w:val="10"/>
          <w:szCs w:val="1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00" w:lineRule="exact"/>
        <w:ind w:left="91"/>
      </w:pPr>
      <w:r>
        <w:rPr>
          <w:rFonts w:ascii="Arial" w:cs="Arial" w:eastAsia="Arial" w:hAnsi="Arial"/>
          <w:color w:val="111111"/>
          <w:spacing w:val="0"/>
          <w:w w:val="76"/>
          <w:position w:val="-2"/>
          <w:sz w:val="16"/>
          <w:szCs w:val="16"/>
        </w:rPr>
        <w:t>=í</w:t>
      </w:r>
      <w:r>
        <w:rPr>
          <w:rFonts w:ascii="Arial" w:cs="Arial" w:eastAsia="Arial" w:hAnsi="Arial"/>
          <w:color w:val="111111"/>
          <w:spacing w:val="0"/>
          <w:w w:val="76"/>
          <w:position w:val="-2"/>
          <w:sz w:val="16"/>
          <w:szCs w:val="16"/>
        </w:rPr>
        <w:t>   </w:t>
      </w:r>
      <w:r>
        <w:rPr>
          <w:rFonts w:ascii="Arial" w:cs="Arial" w:eastAsia="Arial" w:hAnsi="Arial"/>
          <w:color w:val="111111"/>
          <w:spacing w:val="15"/>
          <w:w w:val="76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76"/>
          <w:position w:val="-1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20"/>
      </w:pPr>
      <w:r>
        <w:rPr>
          <w:rFonts w:ascii="Times New Roman" w:cs="Times New Roman" w:eastAsia="Times New Roman" w:hAnsi="Times New Roman"/>
          <w:color w:val="111111"/>
          <w:spacing w:val="0"/>
          <w:w w:val="66"/>
          <w:position w:val="-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111111"/>
          <w:spacing w:val="0"/>
          <w:w w:val="66"/>
          <w:position w:val="-2"/>
          <w:sz w:val="16"/>
          <w:szCs w:val="16"/>
        </w:rPr>
        <w:t>     </w:t>
      </w:r>
      <w:r>
        <w:rPr>
          <w:rFonts w:ascii="Times New Roman" w:cs="Times New Roman" w:eastAsia="Times New Roman" w:hAnsi="Times New Roman"/>
          <w:color w:val="111111"/>
          <w:spacing w:val="8"/>
          <w:w w:val="66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FF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240" w:lineRule="exact"/>
        <w:ind w:left="91"/>
      </w:pPr>
      <w:r>
        <w:pict>
          <v:shape filled="f" stroked="f" style="position:absolute;margin-left:5.52pt;margin-top:4.21835pt;width:19.0287pt;height:14.0014pt;mso-position-horizontal-relative:page;mso-position-vertical-relative:paragraph;z-index:-146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70"/>
                      <w:position w:val="8"/>
                      <w:sz w:val="18"/>
                      <w:szCs w:val="18"/>
                    </w:rPr>
                    <w:t>a.</w:t>
                  </w: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70"/>
                      <w:position w:val="8"/>
                      <w:sz w:val="18"/>
                      <w:szCs w:val="18"/>
                    </w:rPr>
                    <w:t>  </w:t>
                  </w:r>
                  <w:r>
                    <w:rPr>
                      <w:rFonts w:ascii="Arial" w:cs="Arial" w:eastAsia="Arial" w:hAnsi="Arial"/>
                      <w:color w:val="111111"/>
                      <w:spacing w:val="30"/>
                      <w:w w:val="70"/>
                      <w:position w:val="8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FF"/>
                      <w:spacing w:val="0"/>
                      <w:w w:val="70"/>
                      <w:position w:val="-1"/>
                      <w:sz w:val="22"/>
                      <w:szCs w:val="22"/>
                    </w:rPr>
                    <w:t>.9-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212121"/>
          <w:spacing w:val="11"/>
          <w:w w:val="30"/>
          <w:position w:val="-4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111111"/>
          <w:spacing w:val="0"/>
          <w:w w:val="66"/>
          <w:position w:val="6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6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111111"/>
          <w:spacing w:val="13"/>
          <w:w w:val="100"/>
          <w:position w:val="6"/>
          <w:sz w:val="16"/>
          <w:szCs w:val="16"/>
        </w:rPr>
        <w:t> </w:t>
      </w:r>
      <w:r>
        <w:rPr>
          <w:rFonts w:ascii="Arial" w:cs="Arial" w:eastAsia="Arial" w:hAnsi="Arial"/>
          <w:color w:val="1111FF"/>
          <w:spacing w:val="0"/>
          <w:w w:val="66"/>
          <w:position w:val="8"/>
          <w:sz w:val="18"/>
          <w:szCs w:val="18"/>
        </w:rPr>
        <w:t>:!g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20"/>
      </w:pPr>
      <w:r>
        <w:rPr>
          <w:rFonts w:ascii="Times New Roman" w:cs="Times New Roman" w:eastAsia="Times New Roman" w:hAnsi="Times New Roman"/>
          <w:color w:val="111111"/>
          <w:spacing w:val="0"/>
          <w:w w:val="104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20"/>
      </w:pPr>
      <w:r>
        <w:pict>
          <v:shape filled="f" stroked="f" style="position:absolute;margin-left:296.88pt;margin-top:0.783822pt;width:110.653pt;height:10.4442pt;mso-position-horizontal-relative:page;mso-position-vertical-relative:paragraph;z-index:-145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200" w:lineRule="exact"/>
                    <w:ind w:right="-51"/>
                  </w:pPr>
                  <w:r>
                    <w:rPr>
                      <w:rFonts w:ascii="Times New Roman" w:cs="Times New Roman" w:eastAsia="Times New Roman" w:hAnsi="Times New Roman"/>
                      <w:color w:val="8C8C8C"/>
                      <w:spacing w:val="0"/>
                      <w:w w:val="29"/>
                      <w:position w:val="-2"/>
                      <w:sz w:val="12"/>
                      <w:szCs w:val="12"/>
                    </w:rPr>
                    <w:t>!</w:t>
                  </w:r>
                  <w:r>
                    <w:rPr>
                      <w:rFonts w:ascii="Times New Roman" w:cs="Times New Roman" w:eastAsia="Times New Roman" w:hAnsi="Times New Roman"/>
                      <w:color w:val="8C8C8C"/>
                      <w:spacing w:val="0"/>
                      <w:w w:val="29"/>
                      <w:position w:val="-2"/>
                      <w:sz w:val="12"/>
                      <w:szCs w:val="12"/>
                    </w:rPr>
                    <w:t>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color w:val="8C8C8C"/>
                      <w:spacing w:val="7"/>
                      <w:w w:val="29"/>
                      <w:position w:val="-2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797979"/>
                      <w:spacing w:val="0"/>
                      <w:w w:val="29"/>
                      <w:position w:val="5"/>
                      <w:sz w:val="14"/>
                      <w:szCs w:val="14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40"/>
          <w:position w:val="2"/>
          <w:sz w:val="8"/>
          <w:szCs w:val="8"/>
        </w:rPr>
        <w:t>(J</w:t>
      </w:r>
      <w:r>
        <w:rPr>
          <w:rFonts w:ascii="Arial" w:cs="Arial" w:eastAsia="Arial" w:hAnsi="Arial"/>
          <w:color w:val="111111"/>
          <w:spacing w:val="0"/>
          <w:w w:val="140"/>
          <w:position w:val="2"/>
          <w:sz w:val="8"/>
          <w:szCs w:val="8"/>
        </w:rPr>
        <w:t>   </w:t>
      </w:r>
      <w:r>
        <w:rPr>
          <w:rFonts w:ascii="Arial" w:cs="Arial" w:eastAsia="Arial" w:hAnsi="Arial"/>
          <w:color w:val="111111"/>
          <w:spacing w:val="8"/>
          <w:w w:val="14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1111FF"/>
          <w:spacing w:val="0"/>
          <w:w w:val="75"/>
          <w:position w:val="-1"/>
          <w:sz w:val="16"/>
          <w:szCs w:val="16"/>
        </w:rPr>
        <w:t>:E</w:t>
      </w:r>
      <w:r>
        <w:rPr>
          <w:rFonts w:ascii="Arial" w:cs="Arial" w:eastAsia="Arial" w:hAnsi="Arial"/>
          <w:color w:val="1111FF"/>
          <w:spacing w:val="0"/>
          <w:w w:val="75"/>
          <w:position w:val="-1"/>
          <w:sz w:val="16"/>
          <w:szCs w:val="16"/>
        </w:rPr>
        <w:t>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1111FF"/>
          <w:spacing w:val="27"/>
          <w:w w:val="75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30"/>
          <w:position w:val="-2"/>
          <w:sz w:val="14"/>
          <w:szCs w:val="14"/>
        </w:rPr>
        <w:t>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120"/>
      </w:pPr>
      <w:r>
        <w:pict>
          <v:shape filled="f" stroked="f" style="position:absolute;margin-left:348pt;margin-top:21.8666pt;width:0.71484pt;height:14pt;mso-position-horizontal-relative:page;mso-position-vertical-relative:paragraph;z-index:-144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8"/>
                      <w:szCs w:val="28"/>
                    </w:rPr>
                    <w:jc w:val="left"/>
                    <w:spacing w:line="280" w:lineRule="exact"/>
                    <w:ind w:right="-62"/>
                  </w:pPr>
                  <w:r>
                    <w:rPr>
                      <w:rFonts w:ascii="Arial" w:cs="Arial" w:eastAsia="Arial" w:hAnsi="Arial"/>
                      <w:color w:val="626262"/>
                      <w:spacing w:val="0"/>
                      <w:w w:val="23"/>
                      <w:sz w:val="28"/>
                      <w:szCs w:val="28"/>
                    </w:rPr>
                    <w:t>i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66"/>
          <w:position w:val="-2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spacing w:val="0"/>
          <w:w w:val="66"/>
          <w:position w:val="-2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pacing w:val="13"/>
          <w:w w:val="66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626262"/>
          <w:spacing w:val="0"/>
          <w:w w:val="24"/>
          <w:position w:val="-3"/>
          <w:sz w:val="8"/>
          <w:szCs w:val="8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20"/>
      </w:pP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-1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color w:val="111111"/>
          <w:spacing w:val="3"/>
          <w:w w:val="127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20"/>
      </w:pPr>
      <w:r>
        <w:rPr>
          <w:rFonts w:ascii="Arial" w:cs="Arial" w:eastAsia="Arial" w:hAnsi="Arial"/>
          <w:color w:val="111111"/>
          <w:spacing w:val="0"/>
          <w:w w:val="73"/>
          <w:sz w:val="10"/>
          <w:szCs w:val="10"/>
        </w:rPr>
        <w:t>:::,</w:t>
      </w:r>
      <w:r>
        <w:rPr>
          <w:rFonts w:ascii="Arial" w:cs="Arial" w:eastAsia="Arial" w:hAnsi="Arial"/>
          <w:color w:val="111111"/>
          <w:spacing w:val="0"/>
          <w:w w:val="73"/>
          <w:sz w:val="10"/>
          <w:szCs w:val="10"/>
        </w:rPr>
        <w:t>       </w:t>
      </w:r>
      <w:r>
        <w:rPr>
          <w:rFonts w:ascii="Arial" w:cs="Arial" w:eastAsia="Arial" w:hAnsi="Arial"/>
          <w:color w:val="111111"/>
          <w:spacing w:val="16"/>
          <w:w w:val="7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before="20" w:line="100" w:lineRule="exact"/>
        <w:ind w:left="120"/>
      </w:pPr>
      <w:r>
        <w:pict>
          <v:shape filled="f" stroked="f" style="position:absolute;margin-left:18.96pt;margin-top:3.79058pt;width:4.39824pt;height:8pt;mso-position-horizontal-relative:page;mso-position-vertical-relative:paragraph;z-index:-146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66"/>
                      <w:sz w:val="16"/>
                      <w:szCs w:val="16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1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1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212121"/>
          <w:spacing w:val="10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75"/>
          <w:position w:val="0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" w:lineRule="exact"/>
        <w:ind w:left="120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before="47" w:line="100" w:lineRule="exact"/>
        <w:ind w:left="346"/>
      </w:pPr>
      <w:r>
        <w:rPr>
          <w:rFonts w:ascii="Times New Roman" w:cs="Times New Roman" w:eastAsia="Times New Roman" w:hAnsi="Times New Roman"/>
          <w:color w:val="111111"/>
          <w:spacing w:val="0"/>
          <w:w w:val="75"/>
          <w:position w:val="-1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60" w:lineRule="exact"/>
        <w:ind w:left="96"/>
        <w:sectPr>
          <w:type w:val="continuous"/>
          <w:pgSz w:h="15900" w:w="12300"/>
          <w:pgMar w:bottom="280" w:left="0" w:right="1740" w:top="1280"/>
        </w:sectPr>
      </w:pPr>
      <w:r>
        <w:rPr>
          <w:rFonts w:ascii="Arial" w:cs="Arial" w:eastAsia="Arial" w:hAnsi="Arial"/>
          <w:color w:val="111111"/>
          <w:spacing w:val="0"/>
          <w:w w:val="100"/>
          <w:position w:val="-10"/>
          <w:sz w:val="20"/>
          <w:szCs w:val="20"/>
        </w:rPr>
        <w:t>~</w:t>
      </w:r>
      <w:r>
        <w:rPr>
          <w:rFonts w:ascii="Arial" w:cs="Arial" w:eastAsia="Arial" w:hAnsi="Arial"/>
          <w:color w:val="111111"/>
          <w:spacing w:val="0"/>
          <w:w w:val="100"/>
          <w:position w:val="-10"/>
          <w:sz w:val="20"/>
          <w:szCs w:val="20"/>
        </w:rPr>
        <w:t> </w:t>
      </w:r>
      <w:r>
        <w:rPr>
          <w:rFonts w:ascii="Arial" w:cs="Arial" w:eastAsia="Arial" w:hAnsi="Arial"/>
          <w:color w:val="111111"/>
          <w:spacing w:val="27"/>
          <w:w w:val="100"/>
          <w:position w:val="-10"/>
          <w:sz w:val="20"/>
          <w:szCs w:val="20"/>
        </w:rPr>
        <w:t> </w:t>
      </w:r>
      <w:r>
        <w:rPr>
          <w:rFonts w:ascii="Arial" w:cs="Arial" w:eastAsia="Arial" w:hAnsi="Arial"/>
          <w:color w:val="3B3B3B"/>
          <w:spacing w:val="1"/>
          <w:w w:val="37"/>
          <w:position w:val="-7"/>
          <w:sz w:val="18"/>
          <w:szCs w:val="18"/>
        </w:rPr>
        <w:t>:</w:t>
      </w:r>
      <w:r>
        <w:rPr>
          <w:rFonts w:ascii="Arial" w:cs="Arial" w:eastAsia="Arial" w:hAnsi="Arial"/>
          <w:color w:val="111111"/>
          <w:spacing w:val="0"/>
          <w:w w:val="72"/>
          <w:position w:val="-7"/>
          <w:sz w:val="18"/>
          <w:szCs w:val="18"/>
        </w:rPr>
        <w:t>si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20" w:lineRule="exact"/>
        <w:ind w:left="91" w:right="-24"/>
      </w:pPr>
      <w:r>
        <w:rPr>
          <w:rFonts w:ascii="Arial" w:cs="Arial" w:eastAsia="Arial" w:hAnsi="Arial"/>
          <w:spacing w:val="0"/>
          <w:w w:val="100"/>
          <w:sz w:val="16"/>
          <w:szCs w:val="16"/>
        </w:rPr>
        <w:t>w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spacing w:val="15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1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before="5" w:line="125" w:lineRule="auto"/>
        <w:ind w:left="96" w:right="-20"/>
      </w:pPr>
      <w:r>
        <w:pict>
          <v:shape filled="f" stroked="f" style="position:absolute;margin-left:4.8pt;margin-top:13.7799pt;width:0pt;height:10pt;mso-position-horizontal-relative:page;mso-position-vertical-relative:paragraph;z-index:-145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11111"/>
                      <w:spacing w:val="-116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33"/>
          <w:position w:val="-4"/>
          <w:sz w:val="8"/>
          <w:szCs w:val="8"/>
        </w:rPr>
        <w:t>(O</w:t>
      </w:r>
      <w:r>
        <w:rPr>
          <w:rFonts w:ascii="Times New Roman" w:cs="Times New Roman" w:eastAsia="Times New Roman" w:hAnsi="Times New Roman"/>
          <w:color w:val="111111"/>
          <w:spacing w:val="0"/>
          <w:w w:val="133"/>
          <w:position w:val="-4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11111"/>
          <w:spacing w:val="0"/>
          <w:w w:val="133"/>
          <w:position w:val="-4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33"/>
          <w:position w:val="1"/>
          <w:sz w:val="8"/>
          <w:szCs w:val="8"/>
        </w:rPr>
        <w:t>(O</w:t>
      </w:r>
      <w:r>
        <w:rPr>
          <w:rFonts w:ascii="Times New Roman" w:cs="Times New Roman" w:eastAsia="Times New Roman" w:hAnsi="Times New Roman"/>
          <w:color w:val="111111"/>
          <w:spacing w:val="0"/>
          <w:w w:val="133"/>
          <w:position w:val="1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111111"/>
          <w:spacing w:val="0"/>
          <w:w w:val="133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000000"/>
          <w:spacing w:val="0"/>
          <w:w w:val="78"/>
          <w:position w:val="0"/>
          <w:sz w:val="16"/>
          <w:szCs w:val="16"/>
        </w:rPr>
        <w:t>=í</w:t>
      </w:r>
      <w:r>
        <w:rPr>
          <w:rFonts w:ascii="Arial" w:cs="Arial" w:eastAsia="Arial" w:hAnsi="Arial"/>
          <w:color w:val="000000"/>
          <w:spacing w:val="0"/>
          <w:w w:val="78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53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53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39"/>
          <w:w w:val="153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66"/>
          <w:position w:val="0"/>
          <w:sz w:val="16"/>
          <w:szCs w:val="16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100" w:lineRule="exact"/>
        <w:ind w:left="96" w:right="-5"/>
      </w:pPr>
      <w:r>
        <w:rPr>
          <w:rFonts w:ascii="Arial" w:cs="Arial" w:eastAsia="Arial" w:hAnsi="Arial"/>
          <w:color w:val="111111"/>
          <w:spacing w:val="0"/>
          <w:w w:val="182"/>
          <w:position w:val="4"/>
          <w:sz w:val="8"/>
          <w:szCs w:val="8"/>
        </w:rPr>
        <w:t>l{)</w:t>
      </w:r>
      <w:r>
        <w:rPr>
          <w:rFonts w:ascii="Arial" w:cs="Arial" w:eastAsia="Arial" w:hAnsi="Arial"/>
          <w:color w:val="111111"/>
          <w:spacing w:val="0"/>
          <w:w w:val="182"/>
          <w:position w:val="4"/>
          <w:sz w:val="8"/>
          <w:szCs w:val="8"/>
        </w:rPr>
        <w:t>  </w:t>
      </w:r>
      <w:r>
        <w:rPr>
          <w:rFonts w:ascii="Arial" w:cs="Arial" w:eastAsia="Arial" w:hAnsi="Arial"/>
          <w:color w:val="111111"/>
          <w:spacing w:val="33"/>
          <w:w w:val="182"/>
          <w:position w:val="4"/>
          <w:sz w:val="8"/>
          <w:szCs w:val="8"/>
        </w:rPr>
        <w:t> </w:t>
      </w:r>
      <w:r>
        <w:rPr>
          <w:rFonts w:ascii="Arial" w:cs="Arial" w:eastAsia="Arial" w:hAnsi="Arial"/>
          <w:color w:val="111111"/>
          <w:spacing w:val="0"/>
          <w:w w:val="73"/>
          <w:position w:val="0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40" w:lineRule="exact"/>
      </w:pPr>
      <w:r>
        <w:rPr>
          <w:rFonts w:ascii="Times New Roman" w:cs="Times New Roman" w:eastAsia="Times New Roman" w:hAnsi="Times New Roman"/>
          <w:color w:val="111111"/>
          <w:spacing w:val="0"/>
          <w:w w:val="120"/>
          <w:position w:val="-2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br w:type="column"/>
      </w: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</w:pP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626262"/>
          <w:spacing w:val="4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26262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26262"/>
          <w:spacing w:val="1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1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626262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26262"/>
          <w:spacing w:val="-5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26262"/>
          <w:spacing w:val="0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26262"/>
          <w:spacing w:val="0"/>
          <w:w w:val="7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2626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26262"/>
          <w:spacing w:val="0"/>
          <w:w w:val="6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26262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626262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1"/>
          <w:w w:val="11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26262"/>
          <w:spacing w:val="0"/>
          <w:w w:val="6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626262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1"/>
          <w:w w:val="99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26262"/>
          <w:spacing w:val="-5"/>
          <w:w w:val="11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26262"/>
          <w:spacing w:val="1"/>
          <w:w w:val="106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626262"/>
          <w:spacing w:val="0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26262"/>
          <w:spacing w:val="1"/>
          <w:w w:val="10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26262"/>
          <w:spacing w:val="1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26262"/>
          <w:spacing w:val="0"/>
          <w:w w:val="6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14" w:line="160" w:lineRule="exact"/>
        <w:ind w:left="5"/>
        <w:sectPr>
          <w:type w:val="continuous"/>
          <w:pgSz w:h="15900" w:w="12300"/>
          <w:pgMar w:bottom="280" w:left="0" w:right="1740" w:top="1280"/>
          <w:cols w:equalWidth="off" w:num="2">
            <w:col w:space="1930" w:w="475"/>
            <w:col w:w="8155"/>
          </w:cols>
        </w:sectPr>
      </w:pP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3"/>
          <w:sz w:val="18"/>
          <w:szCs w:val="18"/>
        </w:rPr>
        <w:t>(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3"/>
          <w:sz w:val="18"/>
          <w:szCs w:val="18"/>
        </w:rPr>
        <w:t>)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36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position w:val="-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12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1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90"/>
          <w:position w:val="-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-5"/>
          <w:w w:val="108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20"/>
          <w:position w:val="-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2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-4"/>
          <w:w w:val="102"/>
          <w:position w:val="-3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12"/>
          <w:position w:val="-3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212121"/>
          <w:spacing w:val="1"/>
          <w:w w:val="106"/>
          <w:position w:val="-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77"/>
          <w:position w:val="-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212121"/>
          <w:spacing w:val="13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0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67"/>
          <w:position w:val="-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212121"/>
          <w:spacing w:val="13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position w:val="-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28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position w:val="-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position w:val="-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212121"/>
          <w:spacing w:val="13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114"/>
          <w:position w:val="-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B3B3B"/>
          <w:spacing w:val="0"/>
          <w:w w:val="67"/>
          <w:position w:val="-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3B3B3B"/>
          <w:spacing w:val="13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position w:val="-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position w:val="-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position w:val="-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1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106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position w:val="-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1"/>
          <w:w w:val="105"/>
          <w:position w:val="-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1"/>
          <w:w w:val="106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position w:val="-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2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7"/>
          <w:position w:val="-3"/>
          <w:sz w:val="18"/>
          <w:szCs w:val="18"/>
        </w:rPr>
        <w:t>dad</w:t>
      </w:r>
      <w:r>
        <w:rPr>
          <w:rFonts w:ascii="Times New Roman" w:cs="Times New Roman" w:eastAsia="Times New Roman" w:hAnsi="Times New Roman"/>
          <w:color w:val="3B3B3B"/>
          <w:spacing w:val="0"/>
          <w:w w:val="77"/>
          <w:position w:val="-3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3B3B3B"/>
          <w:spacing w:val="13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2"/>
          <w:w w:val="107"/>
          <w:position w:val="-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12121"/>
          <w:spacing w:val="0"/>
          <w:w w:val="67"/>
          <w:position w:val="-3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212121"/>
          <w:spacing w:val="13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2"/>
          <w:w w:val="100"/>
          <w:position w:val="-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position w:val="-3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-4"/>
          <w:w w:val="100"/>
          <w:position w:val="-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dad,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7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position w:val="-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ad</w:t>
      </w:r>
      <w:r>
        <w:rPr>
          <w:rFonts w:ascii="Times New Roman" w:cs="Times New Roman" w:eastAsia="Times New Roman" w:hAnsi="Times New Roman"/>
          <w:color w:val="212121"/>
          <w:spacing w:val="31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position w:val="-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-4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5"/>
          <w:position w:val="-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position w:val="-3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2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-9"/>
          <w:w w:val="106"/>
          <w:position w:val="-3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12121"/>
          <w:spacing w:val="0"/>
          <w:w w:val="112"/>
          <w:position w:val="-3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01"/>
          <w:position w:val="-3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60" w:lineRule="exact"/>
        <w:ind w:left="96"/>
      </w:pPr>
      <w:r>
        <w:rPr>
          <w:rFonts w:ascii="Arial" w:cs="Arial" w:eastAsia="Arial" w:hAnsi="Arial"/>
          <w:color w:val="111111"/>
          <w:spacing w:val="0"/>
          <w:w w:val="153"/>
          <w:position w:val="-2"/>
          <w:sz w:val="10"/>
          <w:szCs w:val="10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20" w:lineRule="exact"/>
        <w:ind w:left="96"/>
      </w:pPr>
      <w:r>
        <w:pict>
          <v:shape filled="f" stroked="f" style="position:absolute;margin-left:5.04pt;margin-top:3.11411pt;width:5.78088pt;height:7pt;mso-position-horizontal-relative:page;mso-position-vertical-relative:paragraph;z-index:-145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spacing w:val="0"/>
                      <w:w w:val="62"/>
                      <w:sz w:val="14"/>
                      <w:szCs w:val="14"/>
                    </w:rPr>
                    <w:t>r---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62"/>
          <w:position w:val="2"/>
          <w:sz w:val="14"/>
          <w:szCs w:val="14"/>
        </w:rPr>
        <w:t>r---</w:t>
      </w:r>
      <w:r>
        <w:rPr>
          <w:rFonts w:ascii="Arial" w:cs="Arial" w:eastAsia="Arial" w:hAnsi="Arial"/>
          <w:color w:val="111111"/>
          <w:spacing w:val="0"/>
          <w:w w:val="62"/>
          <w:position w:val="2"/>
          <w:sz w:val="14"/>
          <w:szCs w:val="14"/>
        </w:rPr>
        <w:t>      </w:t>
      </w:r>
      <w:r>
        <w:rPr>
          <w:rFonts w:ascii="Arial" w:cs="Arial" w:eastAsia="Arial" w:hAnsi="Arial"/>
          <w:color w:val="111111"/>
          <w:spacing w:val="4"/>
          <w:w w:val="62"/>
          <w:position w:val="2"/>
          <w:sz w:val="14"/>
          <w:szCs w:val="14"/>
        </w:rPr>
        <w:t> </w:t>
      </w:r>
      <w:r>
        <w:rPr>
          <w:rFonts w:ascii="Arial" w:cs="Arial" w:eastAsia="Arial" w:hAnsi="Arial"/>
          <w:color w:val="111111"/>
          <w:spacing w:val="0"/>
          <w:w w:val="62"/>
          <w:position w:val="-3"/>
          <w:sz w:val="18"/>
          <w:szCs w:val="18"/>
        </w:rPr>
        <w:t>ffi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96"/>
      </w:pPr>
      <w:r>
        <w:pict>
          <v:shape filled="f" stroked="f" style="position:absolute;margin-left:19.2pt;margin-top:1.23432pt;width:4.20407pt;height:13pt;mso-position-horizontal-relative:page;mso-position-vertical-relative:paragraph;z-index:-145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20"/>
          <w:position w:val="-1"/>
          <w:sz w:val="8"/>
          <w:szCs w:val="8"/>
        </w:rPr>
        <w:t>(O</w:t>
      </w:r>
      <w:r>
        <w:rPr>
          <w:rFonts w:ascii="Times New Roman" w:cs="Times New Roman" w:eastAsia="Times New Roman" w:hAnsi="Times New Roman"/>
          <w:color w:val="111111"/>
          <w:spacing w:val="0"/>
          <w:w w:val="120"/>
          <w:position w:val="-1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11111"/>
          <w:spacing w:val="9"/>
          <w:w w:val="120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20"/>
          <w:position w:val="2"/>
          <w:sz w:val="16"/>
          <w:szCs w:val="16"/>
        </w:rPr>
        <w:t>.o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01"/>
      </w:pPr>
      <w:r>
        <w:rPr>
          <w:rFonts w:ascii="Arial" w:cs="Arial" w:eastAsia="Arial" w:hAnsi="Arial"/>
          <w:spacing w:val="0"/>
          <w:w w:val="175"/>
          <w:position w:val="-1"/>
          <w:sz w:val="8"/>
          <w:szCs w:val="8"/>
        </w:rPr>
        <w:t>l{)</w:t>
      </w:r>
      <w:r>
        <w:rPr>
          <w:rFonts w:ascii="Arial" w:cs="Arial" w:eastAsia="Arial" w:hAnsi="Arial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  <w:ind w:left="96" w:right="-41"/>
      </w:pPr>
      <w:r>
        <w:pict>
          <v:shape filled="f" stroked="f" style="position:absolute;margin-left:19.2pt;margin-top:5.28976pt;width:4.42224pt;height:8pt;mso-position-horizontal-relative:page;mso-position-vertical-relative:paragraph;z-index:-145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83"/>
                      <w:sz w:val="16"/>
                      <w:szCs w:val="16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38"/>
          <w:position w:val="1"/>
          <w:sz w:val="8"/>
          <w:szCs w:val="8"/>
        </w:rPr>
        <w:t>(O</w:t>
      </w:r>
      <w:r>
        <w:rPr>
          <w:rFonts w:ascii="Times New Roman" w:cs="Times New Roman" w:eastAsia="Times New Roman" w:hAnsi="Times New Roman"/>
          <w:color w:val="111111"/>
          <w:spacing w:val="0"/>
          <w:w w:val="138"/>
          <w:position w:val="1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111111"/>
          <w:spacing w:val="6"/>
          <w:w w:val="138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111111"/>
          <w:spacing w:val="0"/>
          <w:w w:val="78"/>
          <w:position w:val="-2"/>
          <w:sz w:val="14"/>
          <w:szCs w:val="14"/>
        </w:rPr>
        <w:t>o..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80" w:lineRule="exact"/>
        <w:ind w:left="96"/>
      </w:pPr>
      <w:r>
        <w:rPr>
          <w:rFonts w:ascii="Times New Roman" w:cs="Times New Roman" w:eastAsia="Times New Roman" w:hAnsi="Times New Roman"/>
          <w:color w:val="111111"/>
          <w:spacing w:val="0"/>
          <w:w w:val="71"/>
          <w:sz w:val="12"/>
          <w:szCs w:val="12"/>
        </w:rPr>
        <w:t>'SI"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01"/>
      </w:pPr>
      <w:r>
        <w:rPr>
          <w:rFonts w:ascii="Arial" w:cs="Arial" w:eastAsia="Arial" w:hAnsi="Arial"/>
          <w:color w:val="111111"/>
          <w:spacing w:val="0"/>
          <w:w w:val="175"/>
          <w:sz w:val="8"/>
          <w:szCs w:val="8"/>
        </w:rPr>
        <w:t>l{)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right"/>
        <w:spacing w:before="47"/>
        <w:ind w:right="28"/>
      </w:pPr>
      <w:r>
        <w:pict>
          <v:shape filled="f" stroked="f" style="position:absolute;margin-left:5.04pt;margin-top:-3.45544pt;width:18.32pt;height:14.5413pt;mso-position-horizontal-relative:page;mso-position-vertical-relative:paragraph;z-index:-145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280" w:lineRule="exact"/>
                    <w:ind w:right="-64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111111"/>
                      <w:spacing w:val="0"/>
                      <w:w w:val="174"/>
                      <w:position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111111"/>
                      <w:spacing w:val="64"/>
                      <w:w w:val="174"/>
                      <w:position w:val="-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4"/>
                      <w:position w:val="10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9.2pt;margin-top:9.60326pt;width:4.1778pt;height:4pt;mso-position-horizontal-relative:page;mso-position-vertical-relative:paragraph;z-index:-145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40"/>
          <w:sz w:val="8"/>
          <w:szCs w:val="8"/>
        </w:rPr>
        <w:t>(J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20" w:line="120" w:lineRule="exact"/>
        <w:ind w:left="101"/>
      </w:pPr>
      <w:r>
        <w:pict>
          <v:shape filled="f" stroked="f" style="position:absolute;margin-left:5.04pt;margin-top:6.74287pt;width:6.29424pt;height:4pt;mso-position-horizontal-relative:page;mso-position-vertical-relative:paragraph;z-index:-145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86"/>
                      <w:sz w:val="8"/>
                      <w:szCs w:val="8"/>
                    </w:rPr>
                    <w:t>(')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68"/>
          <w:position w:val="-1"/>
          <w:sz w:val="12"/>
          <w:szCs w:val="12"/>
        </w:rPr>
        <w:t>'SI"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line="80" w:lineRule="exact"/>
        <w:ind w:right="39"/>
      </w:pPr>
      <w:r>
        <w:rPr>
          <w:rFonts w:ascii="Times New Roman" w:cs="Times New Roman" w:eastAsia="Times New Roman" w:hAnsi="Times New Roman"/>
          <w:color w:val="111111"/>
          <w:spacing w:val="0"/>
          <w:w w:val="72"/>
          <w:position w:val="-1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01"/>
      </w:pPr>
      <w:r>
        <w:rPr>
          <w:rFonts w:ascii="Times New Roman" w:cs="Times New Roman" w:eastAsia="Times New Roman" w:hAnsi="Times New Roman"/>
          <w:color w:val="111111"/>
          <w:spacing w:val="0"/>
          <w:w w:val="68"/>
          <w:position w:val="-3"/>
          <w:sz w:val="12"/>
          <w:szCs w:val="12"/>
        </w:rPr>
        <w:t>'SI"</w:t>
      </w:r>
      <w:r>
        <w:rPr>
          <w:rFonts w:ascii="Times New Roman" w:cs="Times New Roman" w:eastAsia="Times New Roman" w:hAnsi="Times New Roman"/>
          <w:color w:val="111111"/>
          <w:spacing w:val="0"/>
          <w:w w:val="68"/>
          <w:position w:val="-3"/>
          <w:sz w:val="12"/>
          <w:szCs w:val="12"/>
        </w:rPr>
        <w:t>      </w:t>
      </w:r>
      <w:r>
        <w:rPr>
          <w:rFonts w:ascii="Times New Roman" w:cs="Times New Roman" w:eastAsia="Times New Roman" w:hAnsi="Times New Roman"/>
          <w:color w:val="111111"/>
          <w:spacing w:val="20"/>
          <w:w w:val="68"/>
          <w:position w:val="-3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42" w:line="250" w:lineRule="auto"/>
        <w:ind w:hanging="10" w:left="667" w:right="494"/>
      </w:pPr>
      <w:r>
        <w:br w:type="column"/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12121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212121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fó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las</w:t>
      </w:r>
      <w:r>
        <w:rPr>
          <w:rFonts w:ascii="Times New Roman" w:cs="Times New Roman" w:eastAsia="Times New Roman" w:hAnsi="Times New Roman"/>
          <w:color w:val="212121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pa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ci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12121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12121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1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1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77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212121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67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212121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er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h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2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al</w:t>
      </w:r>
      <w:r>
        <w:rPr>
          <w:rFonts w:ascii="Times New Roman" w:cs="Times New Roman" w:eastAsia="Times New Roman" w:hAnsi="Times New Roman"/>
          <w:color w:val="212121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12121"/>
          <w:spacing w:val="2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212121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fr</w:t>
      </w:r>
      <w:r>
        <w:rPr>
          <w:rFonts w:ascii="Times New Roman" w:cs="Times New Roman" w:eastAsia="Times New Roman" w:hAnsi="Times New Roman"/>
          <w:color w:val="212121"/>
          <w:spacing w:val="-4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;</w:t>
      </w:r>
      <w:r>
        <w:rPr>
          <w:rFonts w:ascii="Times New Roman" w:cs="Times New Roman" w:eastAsia="Times New Roman" w:hAnsi="Times New Roman"/>
          <w:color w:val="212121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6"/>
          <w:w w:val="107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5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212121"/>
          <w:spacing w:val="0"/>
          <w:w w:val="55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1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10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18"/>
          <w:szCs w:val="18"/>
        </w:rPr>
        <w:t>dmin</w:t>
      </w:r>
      <w:r>
        <w:rPr>
          <w:rFonts w:ascii="Times New Roman" w:cs="Times New Roman" w:eastAsia="Times New Roman" w:hAnsi="Times New Roman"/>
          <w:color w:val="212121"/>
          <w:spacing w:val="1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1"/>
          <w:w w:val="9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6"/>
          <w:sz w:val="18"/>
          <w:szCs w:val="18"/>
        </w:rPr>
        <w:t>tr</w:t>
      </w:r>
      <w:r>
        <w:rPr>
          <w:rFonts w:ascii="Times New Roman" w:cs="Times New Roman" w:eastAsia="Times New Roman" w:hAnsi="Times New Roman"/>
          <w:color w:val="212121"/>
          <w:spacing w:val="1"/>
          <w:w w:val="106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12121"/>
          <w:spacing w:val="1"/>
          <w:w w:val="10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1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212121"/>
          <w:spacing w:val="0"/>
          <w:w w:val="11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B3B3B"/>
          <w:spacing w:val="0"/>
          <w:w w:val="7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ectPr>
          <w:type w:val="continuous"/>
          <w:pgSz w:h="15900" w:w="12300"/>
          <w:pgMar w:bottom="280" w:left="0" w:right="1740" w:top="1280"/>
          <w:cols w:equalWidth="off" w:num="2">
            <w:col w:space="1577" w:w="506"/>
            <w:col w:w="8477"/>
          </w:cols>
        </w:sectPr>
      </w:pP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12121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ada</w:t>
      </w:r>
      <w:r>
        <w:rPr>
          <w:rFonts w:ascii="Times New Roman" w:cs="Times New Roman" w:eastAsia="Times New Roman" w:hAnsi="Times New Roman"/>
          <w:color w:val="212121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3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en</w:t>
      </w:r>
      <w:r>
        <w:rPr>
          <w:rFonts w:ascii="Times New Roman" w:cs="Times New Roman" w:eastAsia="Times New Roman" w:hAnsi="Times New Roman"/>
          <w:color w:val="212121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3B3B3B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te</w:t>
      </w:r>
      <w:r>
        <w:rPr>
          <w:rFonts w:ascii="Times New Roman" w:cs="Times New Roman" w:eastAsia="Times New Roman" w:hAnsi="Times New Roman"/>
          <w:color w:val="212121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3B3B3B"/>
          <w:spacing w:val="0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fe</w:t>
      </w:r>
      <w:r>
        <w:rPr>
          <w:rFonts w:ascii="Times New Roman" w:cs="Times New Roman" w:eastAsia="Times New Roman" w:hAnsi="Times New Roman"/>
          <w:color w:val="212121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1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212121"/>
          <w:spacing w:val="0"/>
          <w:w w:val="7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01"/>
      </w:pPr>
      <w:r>
        <w:pict>
          <v:shape filled="f" stroked="f" style="position:absolute;margin-left:5.04pt;margin-top:0.268427pt;width:0pt;height:10pt;mso-position-horizontal-relative:page;mso-position-vertical-relative:paragraph;z-index:-145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11111"/>
                      <w:spacing w:val="-114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53"/>
          <w:position w:val="-1"/>
          <w:sz w:val="10"/>
          <w:szCs w:val="10"/>
        </w:rPr>
        <w:t>N</w:t>
      </w:r>
      <w:r>
        <w:rPr>
          <w:rFonts w:ascii="Arial" w:cs="Arial" w:eastAsia="Arial" w:hAnsi="Arial"/>
          <w:color w:val="111111"/>
          <w:spacing w:val="0"/>
          <w:w w:val="153"/>
          <w:position w:val="-1"/>
          <w:sz w:val="10"/>
          <w:szCs w:val="10"/>
        </w:rPr>
        <w:t>   </w:t>
      </w:r>
      <w:r>
        <w:rPr>
          <w:rFonts w:ascii="Arial" w:cs="Arial" w:eastAsia="Arial" w:hAnsi="Arial"/>
          <w:color w:val="111111"/>
          <w:spacing w:val="4"/>
          <w:w w:val="153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111111"/>
          <w:spacing w:val="0"/>
          <w:w w:val="73"/>
          <w:position w:val="0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line="80" w:lineRule="exact"/>
      </w:pPr>
      <w:r>
        <w:rPr>
          <w:rFonts w:ascii="Times New Roman" w:cs="Times New Roman" w:eastAsia="Times New Roman" w:hAnsi="Times New Roman"/>
          <w:spacing w:val="0"/>
          <w:w w:val="117"/>
          <w:sz w:val="10"/>
          <w:szCs w:val="10"/>
        </w:rPr>
        <w:t>(l_</w:t>
      </w:r>
      <w:r>
        <w:rPr>
          <w:rFonts w:ascii="Times New Roman" w:cs="Times New Roman" w:eastAsia="Times New Roman" w:hAnsi="Times New Roman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40" w:lineRule="exact"/>
        <w:ind w:left="101" w:right="-49"/>
      </w:pPr>
      <w:r>
        <w:pict>
          <v:shape filled="f" stroked="f" style="position:absolute;margin-left:5.04pt;margin-top:9.38806pt;width:19.0648pt;height:5pt;mso-position-horizontal-relative:page;mso-position-vertical-relative:paragraph;z-index:-145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sz w:val="10"/>
                      <w:szCs w:val="10"/>
                    </w:rPr>
                    <w:t>(/)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sz w:val="10"/>
                      <w:szCs w:val="10"/>
                    </w:rPr>
                    <w:t>     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19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40"/>
                      <w:position w:val="1"/>
                      <w:sz w:val="8"/>
                      <w:szCs w:val="8"/>
                    </w:rPr>
                    <w:t>(J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75"/>
          <w:position w:val="-2"/>
          <w:sz w:val="28"/>
          <w:szCs w:val="28"/>
        </w:rPr>
        <w:t>&gt;</w:t>
      </w:r>
      <w:r>
        <w:rPr>
          <w:rFonts w:ascii="Arial" w:cs="Arial" w:eastAsia="Arial" w:hAnsi="Arial"/>
          <w:color w:val="111111"/>
          <w:spacing w:val="0"/>
          <w:w w:val="75"/>
          <w:position w:val="-2"/>
          <w:sz w:val="28"/>
          <w:szCs w:val="28"/>
        </w:rPr>
        <w:t> </w:t>
      </w:r>
      <w:r>
        <w:rPr>
          <w:rFonts w:ascii="Arial" w:cs="Arial" w:eastAsia="Arial" w:hAnsi="Arial"/>
          <w:color w:val="111111"/>
          <w:spacing w:val="49"/>
          <w:w w:val="75"/>
          <w:position w:val="-2"/>
          <w:sz w:val="28"/>
          <w:szCs w:val="28"/>
        </w:rPr>
        <w:t> </w:t>
      </w:r>
      <w:r>
        <w:rPr>
          <w:rFonts w:ascii="Arial" w:cs="Arial" w:eastAsia="Arial" w:hAnsi="Arial"/>
          <w:color w:val="111111"/>
          <w:spacing w:val="0"/>
          <w:w w:val="75"/>
          <w:position w:val="1"/>
          <w:sz w:val="20"/>
          <w:szCs w:val="2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60" w:lineRule="exact"/>
        <w:ind w:left="101" w:right="-38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111111"/>
          <w:spacing w:val="4"/>
          <w:w w:val="100"/>
          <w:position w:val="-10"/>
          <w:sz w:val="20"/>
          <w:szCs w:val="20"/>
        </w:rPr>
        <w:t> </w:t>
      </w:r>
      <w:r>
        <w:rPr>
          <w:rFonts w:ascii="Arial" w:cs="Arial" w:eastAsia="Arial" w:hAnsi="Arial"/>
          <w:color w:val="4F4F4F"/>
          <w:spacing w:val="1"/>
          <w:w w:val="38"/>
          <w:position w:val="-6"/>
          <w:sz w:val="18"/>
          <w:szCs w:val="18"/>
        </w:rPr>
        <w:t>·</w:t>
      </w:r>
      <w:r>
        <w:rPr>
          <w:rFonts w:ascii="Arial" w:cs="Arial" w:eastAsia="Arial" w:hAnsi="Arial"/>
          <w:color w:val="111111"/>
          <w:spacing w:val="0"/>
          <w:w w:val="91"/>
          <w:position w:val="-6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br w:type="column"/>
      </w: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ectPr>
          <w:type w:val="continuous"/>
          <w:pgSz w:h="15900" w:w="12300"/>
          <w:pgMar w:bottom="280" w:left="0" w:right="1740" w:top="1280"/>
          <w:cols w:equalWidth="off" w:num="2">
            <w:col w:space="8663" w:w="486"/>
            <w:col w:w="1411"/>
          </w:cols>
        </w:sectPr>
      </w:pPr>
      <w:r>
        <w:rPr>
          <w:rFonts w:ascii="Times New Roman" w:cs="Times New Roman" w:eastAsia="Times New Roman" w:hAnsi="Times New Roman"/>
          <w:color w:val="212121"/>
          <w:w w:val="92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212121"/>
          <w:spacing w:val="-1"/>
          <w:w w:val="114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212121"/>
          <w:spacing w:val="0"/>
          <w:w w:val="83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212121"/>
          <w:spacing w:val="0"/>
          <w:w w:val="110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300" w:lineRule="exact"/>
        <w:ind w:left="134"/>
      </w:pPr>
      <w:r>
        <w:pict>
          <v:shape filled="f" stroked="f" style="position:absolute;margin-left:18.24pt;margin-top:10.3086pt;width:5.66188pt;height:7pt;mso-position-horizontal-relative:page;mso-position-vertical-relative:paragraph;z-index:-143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46"/>
                      <w:sz w:val="14"/>
                      <w:szCs w:val="14"/>
                    </w:rPr>
                    <w:t>t,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3B3B3B"/>
          <w:spacing w:val="-8"/>
          <w:w w:val="84"/>
          <w:position w:val="-2"/>
          <w:sz w:val="18"/>
          <w:szCs w:val="18"/>
        </w:rPr>
        <w:t>.</w:t>
      </w:r>
      <w:r>
        <w:rPr>
          <w:rFonts w:ascii="Arial" w:cs="Arial" w:eastAsia="Arial" w:hAnsi="Arial"/>
          <w:color w:val="111111"/>
          <w:spacing w:val="-9"/>
          <w:w w:val="61"/>
          <w:position w:val="-2"/>
          <w:sz w:val="16"/>
          <w:szCs w:val="16"/>
        </w:rPr>
        <w:t>'</w:t>
      </w:r>
      <w:r>
        <w:rPr>
          <w:rFonts w:ascii="Arial" w:cs="Arial" w:eastAsia="Arial" w:hAnsi="Arial"/>
          <w:color w:val="3B3B3B"/>
          <w:spacing w:val="0"/>
          <w:w w:val="84"/>
          <w:position w:val="-2"/>
          <w:sz w:val="18"/>
          <w:szCs w:val="18"/>
        </w:rPr>
        <w:t>.</w:t>
      </w:r>
      <w:r>
        <w:rPr>
          <w:rFonts w:ascii="Arial" w:cs="Arial" w:eastAsia="Arial" w:hAnsi="Arial"/>
          <w:color w:val="3B3B3B"/>
          <w:spacing w:val="0"/>
          <w:w w:val="100"/>
          <w:position w:val="-2"/>
          <w:sz w:val="18"/>
          <w:szCs w:val="18"/>
        </w:rPr>
        <w:t>  </w:t>
      </w:r>
      <w:r>
        <w:rPr>
          <w:rFonts w:ascii="Arial" w:cs="Arial" w:eastAsia="Arial" w:hAnsi="Arial"/>
          <w:color w:val="3B3B3B"/>
          <w:spacing w:val="-9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B3B3B"/>
          <w:spacing w:val="1"/>
          <w:w w:val="27"/>
          <w:position w:val="3"/>
          <w:sz w:val="26"/>
          <w:szCs w:val="26"/>
        </w:rPr>
        <w:t>·</w:t>
      </w:r>
      <w:r>
        <w:rPr>
          <w:rFonts w:ascii="Times New Roman" w:cs="Times New Roman" w:eastAsia="Times New Roman" w:hAnsi="Times New Roman"/>
          <w:color w:val="111111"/>
          <w:spacing w:val="0"/>
          <w:w w:val="77"/>
          <w:position w:val="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9" w:line="140" w:lineRule="exact"/>
        <w:ind w:left="101"/>
      </w:pPr>
      <w:r>
        <w:pict>
          <v:shape filled="f" stroked="f" style="position:absolute;margin-left:18pt;margin-top:4.30246pt;width:5.95595pt;height:11pt;mso-position-horizontal-relative:page;mso-position-vertical-relative:paragraph;z-index:-144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spacing w:val="0"/>
                      <w:w w:val="65"/>
                      <w:sz w:val="22"/>
                      <w:szCs w:val="22"/>
                    </w:rPr>
                    <w:t>m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00"/>
          <w:position w:val="-1"/>
          <w:sz w:val="14"/>
          <w:szCs w:val="14"/>
        </w:rPr>
        <w:t>ai</w:t>
      </w:r>
      <w:r>
        <w:rPr>
          <w:rFonts w:ascii="Arial" w:cs="Arial" w:eastAsia="Arial" w:hAnsi="Arial"/>
          <w:color w:val="111111"/>
          <w:spacing w:val="0"/>
          <w:w w:val="100"/>
          <w:position w:val="-1"/>
          <w:sz w:val="14"/>
          <w:szCs w:val="14"/>
        </w:rPr>
        <w:t>   </w:t>
      </w:r>
      <w:r>
        <w:rPr>
          <w:rFonts w:ascii="Arial" w:cs="Arial" w:eastAsia="Arial" w:hAnsi="Arial"/>
          <w:color w:val="111111"/>
          <w:spacing w:val="24"/>
          <w:w w:val="100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106"/>
      </w:pPr>
      <w:r>
        <w:rPr>
          <w:rFonts w:ascii="Times New Roman" w:cs="Times New Roman" w:eastAsia="Times New Roman" w:hAnsi="Times New Roman"/>
          <w:color w:val="111111"/>
          <w:spacing w:val="0"/>
          <w:w w:val="72"/>
          <w:position w:val="-1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200" w:lineRule="exact"/>
        <w:ind w:left="134"/>
      </w:pPr>
      <w:r>
        <w:rPr>
          <w:rFonts w:ascii="Times New Roman" w:cs="Times New Roman" w:eastAsia="Times New Roman" w:hAnsi="Times New Roman"/>
          <w:color w:val="111111"/>
          <w:spacing w:val="0"/>
          <w:w w:val="73"/>
          <w:position w:val="-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73"/>
          <w:position w:val="-2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color w:val="111111"/>
          <w:spacing w:val="28"/>
          <w:w w:val="73"/>
          <w:position w:val="-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31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10"/>
      </w:pPr>
      <w:r>
        <w:rPr>
          <w:rFonts w:ascii="Times New Roman" w:cs="Times New Roman" w:eastAsia="Times New Roman" w:hAnsi="Times New Roman"/>
          <w:color w:val="111111"/>
          <w:spacing w:val="0"/>
          <w:w w:val="54"/>
          <w:position w:val="-3"/>
          <w:sz w:val="16"/>
          <w:szCs w:val="16"/>
        </w:rPr>
        <w:t>1i5</w:t>
      </w:r>
      <w:r>
        <w:rPr>
          <w:rFonts w:ascii="Times New Roman" w:cs="Times New Roman" w:eastAsia="Times New Roman" w:hAnsi="Times New Roman"/>
          <w:color w:val="111111"/>
          <w:spacing w:val="0"/>
          <w:w w:val="54"/>
          <w:position w:val="-3"/>
          <w:sz w:val="16"/>
          <w:szCs w:val="16"/>
        </w:rPr>
        <w:t>     </w:t>
      </w:r>
      <w:r>
        <w:rPr>
          <w:rFonts w:ascii="Times New Roman" w:cs="Times New Roman" w:eastAsia="Times New Roman" w:hAnsi="Times New Roman"/>
          <w:color w:val="111111"/>
          <w:spacing w:val="9"/>
          <w:w w:val="54"/>
          <w:position w:val="-3"/>
          <w:sz w:val="16"/>
          <w:szCs w:val="16"/>
        </w:rPr>
        <w:t> </w:t>
      </w:r>
      <w:r>
        <w:rPr>
          <w:rFonts w:ascii="Arial" w:cs="Arial" w:eastAsia="Arial" w:hAnsi="Arial"/>
          <w:color w:val="3B3B3B"/>
          <w:spacing w:val="-1"/>
          <w:w w:val="71"/>
          <w:position w:val="3"/>
          <w:sz w:val="10"/>
          <w:szCs w:val="10"/>
        </w:rPr>
        <w:t>•</w:t>
      </w:r>
      <w:r>
        <w:rPr>
          <w:rFonts w:ascii="Arial" w:cs="Arial" w:eastAsia="Arial" w:hAnsi="Arial"/>
          <w:color w:val="111111"/>
          <w:spacing w:val="0"/>
          <w:w w:val="122"/>
          <w:position w:val="3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40" w:lineRule="exact"/>
        <w:ind w:left="106"/>
      </w:pPr>
      <w:r>
        <w:rPr>
          <w:rFonts w:ascii="Arial" w:cs="Arial" w:eastAsia="Arial" w:hAnsi="Arial"/>
          <w:spacing w:val="1"/>
          <w:w w:val="34"/>
          <w:position w:val="-5"/>
          <w:sz w:val="16"/>
          <w:szCs w:val="16"/>
        </w:rPr>
        <w:t>·</w:t>
      </w:r>
      <w:r>
        <w:rPr>
          <w:rFonts w:ascii="Arial" w:cs="Arial" w:eastAsia="Arial" w:hAnsi="Arial"/>
          <w:color w:val="111111"/>
          <w:spacing w:val="0"/>
          <w:w w:val="97"/>
          <w:position w:val="-5"/>
          <w:sz w:val="16"/>
          <w:szCs w:val="16"/>
        </w:rPr>
        <w:t>o,</w:t>
      </w:r>
      <w:r>
        <w:rPr>
          <w:rFonts w:ascii="Arial" w:cs="Arial" w:eastAsia="Arial" w:hAnsi="Arial"/>
          <w:color w:val="111111"/>
          <w:spacing w:val="0"/>
          <w:w w:val="100"/>
          <w:position w:val="-5"/>
          <w:sz w:val="16"/>
          <w:szCs w:val="16"/>
        </w:rPr>
        <w:t>  </w:t>
      </w:r>
      <w:r>
        <w:rPr>
          <w:rFonts w:ascii="Arial" w:cs="Arial" w:eastAsia="Arial" w:hAnsi="Arial"/>
          <w:color w:val="111111"/>
          <w:spacing w:val="7"/>
          <w:w w:val="100"/>
          <w:position w:val="-5"/>
          <w:sz w:val="16"/>
          <w:szCs w:val="16"/>
        </w:rPr>
        <w:t> </w:t>
      </w:r>
      <w:r>
        <w:rPr>
          <w:rFonts w:ascii="Arial" w:cs="Arial" w:eastAsia="Arial" w:hAnsi="Arial"/>
          <w:color w:val="111111"/>
          <w:spacing w:val="0"/>
          <w:w w:val="83"/>
          <w:position w:val="-4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40" w:lineRule="exact"/>
        <w:ind w:left="134"/>
        <w:sectPr>
          <w:type w:val="continuous"/>
          <w:pgSz w:h="15900" w:w="12300"/>
          <w:pgMar w:bottom="280" w:left="0" w:right="1740" w:top="1280"/>
        </w:sectPr>
      </w:pPr>
      <w:r>
        <w:rPr>
          <w:rFonts w:ascii="Arial" w:cs="Arial" w:eastAsia="Arial" w:hAnsi="Arial"/>
          <w:color w:val="111111"/>
          <w:spacing w:val="0"/>
          <w:w w:val="74"/>
          <w:position w:val="-2"/>
          <w:sz w:val="20"/>
          <w:szCs w:val="20"/>
        </w:rPr>
        <w:t>~</w:t>
      </w:r>
      <w:r>
        <w:rPr>
          <w:rFonts w:ascii="Arial" w:cs="Arial" w:eastAsia="Arial" w:hAnsi="Arial"/>
          <w:color w:val="111111"/>
          <w:spacing w:val="0"/>
          <w:w w:val="74"/>
          <w:position w:val="-2"/>
          <w:sz w:val="20"/>
          <w:szCs w:val="20"/>
        </w:rPr>
        <w:t>  </w:t>
      </w:r>
      <w:r>
        <w:rPr>
          <w:rFonts w:ascii="Arial" w:cs="Arial" w:eastAsia="Arial" w:hAnsi="Arial"/>
          <w:color w:val="111111"/>
          <w:spacing w:val="16"/>
          <w:w w:val="74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11111"/>
          <w:spacing w:val="-82"/>
          <w:w w:val="116"/>
          <w:position w:val="-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4"/>
          <w:position w:val="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134" w:right="-51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11111"/>
          <w:spacing w:val="15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4"/>
          <w:position w:val="-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20" w:lineRule="exact"/>
        <w:ind w:left="106" w:right="-50"/>
      </w:pPr>
      <w:r>
        <w:pict>
          <v:shape filled="f" stroked="f" style="position:absolute;margin-left:5.28pt;margin-top:4.88297pt;width:2.875pt;height:5pt;mso-position-horizontal-relative:page;mso-position-vertical-relative:paragraph;z-index:-144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pacing w:val="0"/>
                      <w:w w:val="115"/>
                      <w:sz w:val="10"/>
                      <w:szCs w:val="10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75"/>
          <w:position w:val="3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111111"/>
          <w:spacing w:val="0"/>
          <w:w w:val="75"/>
          <w:position w:val="3"/>
          <w:sz w:val="10"/>
          <w:szCs w:val="10"/>
        </w:rPr>
        <w:t>      </w:t>
      </w:r>
      <w:r>
        <w:rPr>
          <w:rFonts w:ascii="Times New Roman" w:cs="Times New Roman" w:eastAsia="Times New Roman" w:hAnsi="Times New Roman"/>
          <w:color w:val="111111"/>
          <w:spacing w:val="13"/>
          <w:w w:val="75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3B3B3B"/>
          <w:spacing w:val="0"/>
          <w:w w:val="35"/>
          <w:position w:val="-2"/>
          <w:sz w:val="20"/>
          <w:szCs w:val="20"/>
        </w:rPr>
        <w:t>.</w:t>
      </w:r>
      <w:r>
        <w:rPr>
          <w:rFonts w:ascii="Arial" w:cs="Arial" w:eastAsia="Arial" w:hAnsi="Arial"/>
          <w:color w:val="111111"/>
          <w:spacing w:val="0"/>
          <w:w w:val="58"/>
          <w:position w:val="-2"/>
          <w:sz w:val="20"/>
          <w:szCs w:val="20"/>
        </w:rPr>
        <w:t>:::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before="61" w:line="180" w:lineRule="exact"/>
        <w:sectPr>
          <w:type w:val="continuous"/>
          <w:pgSz w:h="15900" w:w="12300"/>
          <w:pgMar w:bottom="280" w:left="0" w:right="1740" w:top="1280"/>
          <w:cols w:equalWidth="off" w:num="2">
            <w:col w:space="3878" w:w="481"/>
            <w:col w:w="6201"/>
          </w:cols>
        </w:sectPr>
      </w:pPr>
      <w:r>
        <w:br w:type="column"/>
      </w:r>
      <w:r>
        <w:rPr>
          <w:rFonts w:ascii="Arial" w:cs="Arial" w:eastAsia="Arial" w:hAnsi="Arial"/>
          <w:color w:val="212121"/>
          <w:spacing w:val="-4"/>
          <w:w w:val="114"/>
          <w:position w:val="-6"/>
          <w:sz w:val="22"/>
          <w:szCs w:val="22"/>
        </w:rPr>
        <w:t>Y</w:t>
      </w:r>
      <w:r>
        <w:rPr>
          <w:rFonts w:ascii="Arial" w:cs="Arial" w:eastAsia="Arial" w:hAnsi="Arial"/>
          <w:color w:val="212121"/>
          <w:spacing w:val="-3"/>
          <w:w w:val="97"/>
          <w:position w:val="-6"/>
          <w:sz w:val="22"/>
          <w:szCs w:val="22"/>
        </w:rPr>
        <w:t>E</w:t>
      </w:r>
      <w:r>
        <w:rPr>
          <w:rFonts w:ascii="Arial" w:cs="Arial" w:eastAsia="Arial" w:hAnsi="Arial"/>
          <w:color w:val="212121"/>
          <w:spacing w:val="-4"/>
          <w:w w:val="99"/>
          <w:position w:val="-6"/>
          <w:sz w:val="22"/>
          <w:szCs w:val="22"/>
        </w:rPr>
        <w:t>D</w:t>
      </w:r>
      <w:r>
        <w:rPr>
          <w:rFonts w:ascii="Arial" w:cs="Arial" w:eastAsia="Arial" w:hAnsi="Arial"/>
          <w:color w:val="212121"/>
          <w:spacing w:val="0"/>
          <w:w w:val="106"/>
          <w:position w:val="-6"/>
          <w:sz w:val="22"/>
          <w:szCs w:val="22"/>
        </w:rPr>
        <w:t>RA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106"/>
      </w:pPr>
      <w:r>
        <w:rPr>
          <w:rFonts w:ascii="Times New Roman" w:cs="Times New Roman" w:eastAsia="Times New Roman" w:hAnsi="Times New Roman"/>
          <w:color w:val="111111"/>
          <w:spacing w:val="0"/>
          <w:w w:val="130"/>
          <w:position w:val="-2"/>
          <w:sz w:val="20"/>
          <w:szCs w:val="20"/>
        </w:rPr>
        <w:t>z</w:t>
      </w:r>
      <w:r>
        <w:rPr>
          <w:rFonts w:ascii="Times New Roman" w:cs="Times New Roman" w:eastAsia="Times New Roman" w:hAnsi="Times New Roman"/>
          <w:color w:val="111111"/>
          <w:spacing w:val="0"/>
          <w:w w:val="130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11111"/>
          <w:spacing w:val="19"/>
          <w:w w:val="130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111111"/>
          <w:spacing w:val="0"/>
          <w:w w:val="45"/>
          <w:position w:val="-4"/>
          <w:sz w:val="18"/>
          <w:szCs w:val="18"/>
        </w:rPr>
        <w:t>Y!1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80" w:lineRule="exact"/>
        <w:ind w:left="178"/>
      </w:pPr>
      <w:r>
        <w:pict>
          <v:shape filled="f" stroked="f" style="position:absolute;margin-left:5.52pt;margin-top:4.42456pt;width:13.68pt;height:16.2227pt;mso-position-horizontal-relative:page;mso-position-vertical-relative:paragraph;z-index:-144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320" w:lineRule="exact"/>
                    <w:ind w:right="-69"/>
                  </w:pPr>
                  <w:r>
                    <w:rPr>
                      <w:rFonts w:ascii="Times New Roman" w:cs="Times New Roman" w:eastAsia="Times New Roman" w:hAnsi="Times New Roman"/>
                      <w:color w:val="3B3B3B"/>
                      <w:spacing w:val="1"/>
                      <w:w w:val="23"/>
                      <w:position w:val="-1"/>
                      <w:sz w:val="30"/>
                      <w:szCs w:val="30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-83"/>
                      <w:w w:val="54"/>
                      <w:position w:val="-1"/>
                      <w:sz w:val="30"/>
                      <w:szCs w:val="30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20"/>
                      <w:position w:val="15"/>
                      <w:sz w:val="8"/>
                      <w:szCs w:val="8"/>
                    </w:rPr>
                    <w:t>(/)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15"/>
                      <w:sz w:val="8"/>
                      <w:szCs w:val="8"/>
                    </w:rPr>
                    <w:t>     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-5"/>
                      <w:w w:val="100"/>
                      <w:position w:val="15"/>
                      <w:sz w:val="8"/>
                      <w:szCs w:val="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3B3B3B"/>
                      <w:spacing w:val="1"/>
                      <w:w w:val="30"/>
                      <w:position w:val="11"/>
                      <w:sz w:val="18"/>
                      <w:szCs w:val="18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111111"/>
                      <w:spacing w:val="-91"/>
                      <w:w w:val="91"/>
                      <w:position w:val="11"/>
                      <w:sz w:val="18"/>
                      <w:szCs w:val="18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54"/>
          <w:position w:val="-2"/>
          <w:sz w:val="16"/>
          <w:szCs w:val="16"/>
        </w:rPr>
        <w:t>'</w:t>
      </w:r>
      <w:r>
        <w:rPr>
          <w:rFonts w:ascii="Arial" w:cs="Arial" w:eastAsia="Arial" w:hAnsi="Arial"/>
          <w:spacing w:val="0"/>
          <w:w w:val="54"/>
          <w:position w:val="-2"/>
          <w:sz w:val="16"/>
          <w:szCs w:val="16"/>
        </w:rPr>
        <w:t>      </w:t>
      </w:r>
      <w:r>
        <w:rPr>
          <w:rFonts w:ascii="Arial" w:cs="Arial" w:eastAsia="Arial" w:hAnsi="Arial"/>
          <w:spacing w:val="8"/>
          <w:w w:val="54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54"/>
          <w:position w:val="2"/>
          <w:sz w:val="16"/>
          <w:szCs w:val="16"/>
        </w:rPr>
        <w:t>1i5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2"/>
          <w:szCs w:val="22"/>
        </w:rPr>
        <w:jc w:val="center"/>
        <w:spacing w:line="180" w:lineRule="exact"/>
        <w:ind w:left="328" w:right="10139"/>
      </w:pPr>
      <w:r>
        <w:rPr>
          <w:rFonts w:ascii="Arial" w:cs="Arial" w:eastAsia="Arial" w:hAnsi="Arial"/>
          <w:color w:val="3B3B3B"/>
          <w:w w:val="32"/>
          <w:position w:val="-2"/>
          <w:sz w:val="22"/>
          <w:szCs w:val="22"/>
        </w:rPr>
        <w:t>.</w:t>
      </w:r>
      <w:r>
        <w:rPr>
          <w:rFonts w:ascii="Arial" w:cs="Arial" w:eastAsia="Arial" w:hAnsi="Arial"/>
          <w:color w:val="111111"/>
          <w:spacing w:val="-98"/>
          <w:w w:val="67"/>
          <w:position w:val="-2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60" w:lineRule="exact"/>
        <w:ind w:left="110"/>
      </w:pPr>
      <w:r>
        <w:rPr>
          <w:rFonts w:ascii="Arial" w:cs="Arial" w:eastAsia="Arial" w:hAnsi="Arial"/>
          <w:spacing w:val="0"/>
          <w:w w:val="104"/>
          <w:position w:val="-1"/>
          <w:sz w:val="12"/>
          <w:szCs w:val="12"/>
        </w:rPr>
        <w:t>1-</w:t>
      </w:r>
      <w:r>
        <w:rPr>
          <w:rFonts w:ascii="Arial" w:cs="Arial" w:eastAsia="Arial" w:hAnsi="Arial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12" w:line="132" w:lineRule="auto"/>
        <w:ind w:firstLine="29" w:left="110" w:right="10058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5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1"/>
          <w:w w:val="100"/>
          <w:position w:val="-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72"/>
          <w:position w:val="0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111111"/>
          <w:spacing w:val="0"/>
          <w:w w:val="72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72"/>
          <w:position w:val="0"/>
          <w:sz w:val="10"/>
          <w:szCs w:val="10"/>
        </w:rPr>
        <w:t>""O</w:t>
      </w:r>
      <w:r>
        <w:rPr>
          <w:rFonts w:ascii="Times New Roman" w:cs="Times New Roman" w:eastAsia="Times New Roman" w:hAnsi="Times New Roman"/>
          <w:color w:val="111111"/>
          <w:spacing w:val="0"/>
          <w:w w:val="72"/>
          <w:position w:val="0"/>
          <w:sz w:val="10"/>
          <w:szCs w:val="10"/>
        </w:rPr>
        <w:t>       </w:t>
      </w:r>
      <w:r>
        <w:rPr>
          <w:rFonts w:ascii="Times New Roman" w:cs="Times New Roman" w:eastAsia="Times New Roman" w:hAnsi="Times New Roman"/>
          <w:color w:val="111111"/>
          <w:spacing w:val="0"/>
          <w:w w:val="72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000000"/>
          <w:spacing w:val="0"/>
          <w:w w:val="121"/>
          <w:position w:val="6"/>
          <w:sz w:val="10"/>
          <w:szCs w:val="10"/>
        </w:rPr>
        <w:t>&lt;(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60" w:lineRule="exact"/>
        <w:ind w:left="115"/>
        <w:sectPr>
          <w:type w:val="continuous"/>
          <w:pgSz w:h="15900" w:w="12300"/>
          <w:pgMar w:bottom="280" w:left="0" w:right="1740" w:top="1280"/>
        </w:sectPr>
      </w:pPr>
      <w:r>
        <w:rPr>
          <w:rFonts w:ascii="Times New Roman" w:cs="Times New Roman" w:eastAsia="Times New Roman" w:hAnsi="Times New Roman"/>
          <w:color w:val="111111"/>
          <w:spacing w:val="-88"/>
          <w:w w:val="100"/>
          <w:position w:val="-1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6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11111"/>
          <w:spacing w:val="1"/>
          <w:w w:val="100"/>
          <w:position w:val="-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-83"/>
          <w:w w:val="101"/>
          <w:position w:val="-1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4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60" w:lineRule="exact"/>
        <w:ind w:right="4"/>
      </w:pPr>
      <w:r>
        <w:rPr>
          <w:rFonts w:ascii="Times New Roman" w:cs="Times New Roman" w:eastAsia="Times New Roman" w:hAnsi="Times New Roman"/>
          <w:color w:val="111111"/>
          <w:spacing w:val="0"/>
          <w:w w:val="99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200" w:lineRule="exact"/>
      </w:pPr>
      <w:r>
        <w:rPr>
          <w:rFonts w:ascii="Arial" w:cs="Arial" w:eastAsia="Arial" w:hAnsi="Arial"/>
          <w:color w:val="3B3B3B"/>
          <w:w w:val="40"/>
          <w:position w:val="1"/>
          <w:sz w:val="22"/>
          <w:szCs w:val="22"/>
        </w:rPr>
        <w:t>.</w:t>
      </w:r>
      <w:r>
        <w:rPr>
          <w:rFonts w:ascii="Arial" w:cs="Arial" w:eastAsia="Arial" w:hAnsi="Arial"/>
          <w:color w:val="111111"/>
          <w:spacing w:val="-89"/>
          <w:w w:val="67"/>
          <w:position w:val="1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99"/>
          <w:position w:val="1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3"/>
          <w:sz w:val="8"/>
          <w:szCs w:val="8"/>
        </w:rPr>
        <w:t>        </w:t>
      </w:r>
      <w:r>
        <w:rPr>
          <w:rFonts w:ascii="Times New Roman" w:cs="Times New Roman" w:eastAsia="Times New Roman" w:hAnsi="Times New Roman"/>
          <w:color w:val="111111"/>
          <w:spacing w:val="-9"/>
          <w:w w:val="100"/>
          <w:position w:val="13"/>
          <w:sz w:val="8"/>
          <w:szCs w:val="8"/>
        </w:rPr>
        <w:t> </w:t>
      </w:r>
      <w:r>
        <w:rPr>
          <w:rFonts w:ascii="Arial" w:cs="Arial" w:eastAsia="Arial" w:hAnsi="Arial"/>
          <w:color w:val="111111"/>
          <w:spacing w:val="0"/>
          <w:w w:val="60"/>
          <w:position w:val="-1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00" w:lineRule="exact"/>
        <w:ind w:right="7"/>
      </w:pPr>
      <w:r>
        <w:rPr>
          <w:rFonts w:ascii="Arial" w:cs="Arial" w:eastAsia="Arial" w:hAnsi="Arial"/>
          <w:i/>
          <w:color w:val="111111"/>
          <w:spacing w:val="0"/>
          <w:w w:val="62"/>
          <w:position w:val="-7"/>
          <w:sz w:val="16"/>
          <w:szCs w:val="16"/>
        </w:rPr>
        <w:t>19</w:t>
      </w:r>
      <w:r>
        <w:rPr>
          <w:rFonts w:ascii="Arial" w:cs="Arial" w:eastAsia="Arial" w:hAnsi="Arial"/>
          <w:i/>
          <w:color w:val="111111"/>
          <w:spacing w:val="0"/>
          <w:w w:val="62"/>
          <w:position w:val="-7"/>
          <w:sz w:val="16"/>
          <w:szCs w:val="16"/>
        </w:rPr>
        <w:t>    </w:t>
      </w:r>
      <w:r>
        <w:rPr>
          <w:rFonts w:ascii="Arial" w:cs="Arial" w:eastAsia="Arial" w:hAnsi="Arial"/>
          <w:i/>
          <w:color w:val="111111"/>
          <w:spacing w:val="2"/>
          <w:w w:val="62"/>
          <w:position w:val="-7"/>
          <w:sz w:val="16"/>
          <w:szCs w:val="16"/>
        </w:rPr>
        <w:t> </w:t>
      </w:r>
      <w:r>
        <w:rPr>
          <w:rFonts w:ascii="Arial" w:cs="Arial" w:eastAsia="Arial" w:hAnsi="Arial"/>
          <w:color w:val="111111"/>
          <w:spacing w:val="0"/>
          <w:w w:val="105"/>
          <w:position w:val="-1"/>
          <w:sz w:val="14"/>
          <w:szCs w:val="14"/>
        </w:rPr>
        <w:t>'6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360" w:lineRule="exact"/>
      </w:pPr>
      <w:r>
        <w:br w:type="column"/>
      </w:r>
      <w:r>
        <w:rPr>
          <w:rFonts w:ascii="Arial" w:cs="Arial" w:eastAsia="Arial" w:hAnsi="Arial"/>
          <w:color w:val="4F4F4F"/>
          <w:spacing w:val="-1"/>
          <w:w w:val="72"/>
          <w:position w:val="-2"/>
          <w:sz w:val="40"/>
          <w:szCs w:val="40"/>
        </w:rPr>
        <w:t>I</w:t>
      </w:r>
      <w:r>
        <w:rPr>
          <w:rFonts w:ascii="Arial" w:cs="Arial" w:eastAsia="Arial" w:hAnsi="Arial"/>
          <w:color w:val="626262"/>
          <w:spacing w:val="0"/>
          <w:w w:val="72"/>
          <w:position w:val="-2"/>
          <w:sz w:val="40"/>
          <w:szCs w:val="40"/>
        </w:rPr>
        <w:t>s</w:t>
      </w:r>
      <w:r>
        <w:rPr>
          <w:rFonts w:ascii="Arial" w:cs="Arial" w:eastAsia="Arial" w:hAnsi="Arial"/>
          <w:color w:val="626262"/>
          <w:spacing w:val="0"/>
          <w:w w:val="72"/>
          <w:position w:val="-2"/>
          <w:sz w:val="40"/>
          <w:szCs w:val="40"/>
        </w:rPr>
        <w:t>  </w:t>
      </w:r>
      <w:r>
        <w:rPr>
          <w:rFonts w:ascii="Arial" w:cs="Arial" w:eastAsia="Arial" w:hAnsi="Arial"/>
          <w:color w:val="626262"/>
          <w:spacing w:val="46"/>
          <w:w w:val="72"/>
          <w:position w:val="-2"/>
          <w:sz w:val="40"/>
          <w:szCs w:val="40"/>
        </w:rPr>
        <w:t> </w:t>
      </w:r>
      <w:r>
        <w:rPr>
          <w:rFonts w:ascii="Times New Roman" w:cs="Times New Roman" w:eastAsia="Times New Roman" w:hAnsi="Times New Roman"/>
          <w:b/>
          <w:color w:val="8C8C8C"/>
          <w:spacing w:val="0"/>
          <w:w w:val="21"/>
          <w:position w:val="-3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b/>
          <w:color w:val="8C8C8C"/>
          <w:spacing w:val="0"/>
          <w:w w:val="21"/>
          <w:position w:val="-3"/>
          <w:sz w:val="26"/>
          <w:szCs w:val="26"/>
        </w:rPr>
        <w:t>      </w:t>
      </w:r>
      <w:r>
        <w:rPr>
          <w:rFonts w:ascii="Times New Roman" w:cs="Times New Roman" w:eastAsia="Times New Roman" w:hAnsi="Times New Roman"/>
          <w:b/>
          <w:color w:val="8C8C8C"/>
          <w:spacing w:val="1"/>
          <w:w w:val="21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5"/>
          <w:w w:val="100"/>
          <w:position w:val="-3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3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ó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26262"/>
          <w:spacing w:val="2"/>
          <w:w w:val="100"/>
          <w:position w:val="-3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26262"/>
          <w:spacing w:val="2"/>
          <w:w w:val="100"/>
          <w:position w:val="-3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26262"/>
          <w:spacing w:val="6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26262"/>
          <w:spacing w:val="17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3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26262"/>
          <w:spacing w:val="2"/>
          <w:w w:val="100"/>
          <w:position w:val="-3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26262"/>
          <w:spacing w:val="6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3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3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26262"/>
          <w:spacing w:val="2"/>
          <w:w w:val="100"/>
          <w:position w:val="-3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26262"/>
          <w:spacing w:val="2"/>
          <w:w w:val="100"/>
          <w:position w:val="-3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58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3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26262"/>
          <w:spacing w:val="21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3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26262"/>
          <w:spacing w:val="2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26262"/>
          <w:spacing w:val="16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26262"/>
          <w:spacing w:val="2"/>
          <w:w w:val="100"/>
          <w:position w:val="-3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3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53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26262"/>
          <w:spacing w:val="5"/>
          <w:w w:val="100"/>
          <w:position w:val="-3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  </w:t>
      </w:r>
      <w:r>
        <w:rPr>
          <w:rFonts w:ascii="Times New Roman" w:cs="Times New Roman" w:eastAsia="Times New Roman" w:hAnsi="Times New Roman"/>
          <w:b/>
          <w:color w:val="626262"/>
          <w:spacing w:val="19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3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26262"/>
          <w:spacing w:val="13"/>
          <w:w w:val="100"/>
          <w:position w:val="-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AFAFAF"/>
          <w:spacing w:val="-9"/>
          <w:w w:val="39"/>
          <w:position w:val="-3"/>
          <w:sz w:val="12"/>
          <w:szCs w:val="12"/>
        </w:rPr>
        <w:t>1</w:t>
      </w:r>
      <w:r>
        <w:rPr>
          <w:rFonts w:ascii="Times New Roman" w:cs="Times New Roman" w:eastAsia="Times New Roman" w:hAnsi="Times New Roman"/>
          <w:color w:val="AFAFAF"/>
          <w:spacing w:val="0"/>
          <w:w w:val="71"/>
          <w:position w:val="-3"/>
          <w:sz w:val="12"/>
          <w:szCs w:val="1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140" w:lineRule="exact"/>
        <w:ind w:left="509"/>
        <w:sectPr>
          <w:type w:val="continuous"/>
          <w:pgSz w:h="15900" w:w="12300"/>
          <w:pgMar w:bottom="280" w:left="0" w:right="1740" w:top="1280"/>
          <w:cols w:equalWidth="off" w:num="2">
            <w:col w:space="1222" w:w="487"/>
            <w:col w:w="8851"/>
          </w:cols>
        </w:sectPr>
      </w:pPr>
      <w:r>
        <w:rPr>
          <w:rFonts w:ascii="Arial" w:cs="Arial" w:eastAsia="Arial" w:hAnsi="Arial"/>
          <w:color w:val="8C8C8C"/>
          <w:spacing w:val="-62"/>
          <w:w w:val="126"/>
          <w:position w:val="-4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6"/>
          <w:position w:val="-14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b/>
          <w:color w:val="626262"/>
          <w:spacing w:val="-16"/>
          <w:w w:val="100"/>
          <w:position w:val="-14"/>
          <w:sz w:val="26"/>
          <w:szCs w:val="26"/>
        </w:rPr>
        <w:t> </w:t>
      </w:r>
      <w:r>
        <w:rPr>
          <w:rFonts w:ascii="Arial" w:cs="Arial" w:eastAsia="Arial" w:hAnsi="Arial"/>
          <w:color w:val="626262"/>
          <w:spacing w:val="0"/>
          <w:w w:val="132"/>
          <w:position w:val="-4"/>
          <w:sz w:val="24"/>
          <w:szCs w:val="24"/>
        </w:rPr>
        <w:t>i</w:t>
      </w:r>
      <w:r>
        <w:rPr>
          <w:rFonts w:ascii="Arial" w:cs="Arial" w:eastAsia="Arial" w:hAnsi="Arial"/>
          <w:color w:val="626262"/>
          <w:spacing w:val="7"/>
          <w:w w:val="132"/>
          <w:position w:val="-4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94"/>
          <w:position w:val="-14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1"/>
          <w:position w:val="-14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97"/>
          <w:position w:val="-14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26262"/>
          <w:spacing w:val="-51"/>
          <w:w w:val="104"/>
          <w:position w:val="-14"/>
          <w:sz w:val="26"/>
          <w:szCs w:val="26"/>
        </w:rPr>
        <w:t>i</w:t>
      </w:r>
      <w:r>
        <w:rPr>
          <w:rFonts w:ascii="Arial" w:cs="Arial" w:eastAsia="Arial" w:hAnsi="Arial"/>
          <w:color w:val="626262"/>
          <w:spacing w:val="15"/>
          <w:w w:val="45"/>
          <w:position w:val="-4"/>
          <w:sz w:val="24"/>
          <w:szCs w:val="24"/>
        </w:rPr>
        <w:t>•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97"/>
          <w:position w:val="-14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26262"/>
          <w:spacing w:val="-51"/>
          <w:w w:val="97"/>
          <w:position w:val="-14"/>
          <w:sz w:val="26"/>
          <w:szCs w:val="26"/>
        </w:rPr>
        <w:t>i</w:t>
      </w:r>
      <w:r>
        <w:rPr>
          <w:rFonts w:ascii="Arial" w:cs="Arial" w:eastAsia="Arial" w:hAnsi="Arial"/>
          <w:color w:val="626262"/>
          <w:spacing w:val="13"/>
          <w:w w:val="45"/>
          <w:position w:val="-4"/>
          <w:sz w:val="24"/>
          <w:szCs w:val="24"/>
        </w:rPr>
        <w:t>•</w:t>
      </w:r>
      <w:r>
        <w:rPr>
          <w:rFonts w:ascii="Times New Roman" w:cs="Times New Roman" w:eastAsia="Times New Roman" w:hAnsi="Times New Roman"/>
          <w:b/>
          <w:color w:val="626262"/>
          <w:spacing w:val="6"/>
          <w:w w:val="97"/>
          <w:position w:val="-14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26262"/>
          <w:spacing w:val="5"/>
          <w:w w:val="103"/>
          <w:position w:val="-1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97"/>
          <w:position w:val="-1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92"/>
          <w:position w:val="-14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26262"/>
          <w:spacing w:val="20"/>
          <w:w w:val="100"/>
          <w:position w:val="-1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1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26262"/>
          <w:spacing w:val="7"/>
          <w:w w:val="100"/>
          <w:position w:val="-1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14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14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1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26262"/>
          <w:spacing w:val="4"/>
          <w:w w:val="100"/>
          <w:position w:val="-1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26262"/>
          <w:spacing w:val="3"/>
          <w:w w:val="100"/>
          <w:position w:val="-14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26262"/>
          <w:spacing w:val="0"/>
          <w:w w:val="100"/>
          <w:position w:val="-1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398"/>
      </w:pPr>
      <w:r>
        <w:pict>
          <v:shape filled="f" stroked="f" style="position:absolute;margin-left:7.2pt;margin-top:0.945979pt;width:4.06231pt;height:7pt;mso-position-horizontal-relative:page;mso-position-vertical-relative:paragraph;z-index:-143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3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140" w:lineRule="exact"/>
        <w:ind w:left="144"/>
      </w:pPr>
      <w:r>
        <w:pict>
          <v:shape filled="f" stroked="f" style="position:absolute;margin-left:19.92pt;margin-top:0.447254pt;width:0pt;height:13pt;mso-position-horizontal-relative:page;mso-position-vertical-relative:paragraph;z-index:-144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-97"/>
                      <w:w w:val="73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73"/>
          <w:position w:val="-1"/>
          <w:sz w:val="10"/>
          <w:szCs w:val="10"/>
        </w:rPr>
        <w:t>:::,</w:t>
      </w:r>
      <w:r>
        <w:rPr>
          <w:rFonts w:ascii="Arial" w:cs="Arial" w:eastAsia="Arial" w:hAnsi="Arial"/>
          <w:color w:val="111111"/>
          <w:spacing w:val="0"/>
          <w:w w:val="73"/>
          <w:position w:val="-1"/>
          <w:sz w:val="10"/>
          <w:szCs w:val="10"/>
        </w:rPr>
        <w:t>       </w:t>
      </w:r>
      <w:r>
        <w:rPr>
          <w:rFonts w:ascii="Arial" w:cs="Arial" w:eastAsia="Arial" w:hAnsi="Arial"/>
          <w:color w:val="111111"/>
          <w:spacing w:val="11"/>
          <w:w w:val="73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111111"/>
          <w:spacing w:val="0"/>
          <w:w w:val="140"/>
          <w:position w:val="5"/>
          <w:sz w:val="8"/>
          <w:szCs w:val="8"/>
        </w:rPr>
        <w:t>(J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44"/>
        <w:sectPr>
          <w:type w:val="continuous"/>
          <w:pgSz w:h="15900" w:w="12300"/>
          <w:pgMar w:bottom="280" w:left="0" w:right="1740" w:top="1280"/>
        </w:sectPr>
      </w:pPr>
      <w:r>
        <w:rPr>
          <w:rFonts w:ascii="Arial" w:cs="Arial" w:eastAsia="Arial" w:hAnsi="Arial"/>
          <w:color w:val="111111"/>
          <w:spacing w:val="0"/>
          <w:w w:val="148"/>
          <w:position w:val="-1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00" w:lineRule="exact"/>
        <w:ind w:left="115" w:right="-37"/>
      </w:pPr>
      <w:r>
        <w:pict>
          <v:shape style="position:absolute;margin-left:0pt;margin-top:0pt;width:615pt;height:795pt;mso-position-horizontal-relative:page;mso-position-vertical-relative:page;z-index:-1469" type="#_x0000_t75">
            <v:imagedata o:title="" r:id="rId5"/>
          </v:shape>
        </w:pict>
      </w:r>
      <w:r>
        <w:rPr>
          <w:rFonts w:ascii="Arial" w:cs="Arial" w:eastAsia="Arial" w:hAnsi="Arial"/>
          <w:spacing w:val="0"/>
          <w:w w:val="100"/>
          <w:sz w:val="10"/>
          <w:szCs w:val="10"/>
        </w:rPr>
        <w:t>&lt;(</w:t>
      </w:r>
      <w:r>
        <w:rPr>
          <w:rFonts w:ascii="Arial" w:cs="Arial" w:eastAsia="Arial" w:hAnsi="Arial"/>
          <w:spacing w:val="0"/>
          <w:w w:val="100"/>
          <w:sz w:val="10"/>
          <w:szCs w:val="10"/>
        </w:rPr>
        <w:t>    </w:t>
      </w:r>
      <w:r>
        <w:rPr>
          <w:rFonts w:ascii="Arial" w:cs="Arial" w:eastAsia="Arial" w:hAnsi="Arial"/>
          <w:spacing w:val="25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spacing w:val="0"/>
          <w:w w:val="112"/>
          <w:position w:val="1"/>
          <w:sz w:val="10"/>
          <w:szCs w:val="10"/>
        </w:rPr>
        <w:t>(l_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811"/>
      </w:pP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se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                                                                      </w:t>
      </w:r>
      <w:r>
        <w:rPr>
          <w:rFonts w:ascii="Times New Roman" w:cs="Times New Roman" w:eastAsia="Times New Roman" w:hAnsi="Times New Roman"/>
          <w:color w:val="626262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-5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1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12121"/>
          <w:spacing w:val="1"/>
          <w:w w:val="10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12121"/>
          <w:spacing w:val="0"/>
          <w:w w:val="107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12121"/>
          <w:spacing w:val="1"/>
          <w:w w:val="107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12121"/>
          <w:spacing w:val="1"/>
          <w:w w:val="106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212121"/>
          <w:spacing w:val="1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12121"/>
          <w:spacing w:val="0"/>
          <w:w w:val="105"/>
          <w:sz w:val="18"/>
          <w:szCs w:val="18"/>
        </w:rPr>
        <w:t>it</w:t>
      </w:r>
      <w:r>
        <w:rPr>
          <w:rFonts w:ascii="Times New Roman" w:cs="Times New Roman" w:eastAsia="Times New Roman" w:hAnsi="Times New Roman"/>
          <w:color w:val="212121"/>
          <w:spacing w:val="0"/>
          <w:w w:val="9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ectPr>
          <w:type w:val="continuous"/>
          <w:pgSz w:h="15900" w:w="12300"/>
          <w:pgMar w:bottom="280" w:left="0" w:right="1740" w:top="1280"/>
          <w:cols w:equalWidth="off" w:num="2">
            <w:col w:space="1224" w:w="494"/>
            <w:col w:w="8842"/>
          </w:cols>
        </w:sectPr>
      </w:pPr>
      <w:r>
        <w:rPr>
          <w:rFonts w:ascii="Arial" w:cs="Arial" w:eastAsia="Arial" w:hAnsi="Arial"/>
          <w:color w:val="797979"/>
          <w:spacing w:val="0"/>
          <w:w w:val="47"/>
          <w:sz w:val="14"/>
          <w:szCs w:val="14"/>
        </w:rPr>
        <w:t>j</w:t>
      </w:r>
      <w:r>
        <w:rPr>
          <w:rFonts w:ascii="Arial" w:cs="Arial" w:eastAsia="Arial" w:hAnsi="Arial"/>
          <w:color w:val="797979"/>
          <w:spacing w:val="0"/>
          <w:w w:val="47"/>
          <w:sz w:val="14"/>
          <w:szCs w:val="14"/>
        </w:rPr>
        <w:t>   </w:t>
      </w:r>
      <w:r>
        <w:rPr>
          <w:rFonts w:ascii="Arial" w:cs="Arial" w:eastAsia="Arial" w:hAnsi="Arial"/>
          <w:color w:val="797979"/>
          <w:spacing w:val="18"/>
          <w:w w:val="47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626262"/>
          <w:spacing w:val="1"/>
          <w:w w:val="105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26262"/>
          <w:spacing w:val="0"/>
          <w:w w:val="106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26262"/>
          <w:spacing w:val="1"/>
          <w:w w:val="10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26262"/>
          <w:spacing w:val="1"/>
          <w:w w:val="95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26262"/>
          <w:spacing w:val="-9"/>
          <w:w w:val="104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26262"/>
          <w:spacing w:val="0"/>
          <w:w w:val="7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26262"/>
          <w:spacing w:val="-18"/>
          <w:w w:val="74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626262"/>
          <w:spacing w:val="-39"/>
          <w:w w:val="78"/>
          <w:sz w:val="18"/>
          <w:szCs w:val="18"/>
        </w:rPr>
        <w:t>"</w:t>
      </w:r>
      <w:r>
        <w:rPr>
          <w:rFonts w:ascii="Times New Roman" w:cs="Times New Roman" w:eastAsia="Times New Roman" w:hAnsi="Times New Roman"/>
          <w:color w:val="626262"/>
          <w:spacing w:val="6"/>
          <w:w w:val="7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26262"/>
          <w:spacing w:val="0"/>
          <w:w w:val="78"/>
          <w:sz w:val="18"/>
          <w:szCs w:val="18"/>
        </w:rPr>
        <w:t>\</w:t>
      </w:r>
      <w:r>
        <w:rPr>
          <w:rFonts w:ascii="Times New Roman" w:cs="Times New Roman" w:eastAsia="Times New Roman" w:hAnsi="Times New Roman"/>
          <w:color w:val="626262"/>
          <w:spacing w:val="2"/>
          <w:w w:val="78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626262"/>
          <w:spacing w:val="0"/>
          <w:w w:val="144"/>
          <w:sz w:val="18"/>
          <w:szCs w:val="18"/>
        </w:rPr>
        <w:t>0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                    </w:t>
      </w:r>
      <w:r>
        <w:rPr>
          <w:rFonts w:ascii="Times New Roman" w:cs="Times New Roman" w:eastAsia="Times New Roman" w:hAnsi="Times New Roman"/>
          <w:color w:val="626262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C8C8C"/>
          <w:spacing w:val="0"/>
          <w:w w:val="57"/>
          <w:sz w:val="18"/>
          <w:szCs w:val="18"/>
        </w:rPr>
        <w:t>\</w:t>
      </w:r>
      <w:r>
        <w:rPr>
          <w:rFonts w:ascii="Times New Roman" w:cs="Times New Roman" w:eastAsia="Times New Roman" w:hAnsi="Times New Roman"/>
          <w:color w:val="8C8C8C"/>
          <w:spacing w:val="0"/>
          <w:w w:val="57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8C8C8C"/>
          <w:spacing w:val="19"/>
          <w:w w:val="57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57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626262"/>
          <w:spacing w:val="0"/>
          <w:w w:val="85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26262"/>
          <w:spacing w:val="-19"/>
          <w:w w:val="8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26262"/>
          <w:spacing w:val="-124"/>
          <w:w w:val="147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626262"/>
          <w:spacing w:val="0"/>
          <w:w w:val="8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-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26262"/>
          <w:spacing w:val="2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AN</w:t>
      </w:r>
      <w:r>
        <w:rPr>
          <w:rFonts w:ascii="Times New Roman" w:cs="Times New Roman" w:eastAsia="Times New Roman" w:hAnsi="Times New Roman"/>
          <w:color w:val="626262"/>
          <w:spacing w:val="-6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26262"/>
          <w:spacing w:val="-9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26262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626262"/>
          <w:spacing w:val="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626262"/>
          <w:spacing w:val="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101"/>
          <w:sz w:val="18"/>
          <w:szCs w:val="18"/>
        </w:rPr>
        <w:t>25</w:t>
      </w:r>
      <w:r>
        <w:rPr>
          <w:rFonts w:ascii="Times New Roman" w:cs="Times New Roman" w:eastAsia="Times New Roman" w:hAnsi="Times New Roman"/>
          <w:color w:val="626262"/>
          <w:spacing w:val="0"/>
          <w:w w:val="9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26262"/>
          <w:spacing w:val="0"/>
          <w:w w:val="11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626262"/>
          <w:spacing w:val="0"/>
          <w:w w:val="101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626262"/>
          <w:spacing w:val="0"/>
          <w:w w:val="112"/>
          <w:sz w:val="18"/>
          <w:szCs w:val="18"/>
        </w:rPr>
        <w:t>4</w:t>
      </w:r>
      <w:r>
        <w:rPr>
          <w:rFonts w:ascii="Times New Roman" w:cs="Times New Roman" w:eastAsia="Times New Roman" w:hAnsi="Times New Roman"/>
          <w:color w:val="626262"/>
          <w:spacing w:val="0"/>
          <w:w w:val="106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626262"/>
          <w:spacing w:val="0"/>
          <w:w w:val="101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626262"/>
          <w:spacing w:val="0"/>
          <w:w w:val="90"/>
          <w:sz w:val="18"/>
          <w:szCs w:val="18"/>
        </w:rPr>
        <w:t>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center"/>
        <w:spacing w:line="80" w:lineRule="exact"/>
        <w:ind w:left="147" w:right="218"/>
      </w:pPr>
      <w:r>
        <w:rPr>
          <w:rFonts w:ascii="Times New Roman" w:cs="Times New Roman" w:eastAsia="Times New Roman" w:hAnsi="Times New Roman"/>
          <w:color w:val="111111"/>
          <w:spacing w:val="0"/>
          <w:w w:val="105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20" w:lineRule="exact"/>
        <w:ind w:left="144"/>
      </w:pPr>
      <w:r>
        <w:rPr>
          <w:rFonts w:ascii="Times New Roman" w:cs="Times New Roman" w:eastAsia="Times New Roman" w:hAnsi="Times New Roman"/>
          <w:spacing w:val="0"/>
          <w:w w:val="100"/>
          <w:sz w:val="14"/>
          <w:szCs w:val="14"/>
        </w:rPr>
        <w:t>-e</w:t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10" w:line="60" w:lineRule="exact"/>
        <w:ind w:left="144"/>
      </w:pPr>
      <w:r>
        <w:rPr>
          <w:rFonts w:ascii="Times New Roman" w:cs="Times New Roman" w:eastAsia="Times New Roman" w:hAnsi="Times New Roman"/>
          <w:color w:val="111111"/>
          <w:spacing w:val="0"/>
          <w:w w:val="155"/>
          <w:position w:val="-2"/>
          <w:sz w:val="8"/>
          <w:szCs w:val="8"/>
        </w:rPr>
        <w:t>l[)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6"/>
          <w:szCs w:val="26"/>
        </w:rPr>
        <w:jc w:val="left"/>
        <w:spacing w:line="220" w:lineRule="exact"/>
        <w:ind w:left="144"/>
      </w:pPr>
      <w:r>
        <w:rPr>
          <w:rFonts w:ascii="Arial" w:cs="Arial" w:eastAsia="Arial" w:hAnsi="Arial"/>
          <w:spacing w:val="0"/>
          <w:w w:val="83"/>
          <w:position w:val="-1"/>
          <w:sz w:val="26"/>
          <w:szCs w:val="26"/>
        </w:rPr>
        <w:t>o</w:t>
      </w:r>
      <w:r>
        <w:rPr>
          <w:rFonts w:ascii="Arial" w:cs="Arial" w:eastAsia="Arial" w:hAnsi="Arial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200" w:lineRule="exact"/>
        <w:ind w:left="139"/>
      </w:pPr>
      <w:r>
        <w:rPr>
          <w:rFonts w:ascii="Arial" w:cs="Arial" w:eastAsia="Arial" w:hAnsi="Arial"/>
          <w:color w:val="111111"/>
          <w:spacing w:val="-19"/>
          <w:w w:val="54"/>
          <w:position w:val="6"/>
          <w:sz w:val="16"/>
          <w:szCs w:val="16"/>
        </w:rPr>
        <w:t>f</w:t>
      </w:r>
      <w:r>
        <w:rPr>
          <w:rFonts w:ascii="Times New Roman" w:cs="Times New Roman" w:eastAsia="Times New Roman" w:hAnsi="Times New Roman"/>
          <w:i/>
          <w:color w:val="111111"/>
          <w:spacing w:val="-62"/>
          <w:w w:val="116"/>
          <w:position w:val="-2"/>
          <w:sz w:val="14"/>
          <w:szCs w:val="14"/>
        </w:rPr>
        <w:t>a</w:t>
      </w:r>
      <w:r>
        <w:rPr>
          <w:rFonts w:ascii="Arial" w:cs="Arial" w:eastAsia="Arial" w:hAnsi="Arial"/>
          <w:color w:val="111111"/>
          <w:spacing w:val="0"/>
          <w:w w:val="54"/>
          <w:position w:val="6"/>
          <w:sz w:val="16"/>
          <w:szCs w:val="16"/>
        </w:rPr>
        <w:t>::</w:t>
      </w:r>
      <w:r>
        <w:rPr>
          <w:rFonts w:ascii="Arial" w:cs="Arial" w:eastAsia="Arial" w:hAnsi="Arial"/>
          <w:color w:val="111111"/>
          <w:spacing w:val="-10"/>
          <w:w w:val="54"/>
          <w:position w:val="6"/>
          <w:sz w:val="16"/>
          <w:szCs w:val="16"/>
        </w:rPr>
        <w:t>:</w:t>
      </w:r>
      <w:r>
        <w:rPr>
          <w:rFonts w:ascii="Times New Roman" w:cs="Times New Roman" w:eastAsia="Times New Roman" w:hAnsi="Times New Roman"/>
          <w:i/>
          <w:color w:val="111111"/>
          <w:spacing w:val="-31"/>
          <w:w w:val="116"/>
          <w:position w:val="-2"/>
          <w:sz w:val="14"/>
          <w:szCs w:val="14"/>
        </w:rPr>
        <w:t>,</w:t>
      </w:r>
      <w:r>
        <w:rPr>
          <w:rFonts w:ascii="Arial" w:cs="Arial" w:eastAsia="Arial" w:hAnsi="Arial"/>
          <w:color w:val="111111"/>
          <w:spacing w:val="0"/>
          <w:w w:val="54"/>
          <w:position w:val="6"/>
          <w:sz w:val="16"/>
          <w:szCs w:val="16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39"/>
      </w:pPr>
      <w:r>
        <w:rPr>
          <w:rFonts w:ascii="Times New Roman" w:cs="Times New Roman" w:eastAsia="Times New Roman" w:hAnsi="Times New Roman"/>
          <w:color w:val="111111"/>
          <w:spacing w:val="0"/>
          <w:w w:val="124"/>
          <w:sz w:val="8"/>
          <w:szCs w:val="8"/>
        </w:rPr>
        <w:t>C')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10" w:line="120" w:lineRule="exact"/>
        <w:ind w:left="168"/>
      </w:pPr>
      <w:r>
        <w:rPr>
          <w:rFonts w:ascii="Times New Roman" w:cs="Times New Roman" w:eastAsia="Times New Roman" w:hAnsi="Times New Roman"/>
          <w:spacing w:val="0"/>
          <w:w w:val="127"/>
          <w:position w:val="-1"/>
          <w:sz w:val="12"/>
          <w:szCs w:val="12"/>
        </w:rPr>
        <w:t>&gt;.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68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39"/>
      </w:pPr>
      <w:r>
        <w:rPr>
          <w:rFonts w:ascii="Arial" w:cs="Arial" w:eastAsia="Arial" w:hAnsi="Arial"/>
          <w:spacing w:val="0"/>
          <w:w w:val="100"/>
          <w:sz w:val="10"/>
          <w:szCs w:val="10"/>
        </w:rPr>
        <w:t>...J</w:t>
      </w:r>
      <w:r>
        <w:rPr>
          <w:rFonts w:ascii="Arial" w:cs="Arial" w:eastAsia="Arial" w:hAnsi="Arial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15" w:line="140" w:lineRule="exact"/>
        <w:ind w:left="139"/>
      </w:pPr>
      <w:r>
        <w:rPr>
          <w:rFonts w:ascii="Arial" w:cs="Arial" w:eastAsia="Arial" w:hAnsi="Arial"/>
          <w:spacing w:val="0"/>
          <w:w w:val="61"/>
          <w:position w:val="-1"/>
          <w:sz w:val="14"/>
          <w:szCs w:val="14"/>
        </w:rPr>
        <w:t>.!!1</w:t>
      </w:r>
      <w:r>
        <w:rPr>
          <w:rFonts w:ascii="Arial" w:cs="Arial" w:eastAsia="Arial" w:hAnsi="Arial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80" w:lineRule="exact"/>
        <w:ind w:left="139"/>
      </w:pPr>
      <w:r>
        <w:rPr>
          <w:rFonts w:ascii="Arial" w:cs="Arial" w:eastAsia="Arial" w:hAnsi="Arial"/>
          <w:i/>
          <w:color w:val="383838"/>
          <w:w w:val="88"/>
          <w:position w:val="-2"/>
          <w:sz w:val="10"/>
          <w:szCs w:val="10"/>
        </w:rPr>
        <w:t>,</w:t>
      </w:r>
      <w:r>
        <w:rPr>
          <w:rFonts w:ascii="Arial" w:cs="Arial" w:eastAsia="Arial" w:hAnsi="Arial"/>
          <w:i/>
          <w:color w:val="000000"/>
          <w:spacing w:val="-14"/>
          <w:w w:val="67"/>
          <w:position w:val="-2"/>
          <w:sz w:val="10"/>
          <w:szCs w:val="10"/>
        </w:rPr>
        <w:t>:</w:t>
      </w:r>
      <w:r>
        <w:rPr>
          <w:rFonts w:ascii="Times New Roman" w:cs="Times New Roman" w:eastAsia="Times New Roman" w:hAnsi="Times New Roman"/>
          <w:color w:val="000000"/>
          <w:spacing w:val="-74"/>
          <w:w w:val="141"/>
          <w:position w:val="4"/>
          <w:sz w:val="14"/>
          <w:szCs w:val="14"/>
        </w:rPr>
        <w:t>e</w:t>
      </w:r>
      <w:r>
        <w:rPr>
          <w:rFonts w:ascii="Arial" w:cs="Arial" w:eastAsia="Arial" w:hAnsi="Arial"/>
          <w:i/>
          <w:color w:val="000000"/>
          <w:spacing w:val="0"/>
          <w:w w:val="67"/>
          <w:position w:val="-2"/>
          <w:sz w:val="10"/>
          <w:szCs w:val="10"/>
        </w:rPr>
        <w:t>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26" w:line="198" w:lineRule="auto"/>
        <w:ind w:firstLine="5" w:left="163" w:right="183"/>
      </w:pPr>
      <w:r>
        <w:rPr>
          <w:rFonts w:ascii="Arial" w:cs="Arial" w:eastAsia="Arial" w:hAnsi="Arial"/>
          <w:color w:val="111111"/>
          <w:spacing w:val="0"/>
          <w:w w:val="135"/>
          <w:sz w:val="10"/>
          <w:szCs w:val="10"/>
        </w:rPr>
        <w:t>Cl</w:t>
      </w:r>
      <w:r>
        <w:rPr>
          <w:rFonts w:ascii="Arial" w:cs="Arial" w:eastAsia="Arial" w:hAnsi="Arial"/>
          <w:color w:val="111111"/>
          <w:spacing w:val="0"/>
          <w:w w:val="13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34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111111"/>
          <w:spacing w:val="0"/>
          <w:w w:val="134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1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60" w:lineRule="exact"/>
        <w:ind w:left="134"/>
      </w:pPr>
      <w:r>
        <w:rPr>
          <w:rFonts w:ascii="Times New Roman" w:cs="Times New Roman" w:eastAsia="Times New Roman" w:hAnsi="Times New Roman"/>
          <w:spacing w:val="1"/>
          <w:w w:val="31"/>
          <w:position w:val="3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111111"/>
          <w:spacing w:val="-84"/>
          <w:w w:val="96"/>
          <w:position w:val="3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41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80" w:lineRule="exact"/>
        <w:ind w:left="134" w:right="-61"/>
      </w:pPr>
      <w:r>
        <w:rPr>
          <w:rFonts w:ascii="Arial" w:cs="Arial" w:eastAsia="Arial" w:hAnsi="Arial"/>
          <w:i/>
          <w:color w:val="383838"/>
          <w:spacing w:val="-1"/>
          <w:w w:val="31"/>
          <w:position w:val="1"/>
          <w:sz w:val="24"/>
          <w:szCs w:val="24"/>
        </w:rPr>
        <w:t>·</w:t>
      </w:r>
      <w:r>
        <w:rPr>
          <w:rFonts w:ascii="Arial" w:cs="Arial" w:eastAsia="Arial" w:hAnsi="Arial"/>
          <w:i/>
          <w:color w:val="000000"/>
          <w:spacing w:val="0"/>
          <w:w w:val="70"/>
          <w:position w:val="1"/>
          <w:sz w:val="24"/>
          <w:szCs w:val="24"/>
        </w:rPr>
        <w:t>e</w:t>
      </w:r>
      <w:r>
        <w:rPr>
          <w:rFonts w:ascii="Arial" w:cs="Arial" w:eastAsia="Arial" w:hAnsi="Arial"/>
          <w:i/>
          <w:color w:val="000000"/>
          <w:spacing w:val="0"/>
          <w:w w:val="100"/>
          <w:position w:val="1"/>
          <w:sz w:val="24"/>
          <w:szCs w:val="24"/>
        </w:rPr>
        <w:t> </w:t>
      </w:r>
      <w:r>
        <w:rPr>
          <w:rFonts w:ascii="Arial" w:cs="Arial" w:eastAsia="Arial" w:hAnsi="Arial"/>
          <w:i/>
          <w:color w:val="000000"/>
          <w:spacing w:val="33"/>
          <w:w w:val="100"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41"/>
          <w:position w:val="-5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3" w:line="143" w:lineRule="auto"/>
        <w:ind w:firstLine="10" w:left="130" w:right="-28"/>
      </w:pPr>
      <w:r>
        <w:rPr>
          <w:rFonts w:ascii="Arial" w:cs="Arial" w:eastAsia="Arial" w:hAnsi="Arial"/>
          <w:color w:val="111111"/>
          <w:spacing w:val="0"/>
          <w:w w:val="82"/>
          <w:position w:val="1"/>
          <w:sz w:val="16"/>
          <w:szCs w:val="16"/>
        </w:rPr>
        <w:t>t5</w:t>
      </w:r>
      <w:r>
        <w:rPr>
          <w:rFonts w:ascii="Arial" w:cs="Arial" w:eastAsia="Arial" w:hAnsi="Arial"/>
          <w:color w:val="111111"/>
          <w:spacing w:val="0"/>
          <w:w w:val="82"/>
          <w:position w:val="1"/>
          <w:sz w:val="16"/>
          <w:szCs w:val="16"/>
        </w:rPr>
        <w:t>   </w:t>
      </w:r>
      <w:r>
        <w:rPr>
          <w:rFonts w:ascii="Arial" w:cs="Arial" w:eastAsia="Arial" w:hAnsi="Arial"/>
          <w:color w:val="111111"/>
          <w:spacing w:val="0"/>
          <w:w w:val="82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10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010FF"/>
          <w:spacing w:val="0"/>
          <w:w w:val="11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0000FF"/>
          <w:spacing w:val="0"/>
          <w:w w:val="42"/>
          <w:position w:val="0"/>
          <w:sz w:val="14"/>
          <w:szCs w:val="14"/>
        </w:rPr>
        <w:t>·</w:t>
      </w:r>
      <w:r>
        <w:rPr>
          <w:rFonts w:ascii="Arial" w:cs="Arial" w:eastAsia="Arial" w:hAnsi="Arial"/>
          <w:color w:val="1010FF"/>
          <w:spacing w:val="0"/>
          <w:w w:val="60"/>
          <w:position w:val="0"/>
          <w:sz w:val="14"/>
          <w:szCs w:val="14"/>
        </w:rPr>
        <w:t>¡::;</w:t>
      </w:r>
      <w:r>
        <w:rPr>
          <w:rFonts w:ascii="Arial" w:cs="Arial" w:eastAsia="Arial" w:hAnsi="Arial"/>
          <w:color w:val="1010FF"/>
          <w:spacing w:val="0"/>
          <w:w w:val="6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16"/>
          <w:szCs w:val="16"/>
        </w:rPr>
        <w:t>ai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11111"/>
          <w:spacing w:val="12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70"/>
          <w:position w:val="0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0" w:lineRule="exact"/>
        <w:ind w:left="130" w:right="-38"/>
      </w:pPr>
      <w:r>
        <w:rPr>
          <w:rFonts w:ascii="Arial" w:cs="Arial" w:eastAsia="Arial" w:hAnsi="Arial"/>
          <w:spacing w:val="0"/>
          <w:w w:val="100"/>
          <w:position w:val="-14"/>
          <w:sz w:val="14"/>
          <w:szCs w:val="14"/>
        </w:rPr>
        <w:t>cii</w:t>
      </w:r>
      <w:r>
        <w:rPr>
          <w:rFonts w:ascii="Arial" w:cs="Arial" w:eastAsia="Arial" w:hAnsi="Arial"/>
          <w:spacing w:val="0"/>
          <w:w w:val="100"/>
          <w:position w:val="-14"/>
          <w:sz w:val="14"/>
          <w:szCs w:val="14"/>
        </w:rPr>
        <w:t>  </w:t>
      </w:r>
      <w:r>
        <w:rPr>
          <w:rFonts w:ascii="Arial" w:cs="Arial" w:eastAsia="Arial" w:hAnsi="Arial"/>
          <w:spacing w:val="6"/>
          <w:w w:val="100"/>
          <w:position w:val="-1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-10"/>
          <w:sz w:val="14"/>
          <w:szCs w:val="14"/>
        </w:rPr>
        <w:t>:E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74"/>
        <w:ind w:left="5"/>
      </w:pPr>
      <w:r>
        <w:br w:type="column"/>
      </w:r>
      <w:r>
        <w:rPr>
          <w:rFonts w:ascii="Times New Roman" w:cs="Times New Roman" w:eastAsia="Times New Roman" w:hAnsi="Times New Roman"/>
          <w:color w:val="777777"/>
          <w:spacing w:val="-19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AR</w:t>
      </w:r>
      <w:r>
        <w:rPr>
          <w:rFonts w:ascii="Times New Roman" w:cs="Times New Roman" w:eastAsia="Times New Roman" w:hAnsi="Times New Roman"/>
          <w:color w:val="777777"/>
          <w:spacing w:val="-1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-18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                     </w:t>
      </w:r>
      <w:r>
        <w:rPr>
          <w:rFonts w:ascii="Times New Roman" w:cs="Times New Roman" w:eastAsia="Times New Roman" w:hAnsi="Times New Roman"/>
          <w:color w:val="777777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5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-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-1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19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AN</w:t>
      </w:r>
      <w:r>
        <w:rPr>
          <w:rFonts w:ascii="Times New Roman" w:cs="Times New Roman" w:eastAsia="Times New Roman" w:hAnsi="Times New Roman"/>
          <w:color w:val="777777"/>
          <w:spacing w:val="-16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777777"/>
          <w:spacing w:val="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1.</w:t>
      </w:r>
      <w:r>
        <w:rPr>
          <w:rFonts w:ascii="Times New Roman" w:cs="Times New Roman" w:eastAsia="Times New Roman" w:hAnsi="Times New Roman"/>
          <w:color w:val="777777"/>
          <w:spacing w:val="-9"/>
          <w:w w:val="10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777777"/>
          <w:spacing w:val="-2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5"/>
        <w:ind w:left="5"/>
      </w:pP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CUE</w:t>
      </w:r>
      <w:r>
        <w:rPr>
          <w:rFonts w:ascii="Times New Roman" w:cs="Times New Roman" w:eastAsia="Times New Roman" w:hAnsi="Times New Roman"/>
          <w:color w:val="777777"/>
          <w:spacing w:val="-18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1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                       </w:t>
      </w:r>
      <w:r>
        <w:rPr>
          <w:rFonts w:ascii="Times New Roman" w:cs="Times New Roman" w:eastAsia="Times New Roman" w:hAnsi="Times New Roman"/>
          <w:color w:val="777777"/>
          <w:spacing w:val="4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AN</w:t>
      </w:r>
      <w:r>
        <w:rPr>
          <w:rFonts w:ascii="Times New Roman" w:cs="Times New Roman" w:eastAsia="Times New Roman" w:hAnsi="Times New Roman"/>
          <w:color w:val="777777"/>
          <w:spacing w:val="-26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AN</w:t>
      </w:r>
      <w:r>
        <w:rPr>
          <w:rFonts w:ascii="Times New Roman" w:cs="Times New Roman" w:eastAsia="Times New Roman" w:hAnsi="Times New Roman"/>
          <w:color w:val="777777"/>
          <w:spacing w:val="-16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ER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777777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3"/>
          <w:w w:val="75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777777"/>
          <w:spacing w:val="0"/>
          <w:w w:val="92"/>
          <w:sz w:val="20"/>
          <w:szCs w:val="20"/>
        </w:rPr>
        <w:t>1.</w:t>
      </w:r>
      <w:r>
        <w:rPr>
          <w:rFonts w:ascii="Times New Roman" w:cs="Times New Roman" w:eastAsia="Times New Roman" w:hAnsi="Times New Roman"/>
          <w:color w:val="777777"/>
          <w:spacing w:val="-9"/>
          <w:w w:val="92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777777"/>
          <w:spacing w:val="-2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777777"/>
          <w:spacing w:val="-4"/>
          <w:w w:val="95"/>
          <w:sz w:val="20"/>
          <w:szCs w:val="20"/>
        </w:rPr>
        <w:t>8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</w:pPr>
      <w:r>
        <w:rPr>
          <w:rFonts w:ascii="Times New Roman" w:cs="Times New Roman" w:eastAsia="Times New Roman" w:hAnsi="Times New Roman"/>
          <w:color w:val="777777"/>
          <w:spacing w:val="-5"/>
          <w:w w:val="9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-5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0"/>
          <w:w w:val="99"/>
          <w:sz w:val="20"/>
          <w:szCs w:val="20"/>
        </w:rPr>
        <w:t>RR</w:t>
      </w:r>
      <w:r>
        <w:rPr>
          <w:rFonts w:ascii="Times New Roman" w:cs="Times New Roman" w:eastAsia="Times New Roman" w:hAnsi="Times New Roman"/>
          <w:color w:val="777777"/>
          <w:spacing w:val="-13"/>
          <w:w w:val="9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4"/>
          <w:w w:val="9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0"/>
          <w:w w:val="12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10"/>
          <w:w w:val="12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0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259"/>
      </w:pP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777777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ada</w:t>
      </w:r>
      <w:r>
        <w:rPr>
          <w:rFonts w:ascii="Times New Roman" w:cs="Times New Roman" w:eastAsia="Times New Roman" w:hAnsi="Times New Roman"/>
          <w:color w:val="4B4B4B"/>
          <w:spacing w:val="-1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14"/>
          <w:w w:val="10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ue</w:t>
      </w:r>
      <w:r>
        <w:rPr>
          <w:rFonts w:ascii="Times New Roman" w:cs="Times New Roman" w:eastAsia="Times New Roman" w:hAnsi="Times New Roman"/>
          <w:color w:val="4B4B4B"/>
          <w:spacing w:val="-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4"/>
          <w:w w:val="97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B4B4B"/>
          <w:spacing w:val="-3"/>
          <w:w w:val="9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-5"/>
          <w:w w:val="97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B4B"/>
          <w:spacing w:val="-5"/>
          <w:w w:val="9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sz w:val="20"/>
          <w:szCs w:val="20"/>
        </w:rPr>
        <w:t>ar</w:t>
      </w:r>
      <w:r>
        <w:rPr>
          <w:rFonts w:ascii="Times New Roman" w:cs="Times New Roman" w:eastAsia="Times New Roman" w:hAnsi="Times New Roman"/>
          <w:color w:val="4B4B4B"/>
          <w:spacing w:val="-4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en</w:t>
      </w:r>
      <w:r>
        <w:rPr>
          <w:rFonts w:ascii="Times New Roman" w:cs="Times New Roman" w:eastAsia="Times New Roman" w:hAnsi="Times New Roman"/>
          <w:color w:val="4B4B4B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2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te</w:t>
      </w:r>
      <w:r>
        <w:rPr>
          <w:rFonts w:ascii="Times New Roman" w:cs="Times New Roman" w:eastAsia="Times New Roman" w:hAnsi="Times New Roman"/>
          <w:color w:val="4B4B4B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7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B4B4B"/>
          <w:spacing w:val="-2"/>
          <w:w w:val="100"/>
          <w:sz w:val="20"/>
          <w:szCs w:val="20"/>
        </w:rPr>
        <w:t>í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gr</w:t>
      </w:r>
      <w:r>
        <w:rPr>
          <w:rFonts w:ascii="Times New Roman" w:cs="Times New Roman" w:eastAsia="Times New Roman" w:hAnsi="Times New Roman"/>
          <w:color w:val="4B4B4B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fe</w:t>
      </w:r>
      <w:r>
        <w:rPr>
          <w:rFonts w:ascii="Times New Roman" w:cs="Times New Roman" w:eastAsia="Times New Roman" w:hAnsi="Times New Roman"/>
          <w:color w:val="4B4B4B"/>
          <w:spacing w:val="-1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4B4B4B"/>
          <w:spacing w:val="-2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i/>
          <w:color w:val="4B4B4B"/>
          <w:spacing w:val="0"/>
          <w:w w:val="10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80" w:lineRule="exact"/>
        <w:ind w:left="3163" w:right="-74"/>
      </w:pPr>
      <w:r>
        <w:pict>
          <v:shape filled="f" stroked="f" style="position:absolute;margin-left:350.4pt;margin-top:9.41481pt;width:7.923pt;height:15pt;mso-position-horizontal-relative:page;mso-position-vertical-relative:paragraph;z-index:-143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30"/>
                      <w:szCs w:val="30"/>
                    </w:rPr>
                    <w:jc w:val="left"/>
                    <w:spacing w:line="300" w:lineRule="exact"/>
                    <w:ind w:right="-65"/>
                  </w:pPr>
                  <w:r>
                    <w:rPr>
                      <w:rFonts w:ascii="Arial" w:cs="Arial" w:eastAsia="Arial" w:hAnsi="Arial"/>
                      <w:i/>
                      <w:color w:val="6489EB"/>
                      <w:spacing w:val="0"/>
                      <w:w w:val="100"/>
                      <w:sz w:val="30"/>
                      <w:szCs w:val="30"/>
                    </w:rPr>
                    <w:t>0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383838"/>
          <w:spacing w:val="-5"/>
          <w:w w:val="100"/>
          <w:position w:val="-1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83838"/>
          <w:spacing w:val="4"/>
          <w:w w:val="100"/>
          <w:position w:val="-13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383838"/>
          <w:spacing w:val="4"/>
          <w:w w:val="100"/>
          <w:position w:val="-1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3"/>
          <w:sz w:val="22"/>
          <w:szCs w:val="22"/>
        </w:rPr>
        <w:t>    </w:t>
      </w:r>
      <w:r>
        <w:rPr>
          <w:rFonts w:ascii="Times New Roman" w:cs="Times New Roman" w:eastAsia="Times New Roman" w:hAnsi="Times New Roman"/>
          <w:color w:val="383838"/>
          <w:spacing w:val="21"/>
          <w:w w:val="100"/>
          <w:position w:val="-1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83838"/>
          <w:spacing w:val="-70"/>
          <w:w w:val="107"/>
          <w:position w:val="-13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83838"/>
          <w:spacing w:val="9"/>
          <w:w w:val="73"/>
          <w:position w:val="-27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383838"/>
          <w:spacing w:val="-169"/>
          <w:w w:val="198"/>
          <w:position w:val="-1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83838"/>
          <w:spacing w:val="-15"/>
          <w:w w:val="67"/>
          <w:position w:val="-27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489EB"/>
          <w:spacing w:val="-109"/>
          <w:w w:val="207"/>
          <w:position w:val="-27"/>
          <w:sz w:val="26"/>
          <w:szCs w:val="26"/>
        </w:rPr>
        <w:t>¿</w:t>
      </w:r>
      <w:r>
        <w:rPr>
          <w:rFonts w:ascii="Times New Roman" w:cs="Times New Roman" w:eastAsia="Times New Roman" w:hAnsi="Times New Roman"/>
          <w:color w:val="444F69"/>
          <w:spacing w:val="-493"/>
          <w:w w:val="495"/>
          <w:position w:val="-13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7793E4"/>
          <w:spacing w:val="-10"/>
          <w:w w:val="40"/>
          <w:position w:val="-27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color w:val="6489EB"/>
          <w:spacing w:val="-15"/>
          <w:w w:val="65"/>
          <w:position w:val="-27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6489EB"/>
          <w:spacing w:val="-5"/>
          <w:w w:val="87"/>
          <w:position w:val="-27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6489EB"/>
          <w:spacing w:val="-25"/>
          <w:w w:val="82"/>
          <w:position w:val="-27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6489EB"/>
          <w:spacing w:val="-1"/>
          <w:w w:val="108"/>
          <w:position w:val="-27"/>
          <w:sz w:val="26"/>
          <w:szCs w:val="26"/>
        </w:rPr>
        <w:t>\</w:t>
      </w:r>
      <w:r>
        <w:rPr>
          <w:rFonts w:ascii="Times New Roman" w:cs="Times New Roman" w:eastAsia="Times New Roman" w:hAnsi="Times New Roman"/>
          <w:color w:val="6489EB"/>
          <w:spacing w:val="0"/>
          <w:w w:val="45"/>
          <w:position w:val="-27"/>
          <w:sz w:val="26"/>
          <w:szCs w:val="26"/>
        </w:rPr>
        <w:t>,;.;:</w:t>
      </w:r>
      <w:r>
        <w:rPr>
          <w:rFonts w:ascii="Times New Roman" w:cs="Times New Roman" w:eastAsia="Times New Roman" w:hAnsi="Times New Roman"/>
          <w:color w:val="6489EB"/>
          <w:spacing w:val="-3"/>
          <w:w w:val="45"/>
          <w:position w:val="-27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6489EB"/>
          <w:spacing w:val="0"/>
          <w:w w:val="36"/>
          <w:position w:val="-27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489EB"/>
          <w:spacing w:val="-30"/>
          <w:w w:val="36"/>
          <w:position w:val="-27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444F69"/>
          <w:spacing w:val="-309"/>
          <w:w w:val="324"/>
          <w:position w:val="-13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6489EB"/>
          <w:spacing w:val="0"/>
          <w:w w:val="97"/>
          <w:position w:val="-27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0"/>
          <w:szCs w:val="30"/>
        </w:rPr>
        <w:jc w:val="left"/>
        <w:spacing w:line="20" w:lineRule="exact"/>
        <w:ind w:right="-65"/>
      </w:pPr>
      <w:r>
        <w:rPr>
          <w:rFonts w:ascii="Arial" w:cs="Arial" w:eastAsia="Arial" w:hAnsi="Arial"/>
          <w:i/>
          <w:color w:val="6489EB"/>
          <w:spacing w:val="1"/>
          <w:w w:val="37"/>
          <w:position w:val="-26"/>
          <w:sz w:val="30"/>
          <w:szCs w:val="30"/>
        </w:rPr>
        <w:t>·</w:t>
      </w:r>
      <w:r>
        <w:rPr>
          <w:rFonts w:ascii="Arial" w:cs="Arial" w:eastAsia="Arial" w:hAnsi="Arial"/>
          <w:i/>
          <w:color w:val="8CA1D8"/>
          <w:spacing w:val="-13"/>
          <w:w w:val="32"/>
          <w:position w:val="-26"/>
          <w:sz w:val="30"/>
          <w:szCs w:val="30"/>
        </w:rPr>
        <w:t>-</w:t>
      </w:r>
      <w:r>
        <w:rPr>
          <w:rFonts w:ascii="Arial" w:cs="Arial" w:eastAsia="Arial" w:hAnsi="Arial"/>
          <w:i/>
          <w:color w:val="6489EB"/>
          <w:spacing w:val="0"/>
          <w:w w:val="110"/>
          <w:position w:val="-26"/>
          <w:sz w:val="30"/>
          <w:szCs w:val="3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00" w:lineRule="exact"/>
        <w:sectPr>
          <w:pgSz w:h="15920" w:w="12340"/>
          <w:pgMar w:bottom="280" w:left="0" w:right="1740" w:top="1280"/>
          <w:cols w:equalWidth="off" w:num="4">
            <w:col w:space="1399" w:w="506"/>
            <w:col w:space="162" w:w="5104"/>
            <w:col w:space="1554" w:w="250"/>
            <w:col w:w="1625"/>
          </w:cols>
        </w:sectPr>
      </w:pPr>
      <w:r>
        <w:rPr>
          <w:rFonts w:ascii="Times New Roman" w:cs="Times New Roman" w:eastAsia="Times New Roman" w:hAnsi="Times New Roman"/>
          <w:color w:val="383838"/>
          <w:spacing w:val="3"/>
          <w:w w:val="100"/>
          <w:position w:val="-1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83838"/>
          <w:spacing w:val="8"/>
          <w:w w:val="100"/>
          <w:position w:val="-1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83838"/>
          <w:spacing w:val="3"/>
          <w:w w:val="100"/>
          <w:position w:val="-12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383838"/>
          <w:spacing w:val="2"/>
          <w:w w:val="100"/>
          <w:position w:val="-12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383838"/>
          <w:spacing w:val="3"/>
          <w:w w:val="100"/>
          <w:position w:val="-12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92"/>
      </w:pPr>
      <w:r>
        <w:pict>
          <v:shape filled="f" stroked="f" style="position:absolute;margin-left:19.2pt;margin-top:8.94983pt;width:5.94528pt;height:12pt;mso-position-horizontal-relative:page;mso-position-vertical-relative:paragraph;z-index:-143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1010FF"/>
                      <w:spacing w:val="0"/>
                      <w:w w:val="100"/>
                      <w:sz w:val="24"/>
                      <w:szCs w:val="24"/>
                    </w:rPr>
                    <w:t>&lt;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4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4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spacing w:val="39"/>
          <w:w w:val="141"/>
          <w:sz w:val="14"/>
          <w:szCs w:val="14"/>
        </w:rPr>
        <w:t> </w:t>
      </w:r>
      <w:r>
        <w:rPr>
          <w:rFonts w:ascii="Arial" w:cs="Arial" w:eastAsia="Arial" w:hAnsi="Arial"/>
          <w:color w:val="1010FF"/>
          <w:spacing w:val="0"/>
          <w:w w:val="94"/>
          <w:sz w:val="14"/>
          <w:szCs w:val="14"/>
        </w:rPr>
        <w:t>cii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5" w:line="100" w:lineRule="exact"/>
        <w:ind w:left="158"/>
      </w:pPr>
      <w:r>
        <w:pict>
          <v:shape filled="f" stroked="f" style="position:absolute;margin-left:6.48pt;margin-top:4.45742pt;width:5.6304pt;height:8pt;mso-position-horizontal-relative:page;mso-position-vertical-relative:paragraph;z-index:-143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spacing w:val="1"/>
                      <w:w w:val="33"/>
                      <w:sz w:val="16"/>
                      <w:szCs w:val="16"/>
                    </w:rPr>
                    <w:t>"</w:t>
                  </w:r>
                  <w:r>
                    <w:rPr>
                      <w:rFonts w:ascii="Arial" w:cs="Arial" w:eastAsia="Arial" w:hAnsi="Arial"/>
                      <w:spacing w:val="0"/>
                      <w:w w:val="105"/>
                      <w:sz w:val="16"/>
                      <w:szCs w:val="16"/>
                    </w:rPr>
                    <w:t>§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135"/>
          <w:position w:val="-1"/>
          <w:sz w:val="10"/>
          <w:szCs w:val="10"/>
        </w:rPr>
        <w:t>Cl</w:t>
      </w:r>
      <w:r>
        <w:rPr>
          <w:rFonts w:ascii="Arial" w:cs="Arial" w:eastAsia="Arial" w:hAnsi="Arial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60" w:lineRule="exact"/>
      </w:pPr>
      <w:r>
        <w:rPr>
          <w:rFonts w:ascii="Times New Roman" w:cs="Times New Roman" w:eastAsia="Times New Roman" w:hAnsi="Times New Roman"/>
          <w:color w:val="1010FF"/>
          <w:spacing w:val="0"/>
          <w:w w:val="127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before="4"/>
        <w:ind w:right="12"/>
      </w:pPr>
      <w:r>
        <w:rPr>
          <w:rFonts w:ascii="Times New Roman" w:cs="Times New Roman" w:eastAsia="Times New Roman" w:hAnsi="Times New Roman"/>
          <w:color w:val="1010FF"/>
          <w:spacing w:val="0"/>
          <w:w w:val="99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2"/>
          <w:szCs w:val="12"/>
        </w:rPr>
        <w:jc w:val="right"/>
        <w:spacing w:before="4"/>
        <w:ind w:right="16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7"/>
          <w:sz w:val="18"/>
          <w:szCs w:val="18"/>
        </w:rPr>
        <w:t>.9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7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111111"/>
          <w:spacing w:val="13"/>
          <w:w w:val="100"/>
          <w:position w:val="-7"/>
          <w:sz w:val="18"/>
          <w:szCs w:val="18"/>
        </w:rPr>
        <w:t> </w:t>
      </w:r>
      <w:r>
        <w:rPr>
          <w:rFonts w:ascii="Arial" w:cs="Arial" w:eastAsia="Arial" w:hAnsi="Arial"/>
          <w:color w:val="1010FF"/>
          <w:spacing w:val="0"/>
          <w:w w:val="86"/>
          <w:position w:val="0"/>
          <w:sz w:val="12"/>
          <w:szCs w:val="12"/>
        </w:rPr>
        <w:t>ui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240" w:lineRule="atLeast"/>
        <w:ind w:right="16"/>
      </w:pPr>
      <w:r>
        <w:rPr>
          <w:rFonts w:ascii="Arial" w:cs="Arial" w:eastAsia="Arial" w:hAnsi="Arial"/>
          <w:spacing w:val="0"/>
          <w:w w:val="83"/>
          <w:position w:val="-3"/>
          <w:sz w:val="16"/>
          <w:szCs w:val="16"/>
        </w:rPr>
        <w:t>E</w:t>
      </w:r>
      <w:r>
        <w:rPr>
          <w:rFonts w:ascii="Arial" w:cs="Arial" w:eastAsia="Arial" w:hAnsi="Arial"/>
          <w:spacing w:val="0"/>
          <w:w w:val="83"/>
          <w:position w:val="-3"/>
          <w:sz w:val="16"/>
          <w:szCs w:val="16"/>
        </w:rPr>
        <w:t>  </w:t>
      </w:r>
      <w:r>
        <w:rPr>
          <w:rFonts w:ascii="Arial" w:cs="Arial" w:eastAsia="Arial" w:hAnsi="Arial"/>
          <w:spacing w:val="27"/>
          <w:w w:val="83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4"/>
          <w:position w:val="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620" w:lineRule="exact"/>
        <w:ind w:left="48"/>
      </w:pPr>
      <w:r>
        <w:br w:type="column"/>
      </w:r>
      <w:r>
        <w:rPr>
          <w:rFonts w:ascii="Times New Roman" w:cs="Times New Roman" w:eastAsia="Times New Roman" w:hAnsi="Times New Roman"/>
          <w:i/>
          <w:color w:val="6489EB"/>
          <w:spacing w:val="-70"/>
          <w:w w:val="48"/>
          <w:position w:val="-16"/>
          <w:sz w:val="42"/>
          <w:szCs w:val="42"/>
        </w:rPr>
        <w:t>¼</w:t>
      </w:r>
      <w:r>
        <w:rPr>
          <w:rFonts w:ascii="Arial" w:cs="Arial" w:eastAsia="Arial" w:hAnsi="Arial"/>
          <w:i/>
          <w:color w:val="6489EB"/>
          <w:spacing w:val="-308"/>
          <w:w w:val="90"/>
          <w:position w:val="-7"/>
          <w:sz w:val="72"/>
          <w:szCs w:val="72"/>
        </w:rPr>
        <w:t>~</w:t>
      </w:r>
      <w:r>
        <w:rPr>
          <w:rFonts w:ascii="Times New Roman" w:cs="Times New Roman" w:eastAsia="Times New Roman" w:hAnsi="Times New Roman"/>
          <w:i/>
          <w:color w:val="6489EB"/>
          <w:spacing w:val="-50"/>
          <w:w w:val="48"/>
          <w:position w:val="-16"/>
          <w:sz w:val="42"/>
          <w:szCs w:val="42"/>
        </w:rPr>
        <w:t>:</w:t>
      </w:r>
      <w:r>
        <w:rPr>
          <w:rFonts w:ascii="Times New Roman" w:cs="Times New Roman" w:eastAsia="Times New Roman" w:hAnsi="Times New Roman"/>
          <w:i/>
          <w:color w:val="6489EB"/>
          <w:spacing w:val="-31"/>
          <w:w w:val="54"/>
          <w:position w:val="-16"/>
          <w:sz w:val="42"/>
          <w:szCs w:val="42"/>
        </w:rPr>
        <w:t>~</w:t>
      </w:r>
      <w:r>
        <w:rPr>
          <w:rFonts w:ascii="Times New Roman" w:cs="Times New Roman" w:eastAsia="Times New Roman" w:hAnsi="Times New Roman"/>
          <w:i/>
          <w:color w:val="7793E4"/>
          <w:spacing w:val="-33"/>
          <w:w w:val="41"/>
          <w:position w:val="-16"/>
          <w:sz w:val="42"/>
          <w:szCs w:val="42"/>
        </w:rPr>
        <w:t>:</w:t>
      </w:r>
      <w:r>
        <w:rPr>
          <w:rFonts w:ascii="Times New Roman" w:cs="Times New Roman" w:eastAsia="Times New Roman" w:hAnsi="Times New Roman"/>
          <w:i/>
          <w:color w:val="6489EB"/>
          <w:spacing w:val="0"/>
          <w:w w:val="60"/>
          <w:position w:val="-16"/>
          <w:sz w:val="42"/>
          <w:szCs w:val="42"/>
        </w:rPr>
        <w:t>:'</w:t>
      </w:r>
      <w:r>
        <w:rPr>
          <w:rFonts w:ascii="Times New Roman" w:cs="Times New Roman" w:eastAsia="Times New Roman" w:hAnsi="Times New Roman"/>
          <w:i/>
          <w:color w:val="6489EB"/>
          <w:spacing w:val="-31"/>
          <w:w w:val="100"/>
          <w:position w:val="-16"/>
          <w:sz w:val="42"/>
          <w:szCs w:val="42"/>
        </w:rPr>
        <w:t> </w:t>
      </w:r>
      <w:r>
        <w:rPr>
          <w:rFonts w:ascii="Arial" w:cs="Arial" w:eastAsia="Arial" w:hAnsi="Arial"/>
          <w:i/>
          <w:color w:val="6489EB"/>
          <w:spacing w:val="-18"/>
          <w:w w:val="176"/>
          <w:position w:val="-16"/>
          <w:sz w:val="26"/>
          <w:szCs w:val="26"/>
        </w:rPr>
        <w:t>y</w:t>
      </w:r>
      <w:r>
        <w:rPr>
          <w:rFonts w:ascii="Arial" w:cs="Arial" w:eastAsia="Arial" w:hAnsi="Arial"/>
          <w:i/>
          <w:color w:val="6489EB"/>
          <w:spacing w:val="-17"/>
          <w:w w:val="144"/>
          <w:position w:val="-16"/>
          <w:sz w:val="26"/>
          <w:szCs w:val="26"/>
        </w:rPr>
        <w:t>~</w:t>
      </w:r>
      <w:r>
        <w:rPr>
          <w:rFonts w:ascii="Arial" w:cs="Arial" w:eastAsia="Arial" w:hAnsi="Arial"/>
          <w:i/>
          <w:color w:val="6489EB"/>
          <w:spacing w:val="-21"/>
          <w:w w:val="86"/>
          <w:position w:val="-16"/>
          <w:sz w:val="26"/>
          <w:szCs w:val="26"/>
        </w:rPr>
        <w:t>J</w:t>
      </w:r>
      <w:r>
        <w:rPr>
          <w:rFonts w:ascii="Arial" w:cs="Arial" w:eastAsia="Arial" w:hAnsi="Arial"/>
          <w:i/>
          <w:color w:val="6489EB"/>
          <w:spacing w:val="-2"/>
          <w:w w:val="135"/>
          <w:position w:val="-16"/>
          <w:sz w:val="26"/>
          <w:szCs w:val="26"/>
        </w:rPr>
        <w:t>¡</w:t>
      </w:r>
      <w:r>
        <w:rPr>
          <w:rFonts w:ascii="Arial" w:cs="Arial" w:eastAsia="Arial" w:hAnsi="Arial"/>
          <w:i/>
          <w:color w:val="6489EB"/>
          <w:spacing w:val="0"/>
          <w:w w:val="67"/>
          <w:position w:val="-16"/>
          <w:sz w:val="26"/>
          <w:szCs w:val="26"/>
        </w:rPr>
        <w:t>·</w:t>
      </w:r>
      <w:r>
        <w:rPr>
          <w:rFonts w:ascii="Arial" w:cs="Arial" w:eastAsia="Arial" w:hAnsi="Arial"/>
          <w:i/>
          <w:color w:val="6489EB"/>
          <w:spacing w:val="-24"/>
          <w:w w:val="100"/>
          <w:position w:val="-16"/>
          <w:sz w:val="26"/>
          <w:szCs w:val="26"/>
        </w:rPr>
        <w:t> </w:t>
      </w:r>
      <w:r>
        <w:rPr>
          <w:rFonts w:ascii="Arial" w:cs="Arial" w:eastAsia="Arial" w:hAnsi="Arial"/>
          <w:i/>
          <w:color w:val="6489EB"/>
          <w:spacing w:val="-115"/>
          <w:w w:val="48"/>
          <w:position w:val="-7"/>
          <w:sz w:val="72"/>
          <w:szCs w:val="72"/>
        </w:rPr>
        <w:t>d</w:t>
      </w:r>
      <w:r>
        <w:rPr>
          <w:rFonts w:ascii="Arial" w:cs="Arial" w:eastAsia="Arial" w:hAnsi="Arial"/>
          <w:i/>
          <w:color w:val="6489EB"/>
          <w:spacing w:val="-44"/>
          <w:w w:val="102"/>
          <w:position w:val="-16"/>
          <w:sz w:val="26"/>
          <w:szCs w:val="26"/>
        </w:rPr>
        <w:t>~</w:t>
      </w:r>
      <w:r>
        <w:rPr>
          <w:rFonts w:ascii="Arial" w:cs="Arial" w:eastAsia="Arial" w:hAnsi="Arial"/>
          <w:i/>
          <w:color w:val="6489EB"/>
          <w:spacing w:val="-16"/>
          <w:w w:val="14"/>
          <w:position w:val="-7"/>
          <w:sz w:val="72"/>
          <w:szCs w:val="72"/>
        </w:rPr>
        <w:t>~</w:t>
      </w:r>
      <w:r>
        <w:rPr>
          <w:rFonts w:ascii="Arial" w:cs="Arial" w:eastAsia="Arial" w:hAnsi="Arial"/>
          <w:i/>
          <w:color w:val="5B77BC"/>
          <w:spacing w:val="-39"/>
          <w:w w:val="81"/>
          <w:position w:val="-16"/>
          <w:sz w:val="26"/>
          <w:szCs w:val="26"/>
        </w:rPr>
        <w:t>:</w:t>
      </w:r>
      <w:r>
        <w:rPr>
          <w:rFonts w:ascii="Arial" w:cs="Arial" w:eastAsia="Arial" w:hAnsi="Arial"/>
          <w:i/>
          <w:color w:val="4B5D89"/>
          <w:spacing w:val="-7"/>
          <w:w w:val="143"/>
          <w:position w:val="-7"/>
          <w:sz w:val="72"/>
          <w:szCs w:val="72"/>
        </w:rPr>
        <w:t>t</w:t>
      </w:r>
      <w:r>
        <w:rPr>
          <w:rFonts w:ascii="Times New Roman" w:cs="Times New Roman" w:eastAsia="Times New Roman" w:hAnsi="Times New Roman"/>
          <w:color w:val="383838"/>
          <w:spacing w:val="1"/>
          <w:w w:val="108"/>
          <w:position w:val="-1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383838"/>
          <w:spacing w:val="0"/>
          <w:w w:val="101"/>
          <w:position w:val="-1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83838"/>
          <w:spacing w:val="5"/>
          <w:w w:val="100"/>
          <w:position w:val="-1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383838"/>
          <w:spacing w:val="8"/>
          <w:w w:val="100"/>
          <w:position w:val="-16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-16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66"/>
          <w:szCs w:val="66"/>
        </w:rPr>
        <w:jc w:val="left"/>
        <w:spacing w:line="20" w:lineRule="atLeast"/>
        <w:sectPr>
          <w:type w:val="continuous"/>
          <w:pgSz w:h="15920" w:w="12340"/>
          <w:pgMar w:bottom="280" w:left="0" w:right="1740" w:top="1280"/>
          <w:cols w:equalWidth="off" w:num="2">
            <w:col w:space="5376" w:w="509"/>
            <w:col w:w="4715"/>
          </w:cols>
        </w:sectPr>
      </w:pPr>
      <w:r>
        <w:pict>
          <v:shape filled="f" stroked="f" style="position:absolute;margin-left:297.12pt;margin-top:20.2101pt;width:9.03258pt;height:27pt;mso-position-horizontal-relative:page;mso-position-vertical-relative:paragraph;z-index:-1407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54"/>
                      <w:szCs w:val="54"/>
                    </w:rPr>
                    <w:jc w:val="left"/>
                    <w:spacing w:line="540" w:lineRule="exact"/>
                    <w:ind w:right="-101"/>
                  </w:pPr>
                  <w:r>
                    <w:rPr>
                      <w:rFonts w:ascii="Arial" w:cs="Arial" w:eastAsia="Arial" w:hAnsi="Arial"/>
                      <w:color w:val="6489EB"/>
                      <w:spacing w:val="0"/>
                      <w:w w:val="100"/>
                      <w:position w:val="-1"/>
                      <w:sz w:val="54"/>
                      <w:szCs w:val="54"/>
                    </w:rPr>
                    <w:t>*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6489EB"/>
          <w:spacing w:val="-65"/>
          <w:w w:val="123"/>
          <w:sz w:val="22"/>
          <w:szCs w:val="22"/>
        </w:rPr>
        <w:t>/</w:t>
      </w:r>
      <w:r>
        <w:rPr>
          <w:rFonts w:ascii="Arial" w:cs="Arial" w:eastAsia="Arial" w:hAnsi="Arial"/>
          <w:i/>
          <w:color w:val="6489EB"/>
          <w:spacing w:val="-8"/>
          <w:w w:val="89"/>
          <w:sz w:val="22"/>
          <w:szCs w:val="22"/>
        </w:rPr>
        <w:t>(</w:t>
      </w:r>
      <w:r>
        <w:rPr>
          <w:rFonts w:ascii="Arial" w:cs="Arial" w:eastAsia="Arial" w:hAnsi="Arial"/>
          <w:i/>
          <w:color w:val="6489EB"/>
          <w:spacing w:val="-7"/>
          <w:w w:val="90"/>
          <w:sz w:val="22"/>
          <w:szCs w:val="22"/>
        </w:rPr>
        <w:t>f</w:t>
      </w:r>
      <w:r>
        <w:rPr>
          <w:rFonts w:ascii="Arial" w:cs="Arial" w:eastAsia="Arial" w:hAnsi="Arial"/>
          <w:i/>
          <w:color w:val="6489EB"/>
          <w:spacing w:val="-166"/>
          <w:w w:val="141"/>
          <w:sz w:val="22"/>
          <w:szCs w:val="22"/>
        </w:rPr>
        <w:t>~</w:t>
      </w:r>
      <w:r>
        <w:rPr>
          <w:rFonts w:ascii="Arial" w:cs="Arial" w:eastAsia="Arial" w:hAnsi="Arial"/>
          <w:i/>
          <w:color w:val="7793E4"/>
          <w:spacing w:val="0"/>
          <w:w w:val="20"/>
          <w:sz w:val="22"/>
          <w:szCs w:val="22"/>
        </w:rPr>
        <w:t>-</w:t>
      </w:r>
      <w:r>
        <w:rPr>
          <w:rFonts w:ascii="Arial" w:cs="Arial" w:eastAsia="Arial" w:hAnsi="Arial"/>
          <w:i/>
          <w:color w:val="7793E4"/>
          <w:spacing w:val="0"/>
          <w:w w:val="100"/>
          <w:sz w:val="22"/>
          <w:szCs w:val="22"/>
        </w:rPr>
        <w:t>      </w:t>
      </w:r>
      <w:r>
        <w:rPr>
          <w:rFonts w:ascii="Arial" w:cs="Arial" w:eastAsia="Arial" w:hAnsi="Arial"/>
          <w:i/>
          <w:color w:val="7793E4"/>
          <w:spacing w:val="-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6489EB"/>
          <w:spacing w:val="-15"/>
          <w:w w:val="94"/>
          <w:sz w:val="42"/>
          <w:szCs w:val="42"/>
        </w:rPr>
        <w:t>p</w:t>
      </w:r>
      <w:r>
        <w:rPr>
          <w:rFonts w:ascii="Times New Roman" w:cs="Times New Roman" w:eastAsia="Times New Roman" w:hAnsi="Times New Roman"/>
          <w:i/>
          <w:color w:val="6489EB"/>
          <w:spacing w:val="-73"/>
          <w:w w:val="108"/>
          <w:sz w:val="42"/>
          <w:szCs w:val="42"/>
        </w:rPr>
        <w:t>~</w:t>
      </w:r>
      <w:r>
        <w:rPr>
          <w:rFonts w:ascii="Times New Roman" w:cs="Times New Roman" w:eastAsia="Times New Roman" w:hAnsi="Times New Roman"/>
          <w:i/>
          <w:color w:val="6489EB"/>
          <w:spacing w:val="-193"/>
          <w:w w:val="170"/>
          <w:sz w:val="42"/>
          <w:szCs w:val="42"/>
        </w:rPr>
        <w:t>j</w:t>
      </w:r>
      <w:r>
        <w:rPr>
          <w:rFonts w:ascii="Times New Roman" w:cs="Times New Roman" w:eastAsia="Times New Roman" w:hAnsi="Times New Roman"/>
          <w:i/>
          <w:color w:val="6489EB"/>
          <w:spacing w:val="0"/>
          <w:w w:val="34"/>
          <w:sz w:val="42"/>
          <w:szCs w:val="42"/>
        </w:rPr>
        <w:t>-</w:t>
      </w:r>
      <w:r>
        <w:rPr>
          <w:rFonts w:ascii="Times New Roman" w:cs="Times New Roman" w:eastAsia="Times New Roman" w:hAnsi="Times New Roman"/>
          <w:i/>
          <w:color w:val="6489EB"/>
          <w:spacing w:val="0"/>
          <w:w w:val="72"/>
          <w:sz w:val="42"/>
          <w:szCs w:val="42"/>
        </w:rPr>
        <w:t>~</w:t>
      </w:r>
      <w:r>
        <w:rPr>
          <w:rFonts w:ascii="Times New Roman" w:cs="Times New Roman" w:eastAsia="Times New Roman" w:hAnsi="Times New Roman"/>
          <w:i/>
          <w:color w:val="6489EB"/>
          <w:spacing w:val="0"/>
          <w:w w:val="100"/>
          <w:sz w:val="42"/>
          <w:szCs w:val="42"/>
        </w:rPr>
        <w:t> </w:t>
      </w:r>
      <w:r>
        <w:rPr>
          <w:rFonts w:ascii="Times New Roman" w:cs="Times New Roman" w:eastAsia="Times New Roman" w:hAnsi="Times New Roman"/>
          <w:i/>
          <w:color w:val="6489EB"/>
          <w:spacing w:val="10"/>
          <w:w w:val="100"/>
          <w:sz w:val="42"/>
          <w:szCs w:val="42"/>
        </w:rPr>
        <w:t> </w:t>
      </w:r>
      <w:r>
        <w:rPr>
          <w:rFonts w:ascii="Times New Roman" w:cs="Times New Roman" w:eastAsia="Times New Roman" w:hAnsi="Times New Roman"/>
          <w:i/>
          <w:color w:val="5B77BC"/>
          <w:spacing w:val="-77"/>
          <w:w w:val="96"/>
          <w:sz w:val="66"/>
          <w:szCs w:val="66"/>
        </w:rPr>
        <w:t>1</w:t>
      </w:r>
      <w:r>
        <w:rPr>
          <w:rFonts w:ascii="Times New Roman" w:cs="Times New Roman" w:eastAsia="Times New Roman" w:hAnsi="Times New Roman"/>
          <w:i/>
          <w:color w:val="6489EB"/>
          <w:spacing w:val="-81"/>
          <w:w w:val="36"/>
          <w:sz w:val="66"/>
          <w:szCs w:val="66"/>
        </w:rPr>
        <w:t>~</w:t>
      </w:r>
      <w:r>
        <w:rPr>
          <w:rFonts w:ascii="Times New Roman" w:cs="Times New Roman" w:eastAsia="Times New Roman" w:hAnsi="Times New Roman"/>
          <w:i/>
          <w:color w:val="8CA1D8"/>
          <w:spacing w:val="0"/>
          <w:w w:val="6"/>
          <w:sz w:val="66"/>
          <w:szCs w:val="66"/>
        </w:rPr>
        <w:t>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66"/>
          <w:szCs w:val="6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400" w:lineRule="atLeast"/>
        <w:ind w:left="154"/>
      </w:pPr>
      <w:r>
        <w:rPr>
          <w:rFonts w:ascii="Times New Roman" w:cs="Times New Roman" w:eastAsia="Times New Roman" w:hAnsi="Times New Roman"/>
          <w:color w:val="111111"/>
          <w:spacing w:val="0"/>
          <w:w w:val="149"/>
          <w:position w:val="-6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49"/>
          <w:position w:val="-6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111111"/>
          <w:spacing w:val="11"/>
          <w:w w:val="149"/>
          <w:position w:val="-6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70"/>
          <w:position w:val="0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0" w:lineRule="exact"/>
        <w:ind w:left="154"/>
        <w:sectPr>
          <w:type w:val="continuous"/>
          <w:pgSz w:h="15920" w:w="12340"/>
          <w:pgMar w:bottom="280" w:left="0" w:right="1740" w:top="1280"/>
        </w:sectPr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3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position w:val="-3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72"/>
          <w:position w:val="-3"/>
          <w:sz w:val="16"/>
          <w:szCs w:val="16"/>
        </w:rPr>
        <w:t>'a¡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" w:lineRule="atLeast"/>
        <w:ind w:left="154" w:right="-47"/>
      </w:pPr>
      <w:r>
        <w:pict>
          <v:shape filled="f" stroked="f" style="position:absolute;margin-left:7.68pt;margin-top:5.53014pt;width:17.0924pt;height:8.47949pt;mso-position-horizontal-relative:page;mso-position-vertical-relative:paragraph;z-index:-143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60" w:lineRule="exact"/>
                    <w:ind w:right="-45"/>
                  </w:pPr>
                  <w:r>
                    <w:rPr>
                      <w:rFonts w:ascii="Arial" w:cs="Arial" w:eastAsia="Arial" w:hAnsi="Arial"/>
                      <w:spacing w:val="0"/>
                      <w:w w:val="100"/>
                      <w:position w:val="2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position w:val="2"/>
                      <w:sz w:val="14"/>
                      <w:szCs w:val="14"/>
                    </w:rPr>
                    <w:t>   </w:t>
                  </w:r>
                  <w:r>
                    <w:rPr>
                      <w:rFonts w:ascii="Arial" w:cs="Arial" w:eastAsia="Arial" w:hAnsi="Arial"/>
                      <w:spacing w:val="21"/>
                      <w:w w:val="100"/>
                      <w:position w:val="2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010FF"/>
                      <w:spacing w:val="0"/>
                      <w:w w:val="141"/>
                      <w:position w:val="-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spacing w:val="0"/>
          <w:w w:val="63"/>
          <w:sz w:val="10"/>
          <w:szCs w:val="10"/>
        </w:rPr>
        <w:t>::::,</w:t>
      </w:r>
      <w:r>
        <w:rPr>
          <w:rFonts w:ascii="Arial" w:cs="Arial" w:eastAsia="Arial" w:hAnsi="Arial"/>
          <w:i/>
          <w:spacing w:val="0"/>
          <w:w w:val="63"/>
          <w:sz w:val="10"/>
          <w:szCs w:val="10"/>
        </w:rPr>
        <w:t>       </w:t>
      </w:r>
      <w:r>
        <w:rPr>
          <w:rFonts w:ascii="Arial" w:cs="Arial" w:eastAsia="Arial" w:hAnsi="Arial"/>
          <w:i/>
          <w:spacing w:val="4"/>
          <w:w w:val="6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-4"/>
          <w:sz w:val="18"/>
          <w:szCs w:val="18"/>
        </w:rPr>
        <w:t>.9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00" w:lineRule="exact"/>
        <w:ind w:left="154" w:right="-35"/>
      </w:pPr>
      <w:r>
        <w:pict>
          <v:shape filled="f" stroked="f" style="position:absolute;margin-left:18.96pt;margin-top:2.73976pt;width:5.86842pt;height:11pt;mso-position-horizontal-relative:page;mso-position-vertical-relative:paragraph;z-index:-143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3636FF"/>
                      <w:w w:val="32"/>
                      <w:sz w:val="22"/>
                      <w:szCs w:val="22"/>
                    </w:rPr>
                    <w:t>.</w:t>
                  </w:r>
                  <w:r>
                    <w:rPr>
                      <w:rFonts w:ascii="Arial" w:cs="Arial" w:eastAsia="Arial" w:hAnsi="Arial"/>
                      <w:color w:val="1010FF"/>
                      <w:w w:val="67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position w:val="-2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spacing w:val="14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-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60" w:lineRule="exact"/>
        <w:ind w:left="125"/>
      </w:pPr>
      <w:r>
        <w:rPr>
          <w:rFonts w:ascii="Times New Roman" w:cs="Times New Roman" w:eastAsia="Times New Roman" w:hAnsi="Times New Roman"/>
          <w:spacing w:val="0"/>
          <w:w w:val="100"/>
          <w:position w:val="-3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 w:line="160" w:lineRule="exact"/>
        <w:ind w:right="-53"/>
      </w:pPr>
      <w:r>
        <w:br w:type="column"/>
      </w:r>
      <w:r>
        <w:rPr>
          <w:rFonts w:ascii="Times New Roman" w:cs="Times New Roman" w:eastAsia="Times New Roman" w:hAnsi="Times New Roman"/>
          <w:color w:val="383838"/>
          <w:spacing w:val="-2"/>
          <w:w w:val="104"/>
          <w:position w:val="-8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383838"/>
          <w:spacing w:val="-3"/>
          <w:w w:val="107"/>
          <w:position w:val="-8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83838"/>
          <w:spacing w:val="-3"/>
          <w:w w:val="107"/>
          <w:position w:val="-8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83838"/>
          <w:spacing w:val="0"/>
          <w:w w:val="72"/>
          <w:position w:val="-8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line="100" w:lineRule="atLeast"/>
        <w:ind w:left="1720" w:right="2585"/>
      </w:pPr>
      <w:r>
        <w:br w:type="column"/>
      </w:r>
      <w:r>
        <w:rPr>
          <w:rFonts w:ascii="Times New Roman" w:cs="Times New Roman" w:eastAsia="Times New Roman" w:hAnsi="Times New Roman"/>
          <w:color w:val="4B4B4B"/>
          <w:spacing w:val="3"/>
          <w:w w:val="9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4B4B4B"/>
          <w:spacing w:val="0"/>
          <w:w w:val="99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6"/>
          <w:szCs w:val="36"/>
        </w:rPr>
        <w:jc w:val="left"/>
        <w:spacing w:line="240" w:lineRule="exact"/>
        <w:ind w:left="466"/>
        <w:sectPr>
          <w:type w:val="continuous"/>
          <w:pgSz w:h="15920" w:w="12340"/>
          <w:pgMar w:bottom="280" w:left="0" w:right="1740" w:top="1280"/>
          <w:cols w:equalWidth="off" w:num="3">
            <w:col w:space="1645" w:w="501"/>
            <w:col w:space="3397" w:w="400"/>
            <w:col w:w="4657"/>
          </w:cols>
        </w:sectPr>
      </w:pPr>
      <w:r>
        <w:rPr>
          <w:rFonts w:ascii="Arial" w:cs="Arial" w:eastAsia="Arial" w:hAnsi="Arial"/>
          <w:color w:val="6489EB"/>
          <w:spacing w:val="-23"/>
          <w:w w:val="70"/>
          <w:position w:val="-4"/>
          <w:sz w:val="34"/>
          <w:szCs w:val="34"/>
        </w:rPr>
        <w:t>,</w:t>
      </w:r>
      <w:r>
        <w:rPr>
          <w:rFonts w:ascii="Times New Roman" w:cs="Times New Roman" w:eastAsia="Times New Roman" w:hAnsi="Times New Roman"/>
          <w:color w:val="7793E4"/>
          <w:spacing w:val="0"/>
          <w:w w:val="75"/>
          <w:position w:val="3"/>
          <w:sz w:val="14"/>
          <w:szCs w:val="14"/>
        </w:rPr>
        <w:t>'</w:t>
      </w:r>
      <w:r>
        <w:rPr>
          <w:rFonts w:ascii="Times New Roman" w:cs="Times New Roman" w:eastAsia="Times New Roman" w:hAnsi="Times New Roman"/>
          <w:color w:val="A1B3CF"/>
          <w:spacing w:val="-33"/>
          <w:w w:val="108"/>
          <w:position w:val="3"/>
          <w:sz w:val="14"/>
          <w:szCs w:val="14"/>
        </w:rPr>
        <w:t>.</w:t>
      </w:r>
      <w:r>
        <w:rPr>
          <w:rFonts w:ascii="Arial" w:cs="Arial" w:eastAsia="Arial" w:hAnsi="Arial"/>
          <w:color w:val="6489EB"/>
          <w:spacing w:val="-56"/>
          <w:w w:val="95"/>
          <w:position w:val="-4"/>
          <w:sz w:val="34"/>
          <w:szCs w:val="34"/>
        </w:rPr>
        <w:t>,</w:t>
      </w:r>
      <w:r>
        <w:rPr>
          <w:rFonts w:ascii="Times New Roman" w:cs="Times New Roman" w:eastAsia="Times New Roman" w:hAnsi="Times New Roman"/>
          <w:color w:val="6489EB"/>
          <w:spacing w:val="-12"/>
          <w:w w:val="176"/>
          <w:position w:val="3"/>
          <w:sz w:val="14"/>
          <w:szCs w:val="14"/>
        </w:rPr>
        <w:t>{</w:t>
      </w:r>
      <w:r>
        <w:rPr>
          <w:rFonts w:ascii="Times New Roman" w:cs="Times New Roman" w:eastAsia="Times New Roman" w:hAnsi="Times New Roman"/>
          <w:color w:val="6489EB"/>
          <w:spacing w:val="-17"/>
          <w:w w:val="77"/>
          <w:position w:val="3"/>
          <w:sz w:val="14"/>
          <w:szCs w:val="14"/>
        </w:rPr>
        <w:t>r</w:t>
      </w:r>
      <w:r>
        <w:rPr>
          <w:rFonts w:ascii="Times New Roman" w:cs="Times New Roman" w:eastAsia="Times New Roman" w:hAnsi="Times New Roman"/>
          <w:color w:val="6489EB"/>
          <w:spacing w:val="-45"/>
          <w:w w:val="54"/>
          <w:position w:val="-4"/>
          <w:sz w:val="28"/>
          <w:szCs w:val="28"/>
        </w:rPr>
        <w:t>"</w:t>
      </w:r>
      <w:r>
        <w:rPr>
          <w:rFonts w:ascii="Times New Roman" w:cs="Times New Roman" w:eastAsia="Times New Roman" w:hAnsi="Times New Roman"/>
          <w:color w:val="6489EB"/>
          <w:spacing w:val="0"/>
          <w:w w:val="77"/>
          <w:position w:val="3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6489EB"/>
          <w:spacing w:val="-18"/>
          <w:w w:val="77"/>
          <w:position w:val="3"/>
          <w:sz w:val="14"/>
          <w:szCs w:val="14"/>
        </w:rPr>
        <w:t>-</w:t>
      </w:r>
      <w:r>
        <w:rPr>
          <w:rFonts w:ascii="Times New Roman" w:cs="Times New Roman" w:eastAsia="Times New Roman" w:hAnsi="Times New Roman"/>
          <w:color w:val="6489EB"/>
          <w:spacing w:val="-7"/>
          <w:w w:val="54"/>
          <w:position w:val="-4"/>
          <w:sz w:val="28"/>
          <w:szCs w:val="28"/>
        </w:rPr>
        <w:t>'</w:t>
      </w:r>
      <w:r>
        <w:rPr>
          <w:rFonts w:ascii="Times New Roman" w:cs="Times New Roman" w:eastAsia="Times New Roman" w:hAnsi="Times New Roman"/>
          <w:color w:val="6489EB"/>
          <w:spacing w:val="-37"/>
          <w:w w:val="96"/>
          <w:position w:val="3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color w:val="7793E4"/>
          <w:spacing w:val="-13"/>
          <w:w w:val="55"/>
          <w:position w:val="-4"/>
          <w:sz w:val="28"/>
          <w:szCs w:val="28"/>
        </w:rPr>
        <w:t>·</w:t>
      </w:r>
      <w:r>
        <w:rPr>
          <w:rFonts w:ascii="Times New Roman" w:cs="Times New Roman" w:eastAsia="Times New Roman" w:hAnsi="Times New Roman"/>
          <w:color w:val="8CA1D8"/>
          <w:spacing w:val="-33"/>
          <w:w w:val="187"/>
          <w:position w:val="3"/>
          <w:sz w:val="14"/>
          <w:szCs w:val="14"/>
        </w:rPr>
        <w:t>'</w:t>
      </w:r>
      <w:r>
        <w:rPr>
          <w:rFonts w:ascii="Times New Roman" w:cs="Times New Roman" w:eastAsia="Times New Roman" w:hAnsi="Times New Roman"/>
          <w:color w:val="6489EB"/>
          <w:spacing w:val="0"/>
          <w:w w:val="38"/>
          <w:position w:val="-4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color w:val="6489EB"/>
          <w:spacing w:val="-25"/>
          <w:w w:val="38"/>
          <w:position w:val="-4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color w:val="7793E4"/>
          <w:spacing w:val="-22"/>
          <w:w w:val="122"/>
          <w:position w:val="3"/>
          <w:sz w:val="14"/>
          <w:szCs w:val="14"/>
        </w:rPr>
        <w:t>i</w:t>
      </w:r>
      <w:r>
        <w:rPr>
          <w:rFonts w:ascii="Times New Roman" w:cs="Times New Roman" w:eastAsia="Times New Roman" w:hAnsi="Times New Roman"/>
          <w:color w:val="6489EB"/>
          <w:spacing w:val="-4"/>
          <w:w w:val="38"/>
          <w:position w:val="-4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7793E4"/>
          <w:spacing w:val="-15"/>
          <w:w w:val="38"/>
          <w:position w:val="3"/>
          <w:sz w:val="14"/>
          <w:szCs w:val="14"/>
        </w:rPr>
        <w:t>•</w:t>
      </w:r>
      <w:r>
        <w:rPr>
          <w:rFonts w:ascii="Times New Roman" w:cs="Times New Roman" w:eastAsia="Times New Roman" w:hAnsi="Times New Roman"/>
          <w:color w:val="6489EB"/>
          <w:spacing w:val="4"/>
          <w:w w:val="38"/>
          <w:position w:val="-4"/>
          <w:sz w:val="28"/>
          <w:szCs w:val="28"/>
        </w:rPr>
        <w:t>-</w:t>
      </w:r>
      <w:r>
        <w:rPr>
          <w:rFonts w:ascii="Times New Roman" w:cs="Times New Roman" w:eastAsia="Times New Roman" w:hAnsi="Times New Roman"/>
          <w:color w:val="6489EB"/>
          <w:spacing w:val="0"/>
          <w:w w:val="81"/>
          <w:position w:val="-4"/>
          <w:sz w:val="28"/>
          <w:szCs w:val="28"/>
        </w:rPr>
        <w:t>.</w:t>
      </w:r>
      <w:r>
        <w:rPr>
          <w:rFonts w:ascii="Times New Roman" w:cs="Times New Roman" w:eastAsia="Times New Roman" w:hAnsi="Times New Roman"/>
          <w:color w:val="6489EB"/>
          <w:spacing w:val="0"/>
          <w:w w:val="100"/>
          <w:position w:val="-4"/>
          <w:sz w:val="28"/>
          <w:szCs w:val="28"/>
        </w:rPr>
        <w:t>    </w:t>
      </w:r>
      <w:r>
        <w:rPr>
          <w:rFonts w:ascii="Times New Roman" w:cs="Times New Roman" w:eastAsia="Times New Roman" w:hAnsi="Times New Roman"/>
          <w:color w:val="6489EB"/>
          <w:spacing w:val="30"/>
          <w:w w:val="100"/>
          <w:position w:val="-4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6489EB"/>
          <w:spacing w:val="1"/>
          <w:w w:val="73"/>
          <w:position w:val="-4"/>
          <w:sz w:val="36"/>
          <w:szCs w:val="36"/>
        </w:rPr>
        <w:t>,</w:t>
      </w:r>
      <w:r>
        <w:rPr>
          <w:rFonts w:ascii="Times New Roman" w:cs="Times New Roman" w:eastAsia="Times New Roman" w:hAnsi="Times New Roman"/>
          <w:color w:val="6489EB"/>
          <w:spacing w:val="0"/>
          <w:w w:val="38"/>
          <w:position w:val="-4"/>
          <w:sz w:val="36"/>
          <w:szCs w:val="36"/>
        </w:rPr>
        <w:t>.,.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51"/>
        <w:ind w:left="154"/>
      </w:pPr>
      <w:r>
        <w:pict>
          <v:shape filled="f" stroked="f" style="position:absolute;margin-left:6pt;margin-top:4.49166pt;width:18.4817pt;height:8.44pt;mso-position-horizontal-relative:page;mso-position-vertical-relative:paragraph;z-index:-143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60" w:lineRule="exact"/>
                    <w:ind w:right="-45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-1"/>
                      <w:sz w:val="14"/>
                      <w:szCs w:val="14"/>
                    </w:rPr>
                    <w:t>-e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-1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4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010FF"/>
                      <w:spacing w:val="0"/>
                      <w:w w:val="70"/>
                      <w:position w:val="2"/>
                      <w:sz w:val="14"/>
                      <w:szCs w:val="14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00" w:lineRule="exact"/>
        <w:ind w:right="35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5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5"/>
          <w:sz w:val="14"/>
          <w:szCs w:val="14"/>
        </w:rPr>
        <w:t>     </w:t>
      </w:r>
      <w:r>
        <w:rPr>
          <w:rFonts w:ascii="Times New Roman" w:cs="Times New Roman" w:eastAsia="Times New Roman" w:hAnsi="Times New Roman"/>
          <w:color w:val="111111"/>
          <w:spacing w:val="7"/>
          <w:w w:val="7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2"/>
          <w:position w:val="-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80" w:lineRule="exact"/>
        <w:ind w:right="32"/>
      </w:pPr>
      <w:r>
        <w:rPr>
          <w:rFonts w:ascii="Arial" w:cs="Arial" w:eastAsia="Arial" w:hAnsi="Arial"/>
          <w:color w:val="111111"/>
          <w:spacing w:val="0"/>
          <w:w w:val="100"/>
          <w:position w:val="-2"/>
          <w:sz w:val="14"/>
          <w:szCs w:val="14"/>
        </w:rPr>
        <w:t>u</w:t>
      </w:r>
      <w:r>
        <w:rPr>
          <w:rFonts w:ascii="Arial" w:cs="Arial" w:eastAsia="Arial" w:hAnsi="Arial"/>
          <w:color w:val="111111"/>
          <w:spacing w:val="0"/>
          <w:w w:val="100"/>
          <w:position w:val="-2"/>
          <w:sz w:val="14"/>
          <w:szCs w:val="14"/>
        </w:rPr>
        <w:t>   </w:t>
      </w:r>
      <w:r>
        <w:rPr>
          <w:rFonts w:ascii="Arial" w:cs="Arial" w:eastAsia="Arial" w:hAnsi="Arial"/>
          <w:color w:val="111111"/>
          <w:spacing w:val="26"/>
          <w:w w:val="100"/>
          <w:position w:val="-2"/>
          <w:sz w:val="14"/>
          <w:szCs w:val="14"/>
        </w:rPr>
        <w:t> </w:t>
      </w:r>
      <w:r>
        <w:rPr>
          <w:rFonts w:ascii="Arial" w:cs="Arial" w:eastAsia="Arial" w:hAnsi="Arial"/>
          <w:i/>
          <w:color w:val="1010FF"/>
          <w:spacing w:val="0"/>
          <w:w w:val="63"/>
          <w:position w:val="2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60" w:lineRule="exact"/>
      </w:pPr>
      <w:r>
        <w:pict>
          <v:shape filled="f" stroked="f" style="position:absolute;margin-left:6pt;margin-top:0.249175pt;width:5.7134pt;height:10pt;mso-position-horizontal-relative:page;mso-position-vertical-relative:paragraph;z-index:-143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i/>
                      <w:spacing w:val="0"/>
                      <w:w w:val="100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010FF"/>
          <w:spacing w:val="0"/>
          <w:w w:val="127"/>
          <w:position w:val="-2"/>
          <w:sz w:val="12"/>
          <w:szCs w:val="12"/>
        </w:rPr>
        <w:t>&gt;.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42"/>
      </w:pPr>
      <w:r>
        <w:rPr>
          <w:rFonts w:ascii="Times New Roman" w:cs="Times New Roman" w:eastAsia="Times New Roman" w:hAnsi="Times New Roman"/>
          <w:color w:val="1010FF"/>
          <w:spacing w:val="0"/>
          <w:w w:val="66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8"/>
        <w:ind w:right="-53"/>
      </w:pPr>
      <w:r>
        <w:br w:type="column"/>
      </w:r>
      <w:r>
        <w:rPr>
          <w:rFonts w:ascii="Times New Roman" w:cs="Times New Roman" w:eastAsia="Times New Roman" w:hAnsi="Times New Roman"/>
          <w:color w:val="383838"/>
          <w:spacing w:val="2"/>
          <w:w w:val="11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83838"/>
          <w:spacing w:val="4"/>
          <w:w w:val="97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383838"/>
          <w:spacing w:val="3"/>
          <w:w w:val="9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83838"/>
          <w:spacing w:val="4"/>
          <w:w w:val="126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383838"/>
          <w:spacing w:val="2"/>
          <w:w w:val="132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5" w:line="180" w:lineRule="exact"/>
      </w:pPr>
      <w:r>
        <w:br w:type="column"/>
      </w: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right="-53"/>
      </w:pPr>
      <w:r>
        <w:rPr>
          <w:rFonts w:ascii="Times New Roman" w:cs="Times New Roman" w:eastAsia="Times New Roman" w:hAnsi="Times New Roman"/>
          <w:color w:val="383838"/>
          <w:spacing w:val="-2"/>
          <w:w w:val="96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383838"/>
          <w:spacing w:val="0"/>
          <w:w w:val="107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83838"/>
          <w:spacing w:val="-38"/>
          <w:w w:val="107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383838"/>
          <w:spacing w:val="0"/>
          <w:w w:val="106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383838"/>
          <w:spacing w:val="-8"/>
          <w:w w:val="10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383838"/>
          <w:spacing w:val="-4"/>
          <w:w w:val="102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383838"/>
          <w:spacing w:val="0"/>
          <w:w w:val="109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20" w:lineRule="exact"/>
      </w:pPr>
      <w:r>
        <w:br w:type="column"/>
      </w:r>
      <w:r>
        <w:rPr>
          <w:rFonts w:ascii="Arial" w:cs="Arial" w:eastAsia="Arial" w:hAnsi="Arial"/>
          <w:color w:val="6489EB"/>
          <w:spacing w:val="0"/>
          <w:w w:val="39"/>
          <w:sz w:val="12"/>
          <w:szCs w:val="12"/>
        </w:rPr>
        <w:t>1</w:t>
      </w:r>
      <w:r>
        <w:rPr>
          <w:rFonts w:ascii="Arial" w:cs="Arial" w:eastAsia="Arial" w:hAnsi="Arial"/>
          <w:color w:val="6489EB"/>
          <w:spacing w:val="0"/>
          <w:w w:val="39"/>
          <w:sz w:val="12"/>
          <w:szCs w:val="12"/>
        </w:rPr>
        <w:t>                                      </w:t>
      </w:r>
      <w:r>
        <w:rPr>
          <w:rFonts w:ascii="Arial" w:cs="Arial" w:eastAsia="Arial" w:hAnsi="Arial"/>
          <w:color w:val="6489EB"/>
          <w:spacing w:val="6"/>
          <w:w w:val="39"/>
          <w:sz w:val="12"/>
          <w:szCs w:val="12"/>
        </w:rPr>
        <w:t> </w:t>
      </w:r>
      <w:r>
        <w:rPr>
          <w:rFonts w:ascii="Arial" w:cs="Arial" w:eastAsia="Arial" w:hAnsi="Arial"/>
          <w:color w:val="6489EB"/>
          <w:spacing w:val="0"/>
          <w:w w:val="216"/>
          <w:sz w:val="12"/>
          <w:szCs w:val="12"/>
        </w:rPr>
        <w:t>"</w:t>
      </w:r>
      <w:r>
        <w:rPr>
          <w:rFonts w:ascii="Arial" w:cs="Arial" w:eastAsia="Arial" w:hAnsi="Arial"/>
          <w:color w:val="6489EB"/>
          <w:spacing w:val="-11"/>
          <w:w w:val="216"/>
          <w:sz w:val="12"/>
          <w:szCs w:val="12"/>
        </w:rPr>
        <w:t>'</w:t>
      </w:r>
      <w:r>
        <w:rPr>
          <w:rFonts w:ascii="Arial" w:cs="Arial" w:eastAsia="Arial" w:hAnsi="Arial"/>
          <w:color w:val="6489EB"/>
          <w:spacing w:val="-22"/>
          <w:w w:val="381"/>
          <w:sz w:val="12"/>
          <w:szCs w:val="12"/>
        </w:rPr>
        <w:t>~</w:t>
      </w:r>
      <w:r>
        <w:rPr>
          <w:rFonts w:ascii="Arial" w:cs="Arial" w:eastAsia="Arial" w:hAnsi="Arial"/>
          <w:color w:val="7793E4"/>
          <w:spacing w:val="0"/>
          <w:w w:val="157"/>
          <w:sz w:val="12"/>
          <w:szCs w:val="12"/>
        </w:rPr>
        <w:t>--</w:t>
      </w:r>
      <w:r>
        <w:rPr>
          <w:rFonts w:ascii="Arial" w:cs="Arial" w:eastAsia="Arial" w:hAnsi="Arial"/>
          <w:color w:val="7793E4"/>
          <w:spacing w:val="0"/>
          <w:w w:val="100"/>
          <w:sz w:val="12"/>
          <w:szCs w:val="12"/>
        </w:rPr>
        <w:t>            </w:t>
      </w:r>
      <w:r>
        <w:rPr>
          <w:rFonts w:ascii="Arial" w:cs="Arial" w:eastAsia="Arial" w:hAnsi="Arial"/>
          <w:color w:val="7793E4"/>
          <w:spacing w:val="-6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489EB"/>
          <w:spacing w:val="0"/>
          <w:w w:val="100"/>
          <w:sz w:val="12"/>
          <w:szCs w:val="12"/>
        </w:rPr>
        <w:t>..,</w:t>
      </w:r>
      <w:r>
        <w:rPr>
          <w:rFonts w:ascii="Arial" w:cs="Arial" w:eastAsia="Arial" w:hAnsi="Arial"/>
          <w:color w:val="6489EB"/>
          <w:spacing w:val="21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A1B3CF"/>
          <w:spacing w:val="0"/>
          <w:w w:val="47"/>
          <w:sz w:val="12"/>
          <w:szCs w:val="1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480" w:lineRule="exact"/>
        <w:ind w:left="14"/>
        <w:sectPr>
          <w:type w:val="continuous"/>
          <w:pgSz w:h="15920" w:w="12340"/>
          <w:pgMar w:bottom="280" w:left="0" w:right="1740" w:top="1280"/>
          <w:cols w:equalWidth="off" w:num="4">
            <w:col w:space="1613" w:w="528"/>
            <w:col w:space="1050" w:w="822"/>
            <w:col w:space="675" w:w="1212"/>
            <w:col w:w="4700"/>
          </w:cols>
        </w:sectPr>
      </w:pPr>
      <w:r>
        <w:pict>
          <v:shape filled="f" stroked="f" style="position:absolute;margin-left:304.56pt;margin-top:14.9218pt;width:10.68pt;height:10pt;mso-position-horizontal-relative:page;mso-position-vertical-relative:paragraph;z-index:-142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6489EB"/>
                      <w:spacing w:val="-5"/>
                      <w:w w:val="96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6489EB"/>
                      <w:spacing w:val="-3"/>
                      <w:w w:val="108"/>
                      <w:sz w:val="20"/>
                      <w:szCs w:val="20"/>
                    </w:rPr>
                    <w:t>'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8CA1D8"/>
                      <w:spacing w:val="1"/>
                      <w:w w:val="27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7793E4"/>
                      <w:spacing w:val="0"/>
                      <w:w w:val="120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6489EB"/>
          <w:spacing w:val="-6"/>
          <w:w w:val="160"/>
          <w:position w:val="12"/>
          <w:sz w:val="26"/>
          <w:szCs w:val="26"/>
        </w:rPr>
        <w:t>1</w:t>
      </w:r>
      <w:r>
        <w:rPr>
          <w:rFonts w:ascii="Times New Roman" w:cs="Times New Roman" w:eastAsia="Times New Roman" w:hAnsi="Times New Roman"/>
          <w:color w:val="6489EB"/>
          <w:spacing w:val="-5"/>
          <w:w w:val="39"/>
          <w:position w:val="12"/>
          <w:sz w:val="26"/>
          <w:szCs w:val="26"/>
        </w:rPr>
        <w:t>-</w:t>
      </w:r>
      <w:r>
        <w:rPr>
          <w:rFonts w:ascii="Times New Roman" w:cs="Times New Roman" w:eastAsia="Times New Roman" w:hAnsi="Times New Roman"/>
          <w:color w:val="6489EB"/>
          <w:spacing w:val="-1"/>
          <w:w w:val="113"/>
          <w:position w:val="12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6489EB"/>
          <w:spacing w:val="0"/>
          <w:w w:val="100"/>
          <w:position w:val="12"/>
          <w:sz w:val="26"/>
          <w:szCs w:val="26"/>
        </w:rPr>
        <w:t>ae</w:t>
      </w:r>
      <w:r>
        <w:rPr>
          <w:rFonts w:ascii="Times New Roman" w:cs="Times New Roman" w:eastAsia="Times New Roman" w:hAnsi="Times New Roman"/>
          <w:color w:val="6489EB"/>
          <w:spacing w:val="1"/>
          <w:w w:val="61"/>
          <w:position w:val="12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6489EB"/>
          <w:spacing w:val="-15"/>
          <w:w w:val="130"/>
          <w:position w:val="12"/>
          <w:sz w:val="26"/>
          <w:szCs w:val="26"/>
        </w:rPr>
        <w:t>~</w:t>
      </w:r>
      <w:r>
        <w:rPr>
          <w:rFonts w:ascii="Times New Roman" w:cs="Times New Roman" w:eastAsia="Times New Roman" w:hAnsi="Times New Roman"/>
          <w:color w:val="6489EB"/>
          <w:spacing w:val="-159"/>
          <w:w w:val="154"/>
          <w:position w:val="12"/>
          <w:sz w:val="26"/>
          <w:szCs w:val="26"/>
        </w:rPr>
        <w:t>~</w:t>
      </w:r>
      <w:r>
        <w:rPr>
          <w:rFonts w:ascii="Arial" w:cs="Arial" w:eastAsia="Arial" w:hAnsi="Arial"/>
          <w:color w:val="6489EB"/>
          <w:spacing w:val="2"/>
          <w:w w:val="48"/>
          <w:position w:val="-7"/>
          <w:sz w:val="54"/>
          <w:szCs w:val="54"/>
        </w:rPr>
        <w:t>~</w:t>
      </w:r>
      <w:r>
        <w:rPr>
          <w:rFonts w:ascii="Times New Roman" w:cs="Times New Roman" w:eastAsia="Times New Roman" w:hAnsi="Times New Roman"/>
          <w:color w:val="6489EB"/>
          <w:spacing w:val="-53"/>
          <w:w w:val="61"/>
          <w:position w:val="12"/>
          <w:sz w:val="26"/>
          <w:szCs w:val="26"/>
        </w:rPr>
        <w:t>f</w:t>
      </w:r>
      <w:r>
        <w:rPr>
          <w:rFonts w:ascii="Arial" w:cs="Arial" w:eastAsia="Arial" w:hAnsi="Arial"/>
          <w:color w:val="7793E4"/>
          <w:spacing w:val="2"/>
          <w:w w:val="13"/>
          <w:position w:val="-7"/>
          <w:sz w:val="54"/>
          <w:szCs w:val="54"/>
        </w:rPr>
        <w:t>~</w:t>
      </w:r>
      <w:r>
        <w:rPr>
          <w:rFonts w:ascii="Arial" w:cs="Arial" w:eastAsia="Arial" w:hAnsi="Arial"/>
          <w:color w:val="6489EB"/>
          <w:spacing w:val="-178"/>
          <w:w w:val="130"/>
          <w:position w:val="-7"/>
          <w:sz w:val="54"/>
          <w:szCs w:val="54"/>
        </w:rPr>
        <w:t>:</w:t>
      </w:r>
      <w:r>
        <w:rPr>
          <w:rFonts w:ascii="Times New Roman" w:cs="Times New Roman" w:eastAsia="Times New Roman" w:hAnsi="Times New Roman"/>
          <w:color w:val="6489EB"/>
          <w:spacing w:val="0"/>
          <w:w w:val="88"/>
          <w:position w:val="12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6489EB"/>
          <w:spacing w:val="-3"/>
          <w:w w:val="100"/>
          <w:position w:val="12"/>
          <w:sz w:val="26"/>
          <w:szCs w:val="26"/>
        </w:rPr>
        <w:t> </w:t>
      </w:r>
      <w:r>
        <w:rPr>
          <w:rFonts w:ascii="Arial" w:cs="Arial" w:eastAsia="Arial" w:hAnsi="Arial"/>
          <w:color w:val="6489EB"/>
          <w:spacing w:val="-54"/>
          <w:w w:val="49"/>
          <w:position w:val="-7"/>
          <w:sz w:val="54"/>
          <w:szCs w:val="54"/>
        </w:rPr>
        <w:t>f</w:t>
      </w:r>
      <w:r>
        <w:rPr>
          <w:rFonts w:ascii="Times New Roman" w:cs="Times New Roman" w:eastAsia="Times New Roman" w:hAnsi="Times New Roman"/>
          <w:color w:val="6489EB"/>
          <w:spacing w:val="-91"/>
          <w:w w:val="103"/>
          <w:position w:val="12"/>
          <w:sz w:val="26"/>
          <w:szCs w:val="26"/>
        </w:rPr>
        <w:t>~</w:t>
      </w:r>
      <w:r>
        <w:rPr>
          <w:rFonts w:ascii="Arial" w:cs="Arial" w:eastAsia="Arial" w:hAnsi="Arial"/>
          <w:color w:val="6489EB"/>
          <w:spacing w:val="0"/>
          <w:w w:val="49"/>
          <w:position w:val="-7"/>
          <w:sz w:val="54"/>
          <w:szCs w:val="54"/>
        </w:rPr>
        <w:t>l</w:t>
      </w:r>
      <w:r>
        <w:rPr>
          <w:rFonts w:ascii="Arial" w:cs="Arial" w:eastAsia="Arial" w:hAnsi="Arial"/>
          <w:color w:val="6489EB"/>
          <w:spacing w:val="-42"/>
          <w:w w:val="49"/>
          <w:position w:val="-7"/>
          <w:sz w:val="54"/>
          <w:szCs w:val="54"/>
        </w:rPr>
        <w:t>/</w:t>
      </w:r>
      <w:r>
        <w:rPr>
          <w:rFonts w:ascii="Times New Roman" w:cs="Times New Roman" w:eastAsia="Times New Roman" w:hAnsi="Times New Roman"/>
          <w:color w:val="6489EB"/>
          <w:spacing w:val="8"/>
          <w:w w:val="39"/>
          <w:position w:val="12"/>
          <w:sz w:val="26"/>
          <w:szCs w:val="26"/>
        </w:rPr>
        <w:t>-</w:t>
      </w:r>
      <w:r>
        <w:rPr>
          <w:rFonts w:ascii="Arial" w:cs="Arial" w:eastAsia="Arial" w:hAnsi="Arial"/>
          <w:color w:val="6489EB"/>
          <w:spacing w:val="-43"/>
          <w:w w:val="49"/>
          <w:position w:val="-7"/>
          <w:sz w:val="54"/>
          <w:szCs w:val="54"/>
        </w:rPr>
        <w:t>.</w:t>
      </w:r>
      <w:r>
        <w:rPr>
          <w:rFonts w:ascii="Times New Roman" w:cs="Times New Roman" w:eastAsia="Times New Roman" w:hAnsi="Times New Roman"/>
          <w:i/>
          <w:color w:val="6489EB"/>
          <w:spacing w:val="0"/>
          <w:w w:val="85"/>
          <w:position w:val="12"/>
          <w:sz w:val="26"/>
          <w:szCs w:val="26"/>
        </w:rPr>
        <w:t>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80" w:lineRule="exact"/>
        <w:ind w:left="120" w:right="-41"/>
      </w:pPr>
      <w:r>
        <w:pict>
          <v:shape filled="f" stroked="f" style="position:absolute;margin-left:6.24pt;margin-top:1.46547pt;width:3.9924pt;height:10pt;mso-position-horizontal-relative:page;mso-position-vertical-relative:paragraph;z-index:-142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w w:val="109"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cs="Times New Roman" w:eastAsia="Times New Roman" w:hAnsi="Times New Roman"/>
                      <w:spacing w:val="-35"/>
                      <w:w w:val="109"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383838"/>
          <w:spacing w:val="1"/>
          <w:w w:val="87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111111"/>
          <w:spacing w:val="0"/>
          <w:w w:val="87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87"/>
          <w:sz w:val="8"/>
          <w:szCs w:val="8"/>
        </w:rPr>
        <w:t>         </w:t>
      </w:r>
      <w:r>
        <w:rPr>
          <w:rFonts w:ascii="Times New Roman" w:cs="Times New Roman" w:eastAsia="Times New Roman" w:hAnsi="Times New Roman"/>
          <w:color w:val="111111"/>
          <w:spacing w:val="11"/>
          <w:w w:val="87"/>
          <w:sz w:val="8"/>
          <w:szCs w:val="8"/>
        </w:rPr>
        <w:t> </w:t>
      </w:r>
      <w:r>
        <w:rPr>
          <w:rFonts w:ascii="Arial" w:cs="Arial" w:eastAsia="Arial" w:hAnsi="Arial"/>
          <w:color w:val="1010FF"/>
          <w:spacing w:val="0"/>
          <w:w w:val="87"/>
          <w:position w:val="-4"/>
          <w:sz w:val="14"/>
          <w:szCs w:val="14"/>
        </w:rPr>
        <w:t>ai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3" w:line="80" w:lineRule="exact"/>
        <w:sectPr>
          <w:type w:val="continuous"/>
          <w:pgSz w:h="15920" w:w="12340"/>
          <w:pgMar w:bottom="280" w:left="0" w:right="1740" w:top="1280"/>
          <w:cols w:equalWidth="off" w:num="2">
            <w:col w:space="1559" w:w="485"/>
            <w:col w:w="8556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83838"/>
          <w:spacing w:val="-3"/>
          <w:w w:val="100"/>
          <w:position w:val="-1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83838"/>
          <w:spacing w:val="-2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-3"/>
          <w:w w:val="100"/>
          <w:position w:val="-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83838"/>
          <w:spacing w:val="-3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-3"/>
          <w:w w:val="97"/>
          <w:position w:val="-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838"/>
          <w:spacing w:val="-2"/>
          <w:w w:val="97"/>
          <w:position w:val="-1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83838"/>
          <w:spacing w:val="-4"/>
          <w:w w:val="97"/>
          <w:position w:val="-1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383838"/>
          <w:spacing w:val="0"/>
          <w:w w:val="97"/>
          <w:position w:val="-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83838"/>
          <w:spacing w:val="-5"/>
          <w:w w:val="97"/>
          <w:position w:val="-1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83838"/>
          <w:spacing w:val="-2"/>
          <w:w w:val="97"/>
          <w:position w:val="-1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83838"/>
          <w:spacing w:val="0"/>
          <w:w w:val="97"/>
          <w:position w:val="-1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83838"/>
          <w:spacing w:val="1"/>
          <w:w w:val="97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83838"/>
          <w:spacing w:val="-5"/>
          <w:w w:val="100"/>
          <w:position w:val="-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838"/>
          <w:spacing w:val="-3"/>
          <w:w w:val="100"/>
          <w:position w:val="-1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83838"/>
          <w:spacing w:val="-8"/>
          <w:w w:val="100"/>
          <w:position w:val="-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383838"/>
          <w:spacing w:val="-7"/>
          <w:w w:val="100"/>
          <w:position w:val="-12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383838"/>
          <w:spacing w:val="-3"/>
          <w:w w:val="100"/>
          <w:position w:val="-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do</w:t>
      </w:r>
      <w:r>
        <w:rPr>
          <w:rFonts w:ascii="Times New Roman" w:cs="Times New Roman" w:eastAsia="Times New Roman" w:hAnsi="Times New Roman"/>
          <w:color w:val="383838"/>
          <w:spacing w:val="-20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383838"/>
          <w:spacing w:val="39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ind</w:t>
      </w:r>
      <w:r>
        <w:rPr>
          <w:rFonts w:ascii="Times New Roman" w:cs="Times New Roman" w:eastAsia="Times New Roman" w:hAnsi="Times New Roman"/>
          <w:color w:val="383838"/>
          <w:spacing w:val="-12"/>
          <w:w w:val="100"/>
          <w:position w:val="-1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83838"/>
          <w:spacing w:val="-3"/>
          <w:w w:val="100"/>
          <w:position w:val="-1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ar</w:t>
      </w:r>
      <w:r>
        <w:rPr>
          <w:rFonts w:ascii="Times New Roman" w:cs="Times New Roman" w:eastAsia="Times New Roman" w:hAnsi="Times New Roman"/>
          <w:color w:val="383838"/>
          <w:spacing w:val="-5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-2"/>
          <w:w w:val="100"/>
          <w:position w:val="-1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83838"/>
          <w:spacing w:val="-4"/>
          <w:w w:val="100"/>
          <w:position w:val="-1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-1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-4"/>
          <w:w w:val="97"/>
          <w:position w:val="-12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383838"/>
          <w:spacing w:val="-2"/>
          <w:w w:val="97"/>
          <w:position w:val="-1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83838"/>
          <w:spacing w:val="0"/>
          <w:w w:val="97"/>
          <w:position w:val="-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838"/>
          <w:spacing w:val="-7"/>
          <w:w w:val="97"/>
          <w:position w:val="-1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83838"/>
          <w:spacing w:val="-3"/>
          <w:w w:val="97"/>
          <w:position w:val="-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838"/>
          <w:spacing w:val="0"/>
          <w:w w:val="97"/>
          <w:position w:val="-1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83838"/>
          <w:spacing w:val="25"/>
          <w:w w:val="97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-3"/>
          <w:w w:val="100"/>
          <w:position w:val="-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83838"/>
          <w:spacing w:val="-12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ins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383838"/>
          <w:spacing w:val="11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5B77BC"/>
          <w:spacing w:val="-2"/>
          <w:w w:val="91"/>
          <w:position w:val="-12"/>
          <w:sz w:val="20"/>
          <w:szCs w:val="20"/>
        </w:rPr>
        <w:t>"</w:t>
      </w:r>
      <w:r>
        <w:rPr>
          <w:rFonts w:ascii="Times New Roman" w:cs="Times New Roman" w:eastAsia="Times New Roman" w:hAnsi="Times New Roman"/>
          <w:color w:val="444F69"/>
          <w:spacing w:val="-9"/>
          <w:w w:val="95"/>
          <w:position w:val="-12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4B4B4B"/>
          <w:spacing w:val="-4"/>
          <w:w w:val="107"/>
          <w:position w:val="-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838"/>
          <w:spacing w:val="-9"/>
          <w:w w:val="100"/>
          <w:position w:val="-1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B4B4B"/>
          <w:spacing w:val="-2"/>
          <w:w w:val="82"/>
          <w:position w:val="-12"/>
          <w:sz w:val="20"/>
          <w:szCs w:val="20"/>
        </w:rPr>
        <w:t>!</w:t>
      </w:r>
      <w:r>
        <w:rPr>
          <w:rFonts w:ascii="Times New Roman" w:cs="Times New Roman" w:eastAsia="Times New Roman" w:hAnsi="Times New Roman"/>
          <w:color w:val="4B4B4B"/>
          <w:spacing w:val="-3"/>
          <w:w w:val="78"/>
          <w:position w:val="-12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4B4B4B"/>
          <w:spacing w:val="-2"/>
          <w:w w:val="100"/>
          <w:position w:val="-12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7793E4"/>
          <w:spacing w:val="-2"/>
          <w:w w:val="80"/>
          <w:position w:val="-12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B5D89"/>
          <w:spacing w:val="-70"/>
          <w:w w:val="526"/>
          <w:position w:val="-12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4B5D89"/>
          <w:spacing w:val="0"/>
          <w:w w:val="70"/>
          <w:position w:val="-12"/>
          <w:sz w:val="20"/>
          <w:szCs w:val="20"/>
        </w:rPr>
        <w:t>e&amp;i</w:t>
      </w:r>
      <w:r>
        <w:rPr>
          <w:rFonts w:ascii="Times New Roman" w:cs="Times New Roman" w:eastAsia="Times New Roman" w:hAnsi="Times New Roman"/>
          <w:color w:val="4B5D89"/>
          <w:spacing w:val="0"/>
          <w:w w:val="100"/>
          <w:position w:val="-12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4B5D89"/>
          <w:spacing w:val="6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'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383838"/>
          <w:spacing w:val="20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-3"/>
          <w:w w:val="100"/>
          <w:position w:val="-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-4"/>
          <w:w w:val="100"/>
          <w:position w:val="-1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838"/>
          <w:spacing w:val="-4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383838"/>
          <w:spacing w:val="-6"/>
          <w:w w:val="100"/>
          <w:position w:val="-1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83838"/>
          <w:spacing w:val="-4"/>
          <w:w w:val="100"/>
          <w:position w:val="-1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os</w:t>
      </w:r>
      <w:r>
        <w:rPr>
          <w:rFonts w:ascii="Times New Roman" w:cs="Times New Roman" w:eastAsia="Times New Roman" w:hAnsi="Times New Roman"/>
          <w:color w:val="383838"/>
          <w:spacing w:val="-11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83838"/>
          <w:spacing w:val="-7"/>
          <w:w w:val="100"/>
          <w:position w:val="-12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383838"/>
          <w:spacing w:val="-2"/>
          <w:w w:val="100"/>
          <w:position w:val="-1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83838"/>
          <w:spacing w:val="-3"/>
          <w:w w:val="100"/>
          <w:position w:val="-12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83838"/>
          <w:spacing w:val="-2"/>
          <w:w w:val="100"/>
          <w:position w:val="-1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83838"/>
          <w:spacing w:val="-4"/>
          <w:w w:val="100"/>
          <w:position w:val="-1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na</w:t>
      </w:r>
      <w:r>
        <w:rPr>
          <w:rFonts w:ascii="Times New Roman" w:cs="Times New Roman" w:eastAsia="Times New Roman" w:hAnsi="Times New Roman"/>
          <w:color w:val="383838"/>
          <w:spacing w:val="-9"/>
          <w:w w:val="100"/>
          <w:position w:val="-12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12"/>
          <w:sz w:val="20"/>
          <w:szCs w:val="20"/>
        </w:rPr>
        <w:t>es</w:t>
      </w:r>
      <w:r>
        <w:rPr>
          <w:rFonts w:ascii="Times New Roman" w:cs="Times New Roman" w:eastAsia="Times New Roman" w:hAnsi="Times New Roman"/>
          <w:color w:val="383838"/>
          <w:spacing w:val="-20"/>
          <w:w w:val="100"/>
          <w:position w:val="-1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position w:val="-12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position w:val="-12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-1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40" w:lineRule="exact"/>
        <w:ind w:right="5"/>
      </w:pPr>
      <w:r>
        <w:rPr>
          <w:rFonts w:ascii="Times New Roman" w:cs="Times New Roman" w:eastAsia="Times New Roman" w:hAnsi="Times New Roman"/>
          <w:color w:val="1010FF"/>
          <w:spacing w:val="0"/>
          <w:w w:val="10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before="47" w:line="80" w:lineRule="atLeast"/>
      </w:pPr>
      <w:r>
        <w:rPr>
          <w:rFonts w:ascii="Times New Roman" w:cs="Times New Roman" w:eastAsia="Times New Roman" w:hAnsi="Times New Roman"/>
          <w:color w:val="383838"/>
          <w:w w:val="26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000000"/>
          <w:spacing w:val="-52"/>
          <w:w w:val="63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111111"/>
          <w:spacing w:val="0"/>
          <w:w w:val="73"/>
          <w:position w:val="11"/>
          <w:sz w:val="14"/>
          <w:szCs w:val="14"/>
        </w:rPr>
        <w:t>r</w:t>
      </w:r>
      <w:r>
        <w:rPr>
          <w:rFonts w:ascii="Times New Roman" w:cs="Times New Roman" w:eastAsia="Times New Roman" w:hAnsi="Times New Roman"/>
          <w:color w:val="111111"/>
          <w:spacing w:val="-33"/>
          <w:w w:val="73"/>
          <w:position w:val="11"/>
          <w:sz w:val="14"/>
          <w:szCs w:val="14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63"/>
          <w:position w:val="0"/>
          <w:sz w:val="22"/>
          <w:szCs w:val="22"/>
        </w:rPr>
        <w:t>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00000"/>
          <w:spacing w:val="-5"/>
          <w:w w:val="100"/>
          <w:position w:val="0"/>
          <w:sz w:val="22"/>
          <w:szCs w:val="22"/>
        </w:rPr>
        <w:t> </w:t>
      </w:r>
      <w:r>
        <w:rPr>
          <w:rFonts w:ascii="Arial" w:cs="Arial" w:eastAsia="Arial" w:hAnsi="Arial"/>
          <w:color w:val="1010FF"/>
          <w:spacing w:val="0"/>
          <w:w w:val="102"/>
          <w:position w:val="8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40"/>
          <w:szCs w:val="40"/>
        </w:rPr>
        <w:jc w:val="left"/>
        <w:spacing w:line="100" w:lineRule="exact"/>
        <w:sectPr>
          <w:type w:val="continuous"/>
          <w:pgSz w:h="15920" w:w="12340"/>
          <w:pgMar w:bottom="280" w:left="0" w:right="1740" w:top="1280"/>
          <w:cols w:equalWidth="off" w:num="2">
            <w:col w:space="1546" w:w="489"/>
            <w:col w:w="8565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383838"/>
          <w:spacing w:val="-3"/>
          <w:w w:val="100"/>
          <w:position w:val="-2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24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383838"/>
          <w:spacing w:val="-3"/>
          <w:w w:val="100"/>
          <w:position w:val="-24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2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383838"/>
          <w:spacing w:val="-21"/>
          <w:w w:val="100"/>
          <w:position w:val="-2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383838"/>
          <w:spacing w:val="1"/>
          <w:w w:val="100"/>
          <w:position w:val="-24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24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383838"/>
          <w:spacing w:val="3"/>
          <w:w w:val="100"/>
          <w:position w:val="-24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24"/>
          <w:sz w:val="18"/>
          <w:szCs w:val="18"/>
        </w:rPr>
        <w:t>tan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24"/>
          <w:sz w:val="18"/>
          <w:szCs w:val="18"/>
        </w:rPr>
        <w:t>                                                                               </w:t>
      </w:r>
      <w:r>
        <w:rPr>
          <w:rFonts w:ascii="Times New Roman" w:cs="Times New Roman" w:eastAsia="Times New Roman" w:hAnsi="Times New Roman"/>
          <w:color w:val="383838"/>
          <w:spacing w:val="22"/>
          <w:w w:val="10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B77BC"/>
          <w:spacing w:val="0"/>
          <w:w w:val="100"/>
          <w:position w:val="-24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5B77BC"/>
          <w:spacing w:val="0"/>
          <w:w w:val="100"/>
          <w:position w:val="-24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5B77BC"/>
          <w:spacing w:val="38"/>
          <w:w w:val="10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63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B77BC"/>
          <w:spacing w:val="0"/>
          <w:w w:val="110"/>
          <w:position w:val="-24"/>
          <w:sz w:val="18"/>
          <w:szCs w:val="18"/>
        </w:rPr>
        <w:t>&lt;</w:t>
      </w:r>
      <w:r>
        <w:rPr>
          <w:rFonts w:ascii="Times New Roman" w:cs="Times New Roman" w:eastAsia="Times New Roman" w:hAnsi="Times New Roman"/>
          <w:color w:val="5B77BC"/>
          <w:spacing w:val="-7"/>
          <w:w w:val="110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1"/>
          <w:w w:val="94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0"/>
          <w:w w:val="105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-6"/>
          <w:w w:val="10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6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26262"/>
          <w:spacing w:val="7"/>
          <w:w w:val="62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6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7"/>
          <w:w w:val="62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12"/>
          <w:w w:val="62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6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2"/>
          <w:w w:val="62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7"/>
          <w:w w:val="62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6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12"/>
          <w:w w:val="62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6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7"/>
          <w:w w:val="62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2"/>
          <w:w w:val="62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12"/>
          <w:w w:val="62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7"/>
          <w:w w:val="62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6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7"/>
          <w:w w:val="62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17"/>
          <w:w w:val="62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-24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B4B4B"/>
          <w:spacing w:val="-15"/>
          <w:w w:val="10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63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11"/>
          <w:w w:val="63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3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6"/>
          <w:w w:val="63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24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83838"/>
          <w:spacing w:val="-5"/>
          <w:w w:val="10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24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83838"/>
          <w:spacing w:val="-15"/>
          <w:w w:val="10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-24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4B4B4B"/>
          <w:spacing w:val="-5"/>
          <w:w w:val="10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4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15"/>
          <w:w w:val="42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61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12"/>
          <w:w w:val="61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1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7"/>
          <w:w w:val="61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1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7"/>
          <w:w w:val="61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61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13"/>
          <w:w w:val="61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1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2"/>
          <w:w w:val="61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61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7"/>
          <w:w w:val="61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1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12"/>
          <w:w w:val="61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61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7"/>
          <w:w w:val="61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1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7"/>
          <w:w w:val="61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1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7"/>
          <w:w w:val="61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73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-20"/>
          <w:w w:val="10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60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4B4B4B"/>
          <w:spacing w:val="13"/>
          <w:w w:val="6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26262"/>
          <w:spacing w:val="0"/>
          <w:w w:val="60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26262"/>
          <w:spacing w:val="18"/>
          <w:w w:val="6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60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3"/>
          <w:w w:val="6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60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8"/>
          <w:w w:val="6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position w:val="-24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83838"/>
          <w:spacing w:val="-5"/>
          <w:w w:val="100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89"/>
          <w:position w:val="-24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83838"/>
          <w:spacing w:val="-5"/>
          <w:w w:val="89"/>
          <w:position w:val="-2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52"/>
          <w:position w:val="-2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83838"/>
          <w:spacing w:val="0"/>
          <w:w w:val="52"/>
          <w:position w:val="-24"/>
          <w:sz w:val="18"/>
          <w:szCs w:val="18"/>
        </w:rPr>
        <w:t>      </w:t>
      </w:r>
      <w:r>
        <w:rPr>
          <w:rFonts w:ascii="Times New Roman" w:cs="Times New Roman" w:eastAsia="Times New Roman" w:hAnsi="Times New Roman"/>
          <w:color w:val="383838"/>
          <w:spacing w:val="14"/>
          <w:w w:val="52"/>
          <w:position w:val="-24"/>
          <w:sz w:val="18"/>
          <w:szCs w:val="18"/>
        </w:rPr>
        <w:t> </w:t>
      </w:r>
      <w:r>
        <w:rPr>
          <w:rFonts w:ascii="Arial" w:cs="Arial" w:eastAsia="Arial" w:hAnsi="Arial"/>
          <w:color w:val="383838"/>
          <w:spacing w:val="0"/>
          <w:w w:val="73"/>
          <w:position w:val="-24"/>
          <w:sz w:val="40"/>
          <w:szCs w:val="40"/>
        </w:rPr>
        <w:t>□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40" w:lineRule="atLeast"/>
        <w:ind w:left="149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3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3"/>
          <w:sz w:val="14"/>
          <w:szCs w:val="14"/>
        </w:rPr>
        <w:t>      </w:t>
      </w:r>
      <w:r>
        <w:rPr>
          <w:rFonts w:ascii="Times New Roman" w:cs="Times New Roman" w:eastAsia="Times New Roman" w:hAnsi="Times New Roman"/>
          <w:color w:val="111111"/>
          <w:spacing w:val="2"/>
          <w:w w:val="70"/>
          <w:position w:val="-3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100"/>
          <w:position w:val="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80" w:lineRule="atLeast"/>
        <w:ind w:left="144"/>
        <w:sectPr>
          <w:type w:val="continuous"/>
          <w:pgSz w:h="15920" w:w="12340"/>
          <w:pgMar w:bottom="280" w:left="0" w:right="1740" w:top="1280"/>
        </w:sectPr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111111"/>
          <w:spacing w:val="30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010FF"/>
          <w:spacing w:val="0"/>
          <w:w w:val="59"/>
          <w:position w:val="2"/>
          <w:sz w:val="22"/>
          <w:szCs w:val="22"/>
        </w:rPr>
        <w:t>.9-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80" w:lineRule="exact"/>
        <w:ind w:left="144" w:right="-46"/>
      </w:pPr>
      <w:r>
        <w:rPr>
          <w:rFonts w:ascii="Arial" w:cs="Arial" w:eastAsia="Arial" w:hAnsi="Arial"/>
          <w:color w:val="111111"/>
          <w:spacing w:val="0"/>
          <w:w w:val="100"/>
          <w:position w:val="2"/>
          <w:sz w:val="14"/>
          <w:szCs w:val="14"/>
        </w:rPr>
        <w:t>u</w:t>
      </w:r>
      <w:r>
        <w:rPr>
          <w:rFonts w:ascii="Arial" w:cs="Arial" w:eastAsia="Arial" w:hAnsi="Arial"/>
          <w:color w:val="111111"/>
          <w:spacing w:val="0"/>
          <w:w w:val="100"/>
          <w:position w:val="2"/>
          <w:sz w:val="14"/>
          <w:szCs w:val="14"/>
        </w:rPr>
        <w:t>  </w:t>
      </w:r>
      <w:r>
        <w:rPr>
          <w:rFonts w:ascii="Arial" w:cs="Arial" w:eastAsia="Arial" w:hAnsi="Arial"/>
          <w:color w:val="111111"/>
          <w:spacing w:val="31"/>
          <w:w w:val="100"/>
          <w:position w:val="2"/>
          <w:sz w:val="14"/>
          <w:szCs w:val="14"/>
        </w:rPr>
        <w:t> </w:t>
      </w:r>
      <w:r>
        <w:rPr>
          <w:rFonts w:ascii="Arial" w:cs="Arial" w:eastAsia="Arial" w:hAnsi="Arial"/>
          <w:color w:val="1010FF"/>
          <w:spacing w:val="0"/>
          <w:w w:val="78"/>
          <w:position w:val="-1"/>
          <w:sz w:val="16"/>
          <w:szCs w:val="16"/>
        </w:rPr>
        <w:t>:E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44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2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144" w:right="-40"/>
      </w:pPr>
      <w:r>
        <w:rPr>
          <w:rFonts w:ascii="Times New Roman" w:cs="Times New Roman" w:eastAsia="Times New Roman" w:hAnsi="Times New Roman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41"/>
          <w:position w:val="-1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spacing w:val="19"/>
          <w:w w:val="141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spacing w:val="0"/>
          <w:w w:val="141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44" w:right="-30"/>
      </w:pPr>
      <w:r>
        <w:rPr>
          <w:rFonts w:ascii="Arial" w:cs="Arial" w:eastAsia="Arial" w:hAnsi="Arial"/>
          <w:i/>
          <w:spacing w:val="0"/>
          <w:w w:val="63"/>
          <w:position w:val="-2"/>
          <w:sz w:val="10"/>
          <w:szCs w:val="10"/>
        </w:rPr>
        <w:t>::::,</w:t>
      </w:r>
      <w:r>
        <w:rPr>
          <w:rFonts w:ascii="Arial" w:cs="Arial" w:eastAsia="Arial" w:hAnsi="Arial"/>
          <w:i/>
          <w:spacing w:val="0"/>
          <w:w w:val="63"/>
          <w:position w:val="-2"/>
          <w:sz w:val="10"/>
          <w:szCs w:val="10"/>
        </w:rPr>
        <w:t>        </w:t>
      </w:r>
      <w:r>
        <w:rPr>
          <w:rFonts w:ascii="Arial" w:cs="Arial" w:eastAsia="Arial" w:hAnsi="Arial"/>
          <w:i/>
          <w:spacing w:val="10"/>
          <w:w w:val="63"/>
          <w:position w:val="-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1"/>
        <w:ind w:right="-59"/>
      </w:pPr>
      <w:r>
        <w:br w:type="column"/>
      </w:r>
      <w:r>
        <w:rPr>
          <w:rFonts w:ascii="Arial" w:cs="Arial" w:eastAsia="Arial" w:hAnsi="Arial"/>
          <w:b/>
          <w:color w:val="777777"/>
          <w:spacing w:val="0"/>
          <w:w w:val="100"/>
          <w:position w:val="3"/>
          <w:sz w:val="22"/>
          <w:szCs w:val="22"/>
        </w:rPr>
        <w:t>6</w:t>
      </w:r>
      <w:r>
        <w:rPr>
          <w:rFonts w:ascii="Arial" w:cs="Arial" w:eastAsia="Arial" w:hAnsi="Arial"/>
          <w:b/>
          <w:color w:val="777777"/>
          <w:spacing w:val="0"/>
          <w:w w:val="100"/>
          <w:position w:val="3"/>
          <w:sz w:val="22"/>
          <w:szCs w:val="22"/>
        </w:rPr>
        <w:t>         </w:t>
      </w:r>
      <w:r>
        <w:rPr>
          <w:rFonts w:ascii="Arial" w:cs="Arial" w:eastAsia="Arial" w:hAnsi="Arial"/>
          <w:b/>
          <w:color w:val="777777"/>
          <w:spacing w:val="3"/>
          <w:w w:val="100"/>
          <w:position w:val="3"/>
          <w:sz w:val="22"/>
          <w:szCs w:val="22"/>
        </w:rPr>
        <w:t> </w:t>
      </w:r>
      <w:r>
        <w:rPr>
          <w:rFonts w:ascii="Arial" w:cs="Arial" w:eastAsia="Arial" w:hAnsi="Arial"/>
          <w:color w:val="777777"/>
          <w:spacing w:val="0"/>
          <w:w w:val="25"/>
          <w:position w:val="0"/>
          <w:sz w:val="18"/>
          <w:szCs w:val="18"/>
        </w:rPr>
        <w:t>1</w:t>
      </w:r>
      <w:r>
        <w:rPr>
          <w:rFonts w:ascii="Arial" w:cs="Arial" w:eastAsia="Arial" w:hAnsi="Arial"/>
          <w:color w:val="777777"/>
          <w:spacing w:val="0"/>
          <w:w w:val="25"/>
          <w:position w:val="0"/>
          <w:sz w:val="18"/>
          <w:szCs w:val="18"/>
        </w:rPr>
        <w:t>      </w:t>
      </w:r>
      <w:r>
        <w:rPr>
          <w:rFonts w:ascii="Arial" w:cs="Arial" w:eastAsia="Arial" w:hAnsi="Arial"/>
          <w:color w:val="777777"/>
          <w:spacing w:val="2"/>
          <w:w w:val="25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777777"/>
          <w:spacing w:val="-2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77777"/>
          <w:spacing w:val="0"/>
          <w:w w:val="100"/>
          <w:position w:val="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77777"/>
          <w:spacing w:val="-2"/>
          <w:w w:val="100"/>
          <w:position w:val="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77777"/>
          <w:spacing w:val="0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77777"/>
          <w:spacing w:val="6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77777"/>
          <w:spacing w:val="-2"/>
          <w:w w:val="100"/>
          <w:position w:val="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777777"/>
          <w:spacing w:val="-1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77777"/>
          <w:spacing w:val="-1"/>
          <w:w w:val="100"/>
          <w:position w:val="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777777"/>
          <w:spacing w:val="-6"/>
          <w:w w:val="100"/>
          <w:position w:val="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77777"/>
          <w:spacing w:val="0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77777"/>
          <w:spacing w:val="-3"/>
          <w:w w:val="100"/>
          <w:position w:val="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777777"/>
          <w:spacing w:val="-2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77777"/>
          <w:spacing w:val="0"/>
          <w:w w:val="100"/>
          <w:position w:val="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777777"/>
          <w:spacing w:val="-2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77777"/>
          <w:spacing w:val="0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77777"/>
          <w:spacing w:val="34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777777"/>
          <w:spacing w:val="-3"/>
          <w:w w:val="103"/>
          <w:position w:val="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777777"/>
          <w:spacing w:val="-2"/>
          <w:w w:val="105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777777"/>
          <w:spacing w:val="-1"/>
          <w:w w:val="107"/>
          <w:position w:val="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777777"/>
          <w:spacing w:val="0"/>
          <w:w w:val="108"/>
          <w:position w:val="0"/>
          <w:sz w:val="26"/>
          <w:szCs w:val="26"/>
        </w:rPr>
        <w:t>il</w:t>
      </w:r>
      <w:r>
        <w:rPr>
          <w:rFonts w:ascii="Times New Roman" w:cs="Times New Roman" w:eastAsia="Times New Roman" w:hAnsi="Times New Roman"/>
          <w:b/>
          <w:color w:val="777777"/>
          <w:spacing w:val="-3"/>
          <w:w w:val="108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77777"/>
          <w:spacing w:val="-1"/>
          <w:w w:val="97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777777"/>
          <w:spacing w:val="-1"/>
          <w:w w:val="101"/>
          <w:position w:val="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777777"/>
          <w:spacing w:val="-1"/>
          <w:w w:val="108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777777"/>
          <w:spacing w:val="0"/>
          <w:w w:val="97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20" w:lineRule="exact"/>
        <w:sectPr>
          <w:type w:val="continuous"/>
          <w:pgSz w:h="15920" w:w="12340"/>
          <w:pgMar w:bottom="280" w:left="0" w:right="1740" w:top="1280"/>
          <w:cols w:equalWidth="off" w:num="3">
            <w:col w:space="1399" w:w="488"/>
            <w:col w:space="1880" w:w="4000"/>
            <w:col w:w="2833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8C8C8C"/>
          <w:spacing w:val="0"/>
          <w:w w:val="78"/>
          <w:position w:val="4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8C8C8C"/>
          <w:spacing w:val="0"/>
          <w:w w:val="78"/>
          <w:position w:val="4"/>
          <w:sz w:val="30"/>
          <w:szCs w:val="30"/>
        </w:rPr>
        <w:t>                  </w:t>
      </w:r>
      <w:r>
        <w:rPr>
          <w:rFonts w:ascii="Times New Roman" w:cs="Times New Roman" w:eastAsia="Times New Roman" w:hAnsi="Times New Roman"/>
          <w:color w:val="8C8C8C"/>
          <w:spacing w:val="20"/>
          <w:w w:val="78"/>
          <w:position w:val="4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A5A5A5"/>
          <w:spacing w:val="-3"/>
          <w:w w:val="122"/>
          <w:position w:val="9"/>
          <w:sz w:val="12"/>
          <w:szCs w:val="12"/>
        </w:rPr>
        <w:t>•</w:t>
      </w:r>
      <w:r>
        <w:rPr>
          <w:rFonts w:ascii="Times New Roman" w:cs="Times New Roman" w:eastAsia="Times New Roman" w:hAnsi="Times New Roman"/>
          <w:color w:val="8C8C8C"/>
          <w:spacing w:val="-6"/>
          <w:w w:val="244"/>
          <w:position w:val="9"/>
          <w:sz w:val="12"/>
          <w:szCs w:val="12"/>
        </w:rPr>
        <w:t>-</w:t>
      </w:r>
      <w:r>
        <w:rPr>
          <w:rFonts w:ascii="Times New Roman" w:cs="Times New Roman" w:eastAsia="Times New Roman" w:hAnsi="Times New Roman"/>
          <w:color w:val="A5A5A5"/>
          <w:spacing w:val="0"/>
          <w:w w:val="205"/>
          <w:position w:val="9"/>
          <w:sz w:val="12"/>
          <w:szCs w:val="1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before="20" w:line="120" w:lineRule="exact"/>
        <w:ind w:right="2"/>
      </w:pP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-1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-1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111111"/>
          <w:spacing w:val="3"/>
          <w:w w:val="127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2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80" w:lineRule="exact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111111"/>
          <w:spacing w:val="15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1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20" w:lineRule="atLeast"/>
        <w:ind w:right="2"/>
      </w:pPr>
      <w:r>
        <w:rPr>
          <w:rFonts w:ascii="Times New Roman" w:cs="Times New Roman" w:eastAsia="Times New Roman" w:hAnsi="Times New Roman"/>
          <w:spacing w:val="0"/>
          <w:w w:val="104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  <w:ind w:right="-50"/>
      </w:pPr>
      <w:r>
        <w:br w:type="column"/>
      </w:r>
      <w:r>
        <w:rPr>
          <w:rFonts w:ascii="Times New Roman" w:cs="Times New Roman" w:eastAsia="Times New Roman" w:hAnsi="Times New Roman"/>
          <w:color w:val="777777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  <w:sectPr>
          <w:type w:val="continuous"/>
          <w:pgSz w:h="15920" w:w="12340"/>
          <w:pgMar w:bottom="280" w:left="0" w:right="1740" w:top="1280"/>
          <w:cols w:equalWidth="off" w:num="3">
            <w:col w:space="1780" w:w="481"/>
            <w:col w:space="866" w:w="411"/>
            <w:col w:w="7062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777777"/>
          <w:spacing w:val="-5"/>
          <w:w w:val="98"/>
          <w:position w:val="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777777"/>
          <w:spacing w:val="-3"/>
          <w:w w:val="98"/>
          <w:position w:val="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0"/>
          <w:w w:val="98"/>
          <w:position w:val="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8"/>
          <w:w w:val="98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0"/>
          <w:w w:val="98"/>
          <w:position w:val="1"/>
          <w:sz w:val="20"/>
          <w:szCs w:val="20"/>
        </w:rPr>
        <w:t>min</w:t>
      </w:r>
      <w:r>
        <w:rPr>
          <w:rFonts w:ascii="Times New Roman" w:cs="Times New Roman" w:eastAsia="Times New Roman" w:hAnsi="Times New Roman"/>
          <w:color w:val="777777"/>
          <w:spacing w:val="-15"/>
          <w:w w:val="98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0"/>
          <w:w w:val="98"/>
          <w:position w:val="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-5"/>
          <w:w w:val="98"/>
          <w:position w:val="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0"/>
          <w:w w:val="98"/>
          <w:position w:val="1"/>
          <w:sz w:val="20"/>
          <w:szCs w:val="20"/>
        </w:rPr>
        <w:t>ón</w:t>
      </w:r>
      <w:r>
        <w:rPr>
          <w:rFonts w:ascii="Times New Roman" w:cs="Times New Roman" w:eastAsia="Times New Roman" w:hAnsi="Times New Roman"/>
          <w:color w:val="777777"/>
          <w:spacing w:val="-5"/>
          <w:w w:val="98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1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color w:val="777777"/>
          <w:spacing w:val="-1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8"/>
          <w:w w:val="102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-19"/>
          <w:w w:val="102"/>
          <w:position w:val="1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777777"/>
          <w:spacing w:val="-3"/>
          <w:w w:val="102"/>
          <w:position w:val="1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777777"/>
          <w:spacing w:val="-4"/>
          <w:w w:val="102"/>
          <w:position w:val="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0"/>
          <w:w w:val="102"/>
          <w:position w:val="1"/>
          <w:sz w:val="20"/>
          <w:szCs w:val="20"/>
        </w:rPr>
        <w:t>to</w:t>
      </w:r>
      <w:r>
        <w:rPr>
          <w:rFonts w:ascii="Times New Roman" w:cs="Times New Roman" w:eastAsia="Times New Roman" w:hAnsi="Times New Roman"/>
          <w:color w:val="777777"/>
          <w:spacing w:val="-3"/>
          <w:w w:val="102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2"/>
          <w:w w:val="100"/>
          <w:position w:val="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position w:val="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-2"/>
          <w:w w:val="100"/>
          <w:position w:val="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1"/>
          <w:sz w:val="20"/>
          <w:szCs w:val="20"/>
        </w:rPr>
        <w:t>al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1"/>
          <w:sz w:val="20"/>
          <w:szCs w:val="20"/>
        </w:rPr>
        <w:t>                </w:t>
      </w:r>
      <w:r>
        <w:rPr>
          <w:rFonts w:ascii="Times New Roman" w:cs="Times New Roman" w:eastAsia="Times New Roman" w:hAnsi="Times New Roman"/>
          <w:color w:val="777777"/>
          <w:spacing w:val="24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4"/>
          <w:w w:val="101"/>
          <w:position w:val="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777777"/>
          <w:spacing w:val="-4"/>
          <w:w w:val="101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0"/>
          <w:w w:val="101"/>
          <w:position w:val="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777777"/>
          <w:spacing w:val="-5"/>
          <w:w w:val="101"/>
          <w:position w:val="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0"/>
          <w:w w:val="101"/>
          <w:position w:val="1"/>
          <w:sz w:val="20"/>
          <w:szCs w:val="20"/>
        </w:rPr>
        <w:t>ent</w:t>
      </w:r>
      <w:r>
        <w:rPr>
          <w:rFonts w:ascii="Times New Roman" w:cs="Times New Roman" w:eastAsia="Times New Roman" w:hAnsi="Times New Roman"/>
          <w:color w:val="777777"/>
          <w:spacing w:val="-35"/>
          <w:w w:val="101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-3"/>
          <w:w w:val="101"/>
          <w:position w:val="1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color w:val="777777"/>
          <w:spacing w:val="0"/>
          <w:w w:val="101"/>
          <w:position w:val="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-2"/>
          <w:w w:val="101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position w:val="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1"/>
          <w:sz w:val="20"/>
          <w:szCs w:val="20"/>
        </w:rPr>
        <w:t>            </w:t>
      </w:r>
      <w:r>
        <w:rPr>
          <w:rFonts w:ascii="Times New Roman" w:cs="Times New Roman" w:eastAsia="Times New Roman" w:hAnsi="Times New Roman"/>
          <w:color w:val="777777"/>
          <w:spacing w:val="15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position w:val="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0"/>
          <w:sz w:val="20"/>
          <w:szCs w:val="20"/>
        </w:rPr>
        <w:t>ha</w:t>
      </w:r>
      <w:r>
        <w:rPr>
          <w:rFonts w:ascii="Times New Roman" w:cs="Times New Roman" w:eastAsia="Times New Roman" w:hAnsi="Times New Roman"/>
          <w:color w:val="777777"/>
          <w:spacing w:val="-19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777777"/>
          <w:spacing w:val="15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77777"/>
          <w:spacing w:val="0"/>
          <w:w w:val="96"/>
          <w:position w:val="0"/>
          <w:sz w:val="20"/>
          <w:szCs w:val="20"/>
        </w:rPr>
        <w:t>ad</w:t>
      </w:r>
      <w:r>
        <w:rPr>
          <w:rFonts w:ascii="Times New Roman" w:cs="Times New Roman" w:eastAsia="Times New Roman" w:hAnsi="Times New Roman"/>
          <w:color w:val="777777"/>
          <w:spacing w:val="-15"/>
          <w:w w:val="96"/>
          <w:position w:val="0"/>
          <w:sz w:val="20"/>
          <w:szCs w:val="20"/>
        </w:rPr>
        <w:t>q</w:t>
      </w:r>
      <w:r>
        <w:rPr>
          <w:rFonts w:ascii="Times New Roman" w:cs="Times New Roman" w:eastAsia="Times New Roman" w:hAnsi="Times New Roman"/>
          <w:color w:val="777777"/>
          <w:spacing w:val="0"/>
          <w:w w:val="96"/>
          <w:position w:val="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color w:val="777777"/>
          <w:spacing w:val="-5"/>
          <w:w w:val="96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3"/>
          <w:w w:val="96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-2"/>
          <w:w w:val="96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2"/>
          <w:w w:val="96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-2"/>
          <w:w w:val="96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4"/>
          <w:w w:val="96"/>
          <w:position w:val="0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777777"/>
          <w:spacing w:val="0"/>
          <w:w w:val="96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13"/>
          <w:w w:val="96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line="60" w:lineRule="exact"/>
        <w:ind w:left="115" w:right="-56"/>
      </w:pPr>
      <w:r>
        <w:rPr>
          <w:rFonts w:ascii="Arial" w:cs="Arial" w:eastAsia="Arial" w:hAnsi="Arial"/>
          <w:color w:val="111111"/>
          <w:spacing w:val="0"/>
          <w:w w:val="47"/>
          <w:position w:val="-8"/>
          <w:sz w:val="24"/>
          <w:szCs w:val="24"/>
        </w:rPr>
        <w:t>fJl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60" w:lineRule="exact"/>
        <w:ind w:right="-59"/>
      </w:pPr>
      <w:r>
        <w:br w:type="column"/>
      </w:r>
      <w:r>
        <w:rPr>
          <w:rFonts w:ascii="Arial" w:cs="Arial" w:eastAsia="Arial" w:hAnsi="Arial"/>
          <w:color w:val="383838"/>
          <w:spacing w:val="0"/>
          <w:w w:val="48"/>
          <w:position w:val="-5"/>
          <w:sz w:val="18"/>
          <w:szCs w:val="18"/>
        </w:rPr>
        <w:t>:</w:t>
      </w:r>
      <w:r>
        <w:rPr>
          <w:rFonts w:ascii="Arial" w:cs="Arial" w:eastAsia="Arial" w:hAnsi="Arial"/>
          <w:color w:val="000000"/>
          <w:spacing w:val="0"/>
          <w:w w:val="48"/>
          <w:position w:val="-5"/>
          <w:sz w:val="18"/>
          <w:szCs w:val="18"/>
        </w:rPr>
        <w:t>!::i</w:t>
      </w:r>
      <w:r>
        <w:rPr>
          <w:rFonts w:ascii="Arial" w:cs="Arial" w:eastAsia="Arial" w:hAnsi="Arial"/>
          <w:color w:val="000000"/>
          <w:spacing w:val="0"/>
          <w:w w:val="48"/>
          <w:position w:val="-5"/>
          <w:sz w:val="18"/>
          <w:szCs w:val="18"/>
        </w:rPr>
        <w:t>                                                                                                             </w:t>
      </w:r>
      <w:r>
        <w:rPr>
          <w:rFonts w:ascii="Arial" w:cs="Arial" w:eastAsia="Arial" w:hAnsi="Arial"/>
          <w:color w:val="000000"/>
          <w:spacing w:val="13"/>
          <w:w w:val="48"/>
          <w:position w:val="-5"/>
          <w:sz w:val="18"/>
          <w:szCs w:val="18"/>
        </w:rPr>
        <w:t> </w:t>
      </w:r>
      <w:r>
        <w:rPr>
          <w:rFonts w:ascii="Arial" w:cs="Arial" w:eastAsia="Arial" w:hAnsi="Arial"/>
          <w:color w:val="777777"/>
          <w:spacing w:val="0"/>
          <w:w w:val="25"/>
          <w:position w:val="1"/>
          <w:sz w:val="20"/>
          <w:szCs w:val="20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60" w:lineRule="exact"/>
        <w:sectPr>
          <w:type w:val="continuous"/>
          <w:pgSz w:h="15920" w:w="12340"/>
          <w:pgMar w:bottom="280" w:left="0" w:right="1740" w:top="1280"/>
          <w:cols w:equalWidth="off" w:num="3">
            <w:col w:space="136" w:w="228"/>
            <w:col w:space="3567" w:w="2788"/>
            <w:col w:w="388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position w:val="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3"/>
          <w:sz w:val="20"/>
          <w:szCs w:val="20"/>
        </w:rPr>
        <w:t>art</w:t>
      </w:r>
      <w:r>
        <w:rPr>
          <w:rFonts w:ascii="Times New Roman" w:cs="Times New Roman" w:eastAsia="Times New Roman" w:hAnsi="Times New Roman"/>
          <w:color w:val="777777"/>
          <w:spacing w:val="-8"/>
          <w:w w:val="100"/>
          <w:position w:val="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position w:val="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-2"/>
          <w:w w:val="100"/>
          <w:position w:val="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position w:val="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3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-6"/>
          <w:w w:val="100"/>
          <w:position w:val="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-2"/>
          <w:w w:val="100"/>
          <w:position w:val="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3"/>
          <w:sz w:val="20"/>
          <w:szCs w:val="20"/>
        </w:rPr>
        <w:t>ón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3"/>
          <w:sz w:val="20"/>
          <w:szCs w:val="20"/>
        </w:rPr>
        <w:t>                     </w:t>
      </w:r>
      <w:r>
        <w:rPr>
          <w:rFonts w:ascii="Times New Roman" w:cs="Times New Roman" w:eastAsia="Times New Roman" w:hAnsi="Times New Roman"/>
          <w:color w:val="777777"/>
          <w:spacing w:val="8"/>
          <w:w w:val="100"/>
          <w:position w:val="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2"/>
          <w:w w:val="100"/>
          <w:position w:val="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3"/>
          <w:sz w:val="20"/>
          <w:szCs w:val="20"/>
        </w:rPr>
        <w:t>uscr</w:t>
      </w:r>
      <w:r>
        <w:rPr>
          <w:rFonts w:ascii="Times New Roman" w:cs="Times New Roman" w:eastAsia="Times New Roman" w:hAnsi="Times New Roman"/>
          <w:color w:val="777777"/>
          <w:spacing w:val="-19"/>
          <w:w w:val="100"/>
          <w:position w:val="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position w:val="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position w:val="3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-2"/>
          <w:w w:val="100"/>
          <w:position w:val="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position w:val="3"/>
          <w:sz w:val="20"/>
          <w:szCs w:val="20"/>
        </w:rPr>
        <w:t>ó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3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200" w:lineRule="exact"/>
        <w:ind w:right="6"/>
      </w:pPr>
      <w:r>
        <w:rPr>
          <w:rFonts w:ascii="Arial" w:cs="Arial" w:eastAsia="Arial" w:hAnsi="Arial"/>
          <w:spacing w:val="0"/>
          <w:w w:val="93"/>
          <w:sz w:val="12"/>
          <w:szCs w:val="12"/>
        </w:rPr>
        <w:t>UJ</w:t>
      </w:r>
      <w:r>
        <w:rPr>
          <w:rFonts w:ascii="Arial" w:cs="Arial" w:eastAsia="Arial" w:hAnsi="Arial"/>
          <w:spacing w:val="0"/>
          <w:w w:val="93"/>
          <w:sz w:val="12"/>
          <w:szCs w:val="12"/>
        </w:rPr>
        <w:t>  </w:t>
      </w:r>
      <w:r>
        <w:rPr>
          <w:rFonts w:ascii="Arial" w:cs="Arial" w:eastAsia="Arial" w:hAnsi="Arial"/>
          <w:spacing w:val="30"/>
          <w:w w:val="93"/>
          <w:sz w:val="12"/>
          <w:szCs w:val="12"/>
        </w:rPr>
        <w:t> </w:t>
      </w:r>
      <w:r>
        <w:rPr>
          <w:rFonts w:ascii="Arial" w:cs="Arial" w:eastAsia="Arial" w:hAnsi="Arial"/>
          <w:color w:val="111111"/>
          <w:spacing w:val="0"/>
          <w:w w:val="93"/>
          <w:position w:val="-1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100" w:lineRule="exact"/>
        <w:ind w:right="12"/>
      </w:pPr>
      <w:r>
        <w:pict>
          <v:shape filled="f" stroked="f" style="position:absolute;margin-left:18.48pt;margin-top:1.00176pt;width:5.31216pt;height:9pt;mso-position-horizontal-relative:page;mso-position-vertical-relative:paragraph;z-index:-142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2"/>
                      <w:sz w:val="18"/>
                      <w:szCs w:val="18"/>
                    </w:rPr>
                    <w:t>:,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99"/>
          <w:position w:val="-1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111111"/>
          <w:spacing w:val="0"/>
          <w:w w:val="99"/>
          <w:position w:val="-1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111111"/>
          <w:spacing w:val="8"/>
          <w:w w:val="99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99"/>
          <w:position w:val="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110"/>
      </w:pPr>
      <w:r>
        <w:pict>
          <v:shape filled="f" stroked="f" style="position:absolute;margin-left:5.28pt;margin-top:1.94352pt;width:6.12pt;height:8pt;mso-position-horizontal-relative:page;mso-position-vertical-relative:paragraph;z-index:-142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153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83"/>
          <w:position w:val="-1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00" w:lineRule="exact"/>
        <w:ind w:right="14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1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100" w:lineRule="exact"/>
        <w:ind w:right="15"/>
      </w:pPr>
      <w:r>
        <w:pict>
          <v:shape filled="f" stroked="f" style="position:absolute;margin-left:5.28pt;margin-top:3.26684pt;width:18.81pt;height:14.988pt;mso-position-horizontal-relative:page;mso-position-vertical-relative:paragraph;z-index:-142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8"/>
                      <w:szCs w:val="28"/>
                    </w:rPr>
                    <w:jc w:val="left"/>
                    <w:spacing w:line="300" w:lineRule="exact"/>
                    <w:ind w:right="-65"/>
                  </w:pPr>
                  <w:r>
                    <w:rPr>
                      <w:rFonts w:ascii="Times New Roman" w:cs="Times New Roman" w:eastAsia="Times New Roman" w:hAnsi="Times New Roman"/>
                      <w:spacing w:val="0"/>
                      <w:w w:val="71"/>
                      <w:position w:val="-3"/>
                      <w:sz w:val="16"/>
                      <w:szCs w:val="16"/>
                    </w:rPr>
                    <w:t>r--</w:t>
                  </w:r>
                  <w:r>
                    <w:rPr>
                      <w:rFonts w:ascii="Times New Roman" w:cs="Times New Roman" w:eastAsia="Times New Roman" w:hAnsi="Times New Roman"/>
                      <w:spacing w:val="0"/>
                      <w:w w:val="71"/>
                      <w:position w:val="-3"/>
                      <w:sz w:val="16"/>
                      <w:szCs w:val="16"/>
                    </w:rPr>
                    <w:t>     </w:t>
                  </w:r>
                  <w:r>
                    <w:rPr>
                      <w:rFonts w:ascii="Times New Roman" w:cs="Times New Roman" w:eastAsia="Times New Roman" w:hAnsi="Times New Roman"/>
                      <w:spacing w:val="5"/>
                      <w:w w:val="71"/>
                      <w:position w:val="-3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42"/>
                      <w:position w:val="1"/>
                      <w:sz w:val="28"/>
                      <w:szCs w:val="28"/>
                    </w:rPr>
                    <w:t>...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5.28pt;margin-top:2.32069pt;width:5.7655pt;height:5pt;mso-position-horizontal-relative:page;mso-position-vertical-relative:paragraph;z-index:-142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30"/>
                      <w:sz w:val="10"/>
                      <w:szCs w:val="10"/>
                    </w:rPr>
                    <w:t>.,-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48"/>
          <w:position w:val="4"/>
          <w:sz w:val="8"/>
          <w:szCs w:val="8"/>
        </w:rPr>
        <w:t>l[)</w:t>
      </w:r>
      <w:r>
        <w:rPr>
          <w:rFonts w:ascii="Times New Roman" w:cs="Times New Roman" w:eastAsia="Times New Roman" w:hAnsi="Times New Roman"/>
          <w:color w:val="111111"/>
          <w:spacing w:val="0"/>
          <w:w w:val="148"/>
          <w:position w:val="4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111111"/>
          <w:spacing w:val="24"/>
          <w:w w:val="148"/>
          <w:position w:val="4"/>
          <w:sz w:val="8"/>
          <w:szCs w:val="8"/>
        </w:rPr>
        <w:t> </w:t>
      </w:r>
      <w:r>
        <w:rPr>
          <w:rFonts w:ascii="Arial" w:cs="Arial" w:eastAsia="Arial" w:hAnsi="Arial"/>
          <w:i/>
          <w:color w:val="111111"/>
          <w:spacing w:val="0"/>
          <w:w w:val="58"/>
          <w:position w:val="0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80" w:lineRule="exact"/>
      </w:pPr>
      <w:r>
        <w:rPr>
          <w:rFonts w:ascii="Times New Roman" w:cs="Times New Roman" w:eastAsia="Times New Roman" w:hAnsi="Times New Roman"/>
          <w:color w:val="111111"/>
          <w:spacing w:val="0"/>
          <w:w w:val="127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before="53" w:line="40" w:lineRule="exact"/>
        <w:ind w:right="14"/>
      </w:pPr>
      <w:r>
        <w:pict>
          <v:shape filled="f" stroked="f" style="position:absolute;margin-left:18pt;margin-top:7.30777pt;width:5.88pt;height:8pt;mso-position-horizontal-relative:page;mso-position-vertical-relative:paragraph;z-index:-141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sz w:val="16"/>
                      <w:szCs w:val="16"/>
                    </w:rPr>
                    <w:t>.o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10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"/>
        <w:ind w:left="2290"/>
      </w:pPr>
      <w:r>
        <w:br w:type="column"/>
      </w:r>
      <w:r>
        <w:rPr>
          <w:rFonts w:ascii="Times New Roman" w:cs="Times New Roman" w:eastAsia="Times New Roman" w:hAnsi="Times New Roman"/>
          <w:color w:val="777777"/>
          <w:spacing w:val="-14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-13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1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" w:line="220" w:lineRule="exact"/>
        <w:ind w:hanging="5" w:left="5" w:right="4471"/>
      </w:pPr>
      <w:r>
        <w:rPr>
          <w:rFonts w:ascii="Times New Roman" w:cs="Times New Roman" w:eastAsia="Times New Roman" w:hAnsi="Times New Roman"/>
          <w:color w:val="4B4B4B"/>
          <w:spacing w:val="-5"/>
          <w:w w:val="9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B4B"/>
          <w:spacing w:val="-3"/>
          <w:w w:val="9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-3"/>
          <w:w w:val="9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-2"/>
          <w:w w:val="9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4"/>
          <w:w w:val="9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-4"/>
          <w:w w:val="97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B4B4B"/>
          <w:spacing w:val="-3"/>
          <w:w w:val="97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2"/>
          <w:w w:val="9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4B4B4B"/>
          <w:spacing w:val="-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98"/>
          <w:sz w:val="20"/>
          <w:szCs w:val="20"/>
        </w:rPr>
        <w:t>part</w:t>
      </w:r>
      <w:r>
        <w:rPr>
          <w:rFonts w:ascii="Times New Roman" w:cs="Times New Roman" w:eastAsia="Times New Roman" w:hAnsi="Times New Roman"/>
          <w:color w:val="4B4B4B"/>
          <w:spacing w:val="-14"/>
          <w:w w:val="9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0"/>
          <w:w w:val="9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-4"/>
          <w:w w:val="9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4"/>
          <w:w w:val="98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B4B4B"/>
          <w:spacing w:val="-3"/>
          <w:w w:val="9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B4B"/>
          <w:spacing w:val="-3"/>
          <w:w w:val="98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-2"/>
          <w:w w:val="9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4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-4"/>
          <w:w w:val="9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B4B4B"/>
          <w:spacing w:val="-3"/>
          <w:w w:val="9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0"/>
          <w:w w:val="9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0"/>
          <w:w w:val="98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4B4B4B"/>
          <w:spacing w:val="23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3"/>
          <w:w w:val="8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99"/>
          <w:sz w:val="20"/>
          <w:szCs w:val="20"/>
        </w:rPr>
        <w:t>AN</w:t>
      </w:r>
      <w:r>
        <w:rPr>
          <w:rFonts w:ascii="Times New Roman" w:cs="Times New Roman" w:eastAsia="Times New Roman" w:hAnsi="Times New Roman"/>
          <w:color w:val="777777"/>
          <w:spacing w:val="-27"/>
          <w:w w:val="9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777777"/>
          <w:spacing w:val="0"/>
          <w:w w:val="99"/>
          <w:sz w:val="20"/>
          <w:szCs w:val="20"/>
        </w:rPr>
        <w:t>AN</w:t>
      </w:r>
      <w:r>
        <w:rPr>
          <w:rFonts w:ascii="Times New Roman" w:cs="Times New Roman" w:eastAsia="Times New Roman" w:hAnsi="Times New Roman"/>
          <w:color w:val="777777"/>
          <w:spacing w:val="-16"/>
          <w:w w:val="99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777777"/>
          <w:spacing w:val="-14"/>
          <w:w w:val="10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-5"/>
          <w:w w:val="10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777777"/>
          <w:spacing w:val="0"/>
          <w:w w:val="7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    </w:t>
      </w:r>
      <w:r>
        <w:rPr>
          <w:rFonts w:ascii="Times New Roman" w:cs="Times New Roman" w:eastAsia="Times New Roman" w:hAnsi="Times New Roman"/>
          <w:color w:val="777777"/>
          <w:spacing w:val="-1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7</w:t>
      </w:r>
      <w:r>
        <w:rPr>
          <w:rFonts w:ascii="Times New Roman" w:cs="Times New Roman" w:eastAsia="Times New Roman" w:hAnsi="Times New Roman"/>
          <w:color w:val="777777"/>
          <w:spacing w:val="-2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95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B4B4B"/>
          <w:spacing w:val="-5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0"/>
          <w:w w:val="95"/>
          <w:sz w:val="20"/>
          <w:szCs w:val="20"/>
        </w:rPr>
        <w:t>do</w:t>
      </w:r>
      <w:r>
        <w:rPr>
          <w:rFonts w:ascii="Times New Roman" w:cs="Times New Roman" w:eastAsia="Times New Roman" w:hAnsi="Times New Roman"/>
          <w:color w:val="4B4B4B"/>
          <w:spacing w:val="-1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2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-4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-2"/>
          <w:w w:val="9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4"/>
          <w:w w:val="9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B4B4B"/>
          <w:spacing w:val="0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B4B"/>
          <w:spacing w:val="-7"/>
          <w:w w:val="96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B4B4B"/>
          <w:spacing w:val="-3"/>
          <w:w w:val="9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0"/>
          <w:w w:val="96"/>
          <w:sz w:val="20"/>
          <w:szCs w:val="20"/>
        </w:rPr>
        <w:t>     </w:t>
      </w:r>
      <w:r>
        <w:rPr>
          <w:rFonts w:ascii="Times New Roman" w:cs="Times New Roman" w:eastAsia="Times New Roman" w:hAnsi="Times New Roman"/>
          <w:color w:val="4B4B4B"/>
          <w:spacing w:val="16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EU</w:t>
      </w:r>
      <w:r>
        <w:rPr>
          <w:rFonts w:ascii="Times New Roman" w:cs="Times New Roman" w:eastAsia="Times New Roman" w:hAnsi="Times New Roman"/>
          <w:color w:val="777777"/>
          <w:spacing w:val="-16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100" w:lineRule="exact"/>
        <w:ind w:left="5"/>
        <w:sectPr>
          <w:type w:val="continuous"/>
          <w:pgSz w:h="15920" w:w="12340"/>
          <w:pgMar w:bottom="280" w:left="0" w:right="1740" w:top="1280"/>
          <w:cols w:equalWidth="off" w:num="2">
            <w:col w:space="1392" w:w="490"/>
            <w:col w:w="8718"/>
          </w:cols>
        </w:sectPr>
      </w:pP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-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9"/>
          <w:w w:val="100"/>
          <w:position w:val="-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position w:val="-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5"/>
          <w:w w:val="97"/>
          <w:position w:val="-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B4B4B"/>
          <w:spacing w:val="-2"/>
          <w:w w:val="97"/>
          <w:position w:val="-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position w:val="-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B4B4B"/>
          <w:spacing w:val="-4"/>
          <w:w w:val="97"/>
          <w:position w:val="-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position w:val="-9"/>
          <w:sz w:val="20"/>
          <w:szCs w:val="20"/>
        </w:rPr>
        <w:t>tu</w:t>
      </w:r>
      <w:r>
        <w:rPr>
          <w:rFonts w:ascii="Times New Roman" w:cs="Times New Roman" w:eastAsia="Times New Roman" w:hAnsi="Times New Roman"/>
          <w:color w:val="4B4B4B"/>
          <w:spacing w:val="-9"/>
          <w:w w:val="97"/>
          <w:position w:val="-9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-2"/>
          <w:w w:val="97"/>
          <w:position w:val="-9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position w:val="-9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-8"/>
          <w:w w:val="97"/>
          <w:position w:val="-9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B4B4B"/>
          <w:spacing w:val="-3"/>
          <w:w w:val="97"/>
          <w:position w:val="-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position w:val="-9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2"/>
          <w:w w:val="97"/>
          <w:position w:val="-9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-9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4B4B4B"/>
          <w:spacing w:val="11"/>
          <w:w w:val="100"/>
          <w:position w:val="-9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-3"/>
          <w:w w:val="100"/>
          <w:position w:val="-9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-9"/>
          <w:sz w:val="20"/>
          <w:szCs w:val="20"/>
        </w:rPr>
        <w:t>ará</w:t>
      </w:r>
      <w:r>
        <w:rPr>
          <w:rFonts w:ascii="Times New Roman" w:cs="Times New Roman" w:eastAsia="Times New Roman" w:hAnsi="Times New Roman"/>
          <w:color w:val="4B4B4B"/>
          <w:spacing w:val="-10"/>
          <w:w w:val="100"/>
          <w:position w:val="-9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-2"/>
          <w:w w:val="100"/>
          <w:position w:val="-9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B4B4B"/>
          <w:spacing w:val="-8"/>
          <w:w w:val="100"/>
          <w:position w:val="-9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-9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left="106"/>
      </w:pPr>
      <w:r>
        <w:pict>
          <v:shape filled="f" stroked="f" style="position:absolute;margin-left:19.44pt;margin-top:6.55361pt;width:4.40352pt;height:12pt;mso-position-horizontal-relative:page;mso-position-vertical-relative:paragraph;z-index:-142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Arial" w:cs="Arial" w:eastAsia="Arial" w:hAnsi="Arial"/>
                      <w:i/>
                      <w:color w:val="111111"/>
                      <w:spacing w:val="0"/>
                      <w:w w:val="66"/>
                      <w:sz w:val="24"/>
                      <w:szCs w:val="24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71"/>
          <w:position w:val="-1"/>
          <w:sz w:val="16"/>
          <w:szCs w:val="16"/>
        </w:rPr>
        <w:t>r--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80" w:lineRule="exact"/>
        <w:ind w:left="106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06"/>
      </w:pPr>
      <w:r>
        <w:rPr>
          <w:rFonts w:ascii="Times New Roman" w:cs="Times New Roman" w:eastAsia="Times New Roman" w:hAnsi="Times New Roman"/>
          <w:color w:val="111111"/>
          <w:spacing w:val="0"/>
          <w:w w:val="148"/>
          <w:position w:val="-1"/>
          <w:sz w:val="8"/>
          <w:szCs w:val="8"/>
        </w:rPr>
        <w:t>l[)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106" w:right="-44"/>
      </w:pPr>
      <w:r>
        <w:rPr>
          <w:rFonts w:ascii="Times New Roman" w:cs="Times New Roman" w:eastAsia="Times New Roman" w:hAnsi="Times New Roman"/>
          <w:color w:val="111111"/>
          <w:spacing w:val="0"/>
          <w:w w:val="83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111111"/>
          <w:spacing w:val="0"/>
          <w:w w:val="83"/>
          <w:sz w:val="10"/>
          <w:szCs w:val="10"/>
        </w:rPr>
        <w:t>       </w:t>
      </w:r>
      <w:r>
        <w:rPr>
          <w:rFonts w:ascii="Times New Roman" w:cs="Times New Roman" w:eastAsia="Times New Roman" w:hAnsi="Times New Roman"/>
          <w:color w:val="111111"/>
          <w:spacing w:val="11"/>
          <w:w w:val="8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5"/>
          <w:position w:val="-2"/>
          <w:sz w:val="16"/>
          <w:szCs w:val="16"/>
        </w:rPr>
        <w:t>o.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06"/>
      </w:pPr>
      <w:r>
        <w:pict>
          <v:shape filled="f" stroked="f" style="position:absolute;margin-left:5.28pt;margin-top:3.85009pt;width:5.58256pt;height:4pt;mso-position-horizontal-relative:page;mso-position-vertical-relative:paragraph;z-index:-142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48"/>
                      <w:sz w:val="8"/>
                      <w:szCs w:val="8"/>
                    </w:rPr>
                    <w:t>l[)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83"/>
          <w:position w:val="3"/>
          <w:sz w:val="12"/>
          <w:szCs w:val="12"/>
        </w:rPr>
        <w:t>'&lt;!'</w:t>
      </w:r>
      <w:r>
        <w:rPr>
          <w:rFonts w:ascii="Times New Roman" w:cs="Times New Roman" w:eastAsia="Times New Roman" w:hAnsi="Times New Roman"/>
          <w:color w:val="111111"/>
          <w:spacing w:val="0"/>
          <w:w w:val="83"/>
          <w:position w:val="3"/>
          <w:sz w:val="12"/>
          <w:szCs w:val="12"/>
        </w:rPr>
        <w:t>     </w:t>
      </w:r>
      <w:r>
        <w:rPr>
          <w:rFonts w:ascii="Times New Roman" w:cs="Times New Roman" w:eastAsia="Times New Roman" w:hAnsi="Times New Roman"/>
          <w:color w:val="111111"/>
          <w:spacing w:val="9"/>
          <w:w w:val="83"/>
          <w:position w:val="3"/>
          <w:sz w:val="12"/>
          <w:szCs w:val="12"/>
        </w:rPr>
        <w:t> </w:t>
      </w:r>
      <w:r>
        <w:rPr>
          <w:rFonts w:ascii="Arial" w:cs="Arial" w:eastAsia="Arial" w:hAnsi="Arial"/>
          <w:color w:val="111111"/>
          <w:spacing w:val="0"/>
          <w:w w:val="83"/>
          <w:position w:val="-3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00" w:lineRule="exact"/>
        <w:ind w:left="101"/>
      </w:pPr>
      <w:r>
        <w:pict>
          <v:shape filled="f" stroked="f" style="position:absolute;margin-left:19.44pt;margin-top:3.12884pt;width:4.55364pt;height:7pt;mso-position-horizontal-relative:page;mso-position-vertical-relative:paragraph;z-index:-142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17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45"/>
          <w:sz w:val="20"/>
          <w:szCs w:val="20"/>
        </w:rPr>
        <w:t>;:p;</w:t>
      </w:r>
      <w:r>
        <w:rPr>
          <w:rFonts w:ascii="Arial" w:cs="Arial" w:eastAsia="Arial" w:hAnsi="Arial"/>
          <w:color w:val="111111"/>
          <w:spacing w:val="0"/>
          <w:w w:val="45"/>
          <w:sz w:val="20"/>
          <w:szCs w:val="20"/>
        </w:rPr>
        <w:t>     </w:t>
      </w:r>
      <w:r>
        <w:rPr>
          <w:rFonts w:ascii="Arial" w:cs="Arial" w:eastAsia="Arial" w:hAnsi="Arial"/>
          <w:color w:val="111111"/>
          <w:spacing w:val="14"/>
          <w:w w:val="4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10"/>
          <w:position w:val="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35" w:line="126" w:lineRule="auto"/>
        <w:ind w:left="101" w:right="18"/>
      </w:pPr>
      <w:r>
        <w:rPr>
          <w:rFonts w:ascii="Times New Roman" w:cs="Times New Roman" w:eastAsia="Times New Roman" w:hAnsi="Times New Roman"/>
          <w:color w:val="111111"/>
          <w:spacing w:val="0"/>
          <w:w w:val="80"/>
          <w:sz w:val="12"/>
          <w:szCs w:val="12"/>
        </w:rPr>
        <w:t>'&lt;!'</w:t>
      </w:r>
      <w:r>
        <w:rPr>
          <w:rFonts w:ascii="Times New Roman" w:cs="Times New Roman" w:eastAsia="Times New Roman" w:hAnsi="Times New Roman"/>
          <w:color w:val="111111"/>
          <w:spacing w:val="0"/>
          <w:w w:val="80"/>
          <w:sz w:val="12"/>
          <w:szCs w:val="12"/>
        </w:rPr>
        <w:t>     </w:t>
      </w:r>
      <w:r>
        <w:rPr>
          <w:rFonts w:ascii="Times New Roman" w:cs="Times New Roman" w:eastAsia="Times New Roman" w:hAnsi="Times New Roman"/>
          <w:color w:val="111111"/>
          <w:spacing w:val="23"/>
          <w:w w:val="8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C')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111111"/>
          <w:spacing w:val="20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01"/>
      </w:pPr>
      <w:r>
        <w:pict>
          <v:shape filled="f" stroked="f" style="position:absolute;margin-left:5.04pt;margin-top:3.79198pt;width:5.5233pt;height:5pt;mso-position-horizontal-relative:page;mso-position-vertical-relative:paragraph;z-index:-142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53"/>
                      <w:sz w:val="10"/>
                      <w:szCs w:val="10"/>
                    </w:rPr>
                    <w:t>N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80"/>
          <w:position w:val="-1"/>
          <w:sz w:val="12"/>
          <w:szCs w:val="12"/>
        </w:rPr>
        <w:t>'&lt;!'</w:t>
      </w:r>
      <w:r>
        <w:rPr>
          <w:rFonts w:ascii="Times New Roman" w:cs="Times New Roman" w:eastAsia="Times New Roman" w:hAnsi="Times New Roman"/>
          <w:color w:val="111111"/>
          <w:spacing w:val="0"/>
          <w:w w:val="80"/>
          <w:position w:val="-1"/>
          <w:sz w:val="12"/>
          <w:szCs w:val="12"/>
        </w:rPr>
        <w:t>     </w:t>
      </w:r>
      <w:r>
        <w:rPr>
          <w:rFonts w:ascii="Times New Roman" w:cs="Times New Roman" w:eastAsia="Times New Roman" w:hAnsi="Times New Roman"/>
          <w:color w:val="111111"/>
          <w:spacing w:val="19"/>
          <w:w w:val="80"/>
          <w:position w:val="-1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40" w:lineRule="exact"/>
        <w:ind w:right="50"/>
      </w:pPr>
      <w:r>
        <w:rPr>
          <w:rFonts w:ascii="Arial" w:cs="Arial" w:eastAsia="Arial" w:hAnsi="Arial"/>
          <w:i/>
          <w:color w:val="111111"/>
          <w:spacing w:val="0"/>
          <w:w w:val="58"/>
          <w:position w:val="-2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120" w:lineRule="exact"/>
        <w:ind w:right="42"/>
      </w:pPr>
      <w:r>
        <w:rPr>
          <w:rFonts w:ascii="Times New Roman" w:cs="Times New Roman" w:eastAsia="Times New Roman" w:hAnsi="Times New Roman"/>
          <w:spacing w:val="0"/>
          <w:w w:val="69"/>
          <w:position w:val="-2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right="-50"/>
      </w:pPr>
      <w:r>
        <w:rPr>
          <w:rFonts w:ascii="Times New Roman" w:cs="Times New Roman" w:eastAsia="Times New Roman" w:hAnsi="Times New Roman"/>
          <w:color w:val="4B4B4B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-2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B4B4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  <w:sectPr>
          <w:type w:val="continuous"/>
          <w:pgSz w:h="15920" w:w="12340"/>
          <w:pgMar w:bottom="280" w:left="0" w:right="1740" w:top="1280"/>
          <w:cols w:equalWidth="off" w:num="3">
            <w:col w:space="1371" w:w="515"/>
            <w:col w:space="1590" w:w="686"/>
            <w:col w:w="6438"/>
          </w:cols>
        </w:sectPr>
      </w:pPr>
      <w:r>
        <w:rPr>
          <w:rFonts w:ascii="Courier New" w:cs="Courier New" w:eastAsia="Courier New" w:hAnsi="Courier New"/>
          <w:b/>
          <w:color w:val="777777"/>
          <w:spacing w:val="4"/>
          <w:w w:val="100"/>
          <w:sz w:val="20"/>
          <w:szCs w:val="20"/>
        </w:rPr>
        <w:t>P</w:t>
      </w:r>
      <w:r>
        <w:rPr>
          <w:rFonts w:ascii="Courier New" w:cs="Courier New" w:eastAsia="Courier New" w:hAnsi="Courier New"/>
          <w:b/>
          <w:color w:val="777777"/>
          <w:spacing w:val="0"/>
          <w:w w:val="100"/>
          <w:sz w:val="20"/>
          <w:szCs w:val="20"/>
        </w:rPr>
        <w:t>LAN</w:t>
      </w:r>
      <w:r>
        <w:rPr>
          <w:rFonts w:ascii="Courier New" w:cs="Courier New" w:eastAsia="Courier New" w:hAnsi="Courier New"/>
          <w:b/>
          <w:color w:val="777777"/>
          <w:spacing w:val="6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position w:val="-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-11"/>
          <w:w w:val="100"/>
          <w:position w:val="-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-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7"/>
          <w:w w:val="100"/>
          <w:position w:val="-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-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9"/>
          <w:w w:val="100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-1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777777"/>
          <w:spacing w:val="6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3"/>
          <w:w w:val="89"/>
          <w:position w:val="-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96"/>
          <w:position w:val="-1"/>
          <w:sz w:val="20"/>
          <w:szCs w:val="20"/>
        </w:rPr>
        <w:t>AN</w:t>
      </w:r>
      <w:r>
        <w:rPr>
          <w:rFonts w:ascii="Times New Roman" w:cs="Times New Roman" w:eastAsia="Times New Roman" w:hAnsi="Times New Roman"/>
          <w:color w:val="777777"/>
          <w:spacing w:val="-20"/>
          <w:w w:val="96"/>
          <w:position w:val="-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777777"/>
          <w:spacing w:val="0"/>
          <w:w w:val="95"/>
          <w:position w:val="-1"/>
          <w:sz w:val="20"/>
          <w:szCs w:val="20"/>
        </w:rPr>
        <w:t>AN</w:t>
      </w:r>
      <w:r>
        <w:rPr>
          <w:rFonts w:ascii="Times New Roman" w:cs="Times New Roman" w:eastAsia="Times New Roman" w:hAnsi="Times New Roman"/>
          <w:color w:val="777777"/>
          <w:spacing w:val="-13"/>
          <w:w w:val="95"/>
          <w:position w:val="-1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777777"/>
          <w:spacing w:val="-4"/>
          <w:w w:val="102"/>
          <w:position w:val="-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-5"/>
          <w:w w:val="101"/>
          <w:position w:val="-1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777777"/>
          <w:spacing w:val="0"/>
          <w:w w:val="70"/>
          <w:position w:val="-1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-1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777777"/>
          <w:spacing w:val="-14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position w:val="-1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position w:val="-1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777777"/>
          <w:spacing w:val="-2"/>
          <w:w w:val="100"/>
          <w:position w:val="-1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position w:val="-1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position w:val="-1"/>
          <w:sz w:val="20"/>
          <w:szCs w:val="20"/>
        </w:rPr>
        <w:t>5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position w:val="-1"/>
          <w:sz w:val="20"/>
          <w:szCs w:val="20"/>
        </w:rPr>
        <w:t>4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-1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777777"/>
          <w:spacing w:val="-5"/>
          <w:w w:val="100"/>
          <w:position w:val="-1"/>
          <w:sz w:val="20"/>
          <w:szCs w:val="20"/>
        </w:rPr>
        <w:t>2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-1"/>
          <w:sz w:val="20"/>
          <w:szCs w:val="20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220" w:lineRule="exact"/>
        <w:ind w:right="4"/>
      </w:pPr>
      <w:r>
        <w:pict>
          <v:shape filled="f" stroked="f" style="position:absolute;margin-left:19.2pt;margin-top:7.02189pt;width:4.55364pt;height:7pt;mso-position-horizontal-relative:page;mso-position-vertical-relative:paragraph;z-index:-141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17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i/>
          <w:color w:val="111111"/>
          <w:spacing w:val="0"/>
          <w:w w:val="47"/>
          <w:position w:val="-3"/>
          <w:sz w:val="26"/>
          <w:szCs w:val="26"/>
        </w:rPr>
        <w:t>¡¡;</w:t>
      </w:r>
      <w:r>
        <w:rPr>
          <w:rFonts w:ascii="Arial" w:cs="Arial" w:eastAsia="Arial" w:hAnsi="Arial"/>
          <w:i/>
          <w:color w:val="111111"/>
          <w:spacing w:val="0"/>
          <w:w w:val="47"/>
          <w:position w:val="-3"/>
          <w:sz w:val="26"/>
          <w:szCs w:val="26"/>
        </w:rPr>
        <w:t>    </w:t>
      </w:r>
      <w:r>
        <w:rPr>
          <w:rFonts w:ascii="Arial" w:cs="Arial" w:eastAsia="Arial" w:hAnsi="Arial"/>
          <w:i/>
          <w:color w:val="111111"/>
          <w:spacing w:val="4"/>
          <w:w w:val="47"/>
          <w:position w:val="-3"/>
          <w:sz w:val="26"/>
          <w:szCs w:val="26"/>
        </w:rPr>
        <w:t> </w:t>
      </w:r>
      <w:r>
        <w:rPr>
          <w:rFonts w:ascii="Arial" w:cs="Arial" w:eastAsia="Arial" w:hAnsi="Arial"/>
          <w:color w:val="111111"/>
          <w:spacing w:val="0"/>
          <w:w w:val="78"/>
          <w:position w:val="1"/>
          <w:sz w:val="20"/>
          <w:szCs w:val="2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right"/>
        <w:spacing w:line="120" w:lineRule="exact"/>
        <w:ind w:right="1"/>
      </w:pPr>
      <w:r>
        <w:rPr>
          <w:rFonts w:ascii="Arial" w:cs="Arial" w:eastAsia="Arial" w:hAnsi="Arial"/>
          <w:color w:val="111111"/>
          <w:spacing w:val="0"/>
          <w:w w:val="161"/>
          <w:position w:val="-5"/>
          <w:sz w:val="14"/>
          <w:szCs w:val="14"/>
        </w:rPr>
        <w:t>ü</w:t>
      </w:r>
      <w:r>
        <w:rPr>
          <w:rFonts w:ascii="Arial" w:cs="Arial" w:eastAsia="Arial" w:hAnsi="Arial"/>
          <w:color w:val="111111"/>
          <w:spacing w:val="0"/>
          <w:w w:val="161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111111"/>
          <w:spacing w:val="4"/>
          <w:w w:val="161"/>
          <w:position w:val="-5"/>
          <w:sz w:val="14"/>
          <w:szCs w:val="14"/>
        </w:rPr>
        <w:t> </w:t>
      </w:r>
      <w:r>
        <w:rPr>
          <w:rFonts w:ascii="Arial" w:cs="Arial" w:eastAsia="Arial" w:hAnsi="Arial"/>
          <w:color w:val="383838"/>
          <w:spacing w:val="-1"/>
          <w:w w:val="37"/>
          <w:position w:val="-2"/>
          <w:sz w:val="20"/>
          <w:szCs w:val="20"/>
        </w:rPr>
        <w:t>·</w:t>
      </w:r>
      <w:r>
        <w:rPr>
          <w:rFonts w:ascii="Arial" w:cs="Arial" w:eastAsia="Arial" w:hAnsi="Arial"/>
          <w:color w:val="111111"/>
          <w:spacing w:val="0"/>
          <w:w w:val="90"/>
          <w:position w:val="-2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spacing w:line="180" w:lineRule="exact"/>
        <w:ind w:right="2"/>
      </w:pPr>
      <w:r>
        <w:rPr>
          <w:rFonts w:ascii="Arial" w:cs="Arial" w:eastAsia="Arial" w:hAnsi="Arial"/>
          <w:spacing w:val="-5"/>
          <w:position w:val="-5"/>
          <w:sz w:val="14"/>
          <w:szCs w:val="14"/>
        </w:rPr>
        <w:t>.</w:t>
      </w:r>
      <w:r>
        <w:rPr>
          <w:rFonts w:ascii="Arial" w:cs="Arial" w:eastAsia="Arial" w:hAnsi="Arial"/>
          <w:spacing w:val="-9"/>
          <w:w w:val="46"/>
          <w:position w:val="-5"/>
          <w:sz w:val="16"/>
          <w:szCs w:val="16"/>
        </w:rPr>
        <w:t>'</w:t>
      </w:r>
      <w:r>
        <w:rPr>
          <w:rFonts w:ascii="Arial" w:cs="Arial" w:eastAsia="Arial" w:hAnsi="Arial"/>
          <w:spacing w:val="0"/>
          <w:w w:val="113"/>
          <w:position w:val="-5"/>
          <w:sz w:val="14"/>
          <w:szCs w:val="14"/>
        </w:rPr>
        <w:t>.</w:t>
      </w:r>
      <w:r>
        <w:rPr>
          <w:rFonts w:ascii="Arial" w:cs="Arial" w:eastAsia="Arial" w:hAnsi="Arial"/>
          <w:spacing w:val="0"/>
          <w:w w:val="100"/>
          <w:position w:val="-5"/>
          <w:sz w:val="14"/>
          <w:szCs w:val="14"/>
        </w:rPr>
        <w:t>   </w:t>
      </w:r>
      <w:r>
        <w:rPr>
          <w:rFonts w:ascii="Arial" w:cs="Arial" w:eastAsia="Arial" w:hAnsi="Arial"/>
          <w:spacing w:val="-17"/>
          <w:w w:val="100"/>
          <w:position w:val="-5"/>
          <w:sz w:val="14"/>
          <w:szCs w:val="14"/>
        </w:rPr>
        <w:t> </w:t>
      </w:r>
      <w:r>
        <w:rPr>
          <w:rFonts w:ascii="Arial" w:cs="Arial" w:eastAsia="Arial" w:hAnsi="Arial"/>
          <w:i/>
          <w:color w:val="383838"/>
          <w:spacing w:val="-1"/>
          <w:w w:val="31"/>
          <w:position w:val="1"/>
          <w:sz w:val="24"/>
          <w:szCs w:val="24"/>
        </w:rPr>
        <w:t>·</w:t>
      </w:r>
      <w:r>
        <w:rPr>
          <w:rFonts w:ascii="Arial" w:cs="Arial" w:eastAsia="Arial" w:hAnsi="Arial"/>
          <w:i/>
          <w:color w:val="111111"/>
          <w:spacing w:val="0"/>
          <w:w w:val="74"/>
          <w:position w:val="1"/>
          <w:sz w:val="24"/>
          <w:szCs w:val="2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00" w:lineRule="exact"/>
        <w:ind w:right="11"/>
      </w:pPr>
      <w:r>
        <w:rPr>
          <w:rFonts w:ascii="Arial" w:cs="Arial" w:eastAsia="Arial" w:hAnsi="Arial"/>
          <w:color w:val="111111"/>
          <w:spacing w:val="0"/>
          <w:w w:val="82"/>
          <w:position w:val="-1"/>
          <w:sz w:val="16"/>
          <w:szCs w:val="16"/>
        </w:rPr>
        <w:t>t5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80" w:lineRule="exact"/>
        <w:ind w:right="12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2"/>
          <w:sz w:val="14"/>
          <w:szCs w:val="14"/>
        </w:rPr>
        <w:t>ai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2"/>
          <w:sz w:val="14"/>
          <w:szCs w:val="14"/>
        </w:rPr>
        <w:t>    </w:t>
      </w:r>
      <w:r>
        <w:rPr>
          <w:rFonts w:ascii="Times New Roman" w:cs="Times New Roman" w:eastAsia="Times New Roman" w:hAnsi="Times New Roman"/>
          <w:color w:val="111111"/>
          <w:spacing w:val="7"/>
          <w:w w:val="100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99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20" w:lineRule="exact"/>
        <w:ind w:right="3"/>
      </w:pPr>
      <w:r>
        <w:pict>
          <v:shape filled="f" stroked="f" style="position:absolute;margin-left:6pt;margin-top:3.9555pt;width:4.6704pt;height:12pt;mso-position-horizontal-relative:page;mso-position-vertical-relative:paragraph;z-index:-141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Arial" w:cs="Arial" w:eastAsia="Arial" w:hAnsi="Arial"/>
                      <w:i/>
                      <w:color w:val="111111"/>
                      <w:spacing w:val="0"/>
                      <w:w w:val="70"/>
                      <w:sz w:val="24"/>
                      <w:szCs w:val="24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2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spacing w:val="6"/>
          <w:w w:val="100"/>
          <w:position w:val="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spacing w:val="0"/>
          <w:w w:val="104"/>
          <w:position w:val="0"/>
          <w:sz w:val="14"/>
          <w:szCs w:val="14"/>
        </w:rPr>
        <w:t>[ü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before="2" w:line="120" w:lineRule="exact"/>
        <w:ind w:right="8"/>
      </w:pPr>
      <w:r>
        <w:pict>
          <v:shape filled="f" stroked="f" style="position:absolute;margin-left:4.56pt;margin-top:6.69201pt;width:5.9466pt;height:10pt;mso-position-horizontal-relative:page;mso-position-vertical-relative:paragraph;z-index:-141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41"/>
          <w:position w:val="-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right"/>
        <w:spacing w:line="60" w:lineRule="exact"/>
        <w:ind w:right="13"/>
      </w:pPr>
      <w:r>
        <w:rPr>
          <w:rFonts w:ascii="Arial" w:cs="Arial" w:eastAsia="Arial" w:hAnsi="Arial"/>
          <w:i/>
          <w:color w:val="383838"/>
          <w:spacing w:val="1"/>
          <w:w w:val="99"/>
          <w:position w:val="1"/>
          <w:sz w:val="10"/>
          <w:szCs w:val="10"/>
        </w:rPr>
        <w:t>,</w:t>
      </w:r>
      <w:r>
        <w:rPr>
          <w:rFonts w:ascii="Arial" w:cs="Arial" w:eastAsia="Arial" w:hAnsi="Arial"/>
          <w:i/>
          <w:color w:val="111111"/>
          <w:spacing w:val="0"/>
          <w:w w:val="63"/>
          <w:position w:val="1"/>
          <w:sz w:val="10"/>
          <w:szCs w:val="10"/>
        </w:rPr>
        <w:t>::::,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80" w:lineRule="exact"/>
        <w:ind w:right="7"/>
      </w:pPr>
      <w:r>
        <w:pict>
          <v:shape filled="f" stroked="f" style="position:absolute;margin-left:6pt;margin-top:4.98304pt;width:17.36pt;height:12.6542pt;mso-position-horizontal-relative:page;mso-position-vertical-relative:paragraph;z-index:-141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240" w:lineRule="exact"/>
                    <w:ind w:right="-58"/>
                  </w:pP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74"/>
                      <w:position w:val="-1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74"/>
                      <w:position w:val="-1"/>
                      <w:sz w:val="20"/>
                      <w:szCs w:val="20"/>
                    </w:rPr>
                    <w:t>   </w:t>
                  </w:r>
                  <w:r>
                    <w:rPr>
                      <w:rFonts w:ascii="Arial" w:cs="Arial" w:eastAsia="Arial" w:hAnsi="Arial"/>
                      <w:color w:val="111111"/>
                      <w:spacing w:val="9"/>
                      <w:w w:val="74"/>
                      <w:position w:val="-1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0"/>
                      <w:position w:val="7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140"/>
          <w:position w:val="-2"/>
          <w:sz w:val="10"/>
          <w:szCs w:val="10"/>
        </w:rPr>
        <w:t>Cl</w:t>
      </w:r>
      <w:r>
        <w:rPr>
          <w:rFonts w:ascii="Arial" w:cs="Arial" w:eastAsia="Arial" w:hAnsi="Arial"/>
          <w:color w:val="111111"/>
          <w:spacing w:val="0"/>
          <w:w w:val="140"/>
          <w:position w:val="-2"/>
          <w:sz w:val="10"/>
          <w:szCs w:val="10"/>
        </w:rPr>
        <w:t>  </w:t>
      </w:r>
      <w:r>
        <w:rPr>
          <w:rFonts w:ascii="Arial" w:cs="Arial" w:eastAsia="Arial" w:hAnsi="Arial"/>
          <w:color w:val="111111"/>
          <w:spacing w:val="11"/>
          <w:w w:val="140"/>
          <w:position w:val="-2"/>
          <w:sz w:val="10"/>
          <w:szCs w:val="10"/>
        </w:rPr>
        <w:t> </w:t>
      </w:r>
      <w:r>
        <w:rPr>
          <w:rFonts w:ascii="Arial" w:cs="Arial" w:eastAsia="Arial" w:hAnsi="Arial"/>
          <w:color w:val="111111"/>
          <w:spacing w:val="0"/>
          <w:w w:val="83"/>
          <w:position w:val="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15" w:line="160" w:lineRule="exact"/>
        <w:ind w:right="4"/>
      </w:pPr>
      <w:r>
        <w:pict>
          <v:shape filled="f" stroked="f" style="position:absolute;margin-left:18.72pt;margin-top:7.35853pt;width:4.4pt;height:8pt;mso-position-horizontal-relative:page;mso-position-vertical-relative:paragraph;z-index:-141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0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161"/>
          <w:sz w:val="14"/>
          <w:szCs w:val="14"/>
        </w:rPr>
        <w:t>ü</w:t>
      </w:r>
      <w:r>
        <w:rPr>
          <w:rFonts w:ascii="Arial" w:cs="Arial" w:eastAsia="Arial" w:hAnsi="Arial"/>
          <w:spacing w:val="0"/>
          <w:w w:val="10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20"/>
      </w:pP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91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right"/>
        <w:spacing w:line="240" w:lineRule="exact"/>
        <w:ind w:right="13"/>
      </w:pPr>
      <w:r>
        <w:pict>
          <v:shape filled="f" stroked="f" style="position:absolute;margin-left:17.28pt;margin-top:-4.23834pt;width:5.8608pt;height:11pt;mso-position-horizontal-relative:page;mso-position-vertical-relative:paragraph;z-index:-141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i/>
                      <w:color w:val="111111"/>
                      <w:spacing w:val="0"/>
                      <w:w w:val="80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111111"/>
          <w:spacing w:val="0"/>
          <w:w w:val="83"/>
          <w:position w:val="-1"/>
          <w:sz w:val="28"/>
          <w:szCs w:val="28"/>
        </w:rPr>
        <w:t>z</w:t>
      </w:r>
      <w:r>
        <w:rPr>
          <w:rFonts w:ascii="Arial" w:cs="Arial" w:eastAsia="Arial" w:hAnsi="Arial"/>
          <w:color w:val="111111"/>
          <w:spacing w:val="0"/>
          <w:w w:val="83"/>
          <w:position w:val="-1"/>
          <w:sz w:val="28"/>
          <w:szCs w:val="28"/>
        </w:rPr>
        <w:t> </w:t>
      </w:r>
      <w:r>
        <w:rPr>
          <w:rFonts w:ascii="Arial" w:cs="Arial" w:eastAsia="Arial" w:hAnsi="Arial"/>
          <w:color w:val="111111"/>
          <w:spacing w:val="43"/>
          <w:w w:val="83"/>
          <w:position w:val="-1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63"/>
          <w:position w:val="-3"/>
          <w:sz w:val="18"/>
          <w:szCs w:val="18"/>
        </w:rPr>
        <w:t>e!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20" w:lineRule="exact"/>
        <w:ind w:right="16"/>
      </w:pPr>
      <w:r>
        <w:pict>
          <v:shape filled="f" stroked="f" style="position:absolute;margin-left:17.04pt;margin-top:2.43471pt;width:6.204pt;height:10pt;mso-position-horizontal-relative:page;mso-position-vertical-relative:paragraph;z-index:-141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383838"/>
                      <w:spacing w:val="-1"/>
                      <w:w w:val="37"/>
                      <w:sz w:val="20"/>
                      <w:szCs w:val="20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111111"/>
                      <w:spacing w:val="0"/>
                      <w:w w:val="90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94"/>
          <w:position w:val="-1"/>
          <w:sz w:val="16"/>
          <w:szCs w:val="16"/>
        </w:rPr>
        <w:t>iií</w:t>
      </w:r>
      <w:r>
        <w:rPr>
          <w:rFonts w:ascii="Arial" w:cs="Arial" w:eastAsia="Arial" w:hAnsi="Arial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15"/>
      </w:pPr>
      <w:r>
        <w:rPr>
          <w:rFonts w:ascii="Times New Roman" w:cs="Times New Roman" w:eastAsia="Times New Roman" w:hAnsi="Times New Roman"/>
          <w:color w:val="111111"/>
          <w:spacing w:val="0"/>
          <w:w w:val="127"/>
          <w:position w:val="-1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15"/>
      </w:pPr>
      <w:r>
        <w:rPr>
          <w:rFonts w:ascii="Times New Roman" w:cs="Times New Roman" w:eastAsia="Times New Roman" w:hAnsi="Times New Roman"/>
          <w:color w:val="111111"/>
          <w:spacing w:val="0"/>
          <w:w w:val="70"/>
          <w:position w:val="-2"/>
          <w:sz w:val="14"/>
          <w:szCs w:val="14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20" w:lineRule="exact"/>
        <w:ind w:left="86"/>
      </w:pPr>
      <w:r>
        <w:pict>
          <v:shape filled="f" stroked="f" style="position:absolute;margin-left:17.04pt;margin-top:-5.90413pt;width:5.81538pt;height:11pt;mso-position-horizontal-relative:page;mso-position-vertical-relative:paragraph;z-index:-141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383838"/>
                      <w:w w:val="40"/>
                      <w:sz w:val="22"/>
                      <w:szCs w:val="22"/>
                    </w:rPr>
                    <w:t>.</w:t>
                  </w:r>
                  <w:r>
                    <w:rPr>
                      <w:rFonts w:ascii="Arial" w:cs="Arial" w:eastAsia="Arial" w:hAnsi="Arial"/>
                      <w:color w:val="111111"/>
                      <w:w w:val="63"/>
                      <w:sz w:val="22"/>
                      <w:szCs w:val="22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spacing w:val="0"/>
          <w:w w:val="71"/>
          <w:position w:val="-1"/>
          <w:sz w:val="18"/>
          <w:szCs w:val="18"/>
        </w:rPr>
        <w:t>¡::</w:t>
      </w:r>
      <w:r>
        <w:rPr>
          <w:rFonts w:ascii="Arial" w:cs="Arial" w:eastAsia="Arial" w:hAnsi="Arial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60" w:lineRule="exact"/>
        <w:ind w:right="26"/>
      </w:pPr>
      <w:r>
        <w:pict>
          <v:shape filled="f" stroked="f" style="position:absolute;margin-left:5.76pt;margin-top:3.68405pt;width:4.1778pt;height:4pt;mso-position-horizontal-relative:page;mso-position-vertical-relative:paragraph;z-index:-140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3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4"/>
        <w:ind w:left="10"/>
      </w:pPr>
      <w:r>
        <w:br w:type="column"/>
      </w:r>
      <w:r>
        <w:rPr>
          <w:rFonts w:ascii="Times New Roman" w:cs="Times New Roman" w:eastAsia="Times New Roman" w:hAnsi="Times New Roman"/>
          <w:color w:val="4B4B4B"/>
          <w:spacing w:val="-3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-3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0"/>
          <w:w w:val="95"/>
          <w:sz w:val="20"/>
          <w:szCs w:val="20"/>
        </w:rPr>
        <w:t>gur</w:t>
      </w:r>
      <w:r>
        <w:rPr>
          <w:rFonts w:ascii="Times New Roman" w:cs="Times New Roman" w:eastAsia="Times New Roman" w:hAnsi="Times New Roman"/>
          <w:color w:val="4B4B4B"/>
          <w:spacing w:val="-10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0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10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4B4B4B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-49"/>
          <w:w w:val="100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id</w:t>
      </w:r>
      <w:r>
        <w:rPr>
          <w:rFonts w:ascii="Times New Roman" w:cs="Times New Roman" w:eastAsia="Times New Roman" w:hAnsi="Times New Roman"/>
          <w:color w:val="4B4B4B"/>
          <w:spacing w:val="-9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B4B4B"/>
          <w:spacing w:val="2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lan</w:t>
      </w:r>
      <w:r>
        <w:rPr>
          <w:rFonts w:ascii="Times New Roman" w:cs="Times New Roman" w:eastAsia="Times New Roman" w:hAnsi="Times New Roman"/>
          <w:color w:val="4B4B4B"/>
          <w:spacing w:val="-12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-1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18"/>
          <w:szCs w:val="18"/>
        </w:rPr>
        <w:t>    </w:t>
      </w:r>
      <w:r>
        <w:rPr>
          <w:rFonts w:ascii="Times New Roman" w:cs="Times New Roman" w:eastAsia="Times New Roman" w:hAnsi="Times New Roman"/>
          <w:color w:val="4B4B4B"/>
          <w:spacing w:val="1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777777"/>
          <w:spacing w:val="-19"/>
          <w:w w:val="103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-23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777777"/>
          <w:spacing w:val="0"/>
          <w:w w:val="9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777777"/>
          <w:spacing w:val="-7"/>
          <w:w w:val="9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5"/>
          <w:w w:val="10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0"/>
          <w:w w:val="9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15"/>
          <w:w w:val="9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777777"/>
          <w:spacing w:val="-5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-4"/>
          <w:w w:val="9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-2"/>
          <w:w w:val="97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4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0"/>
          <w:w w:val="101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10"/>
          <w:w w:val="10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-4"/>
          <w:w w:val="94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8C8C8C"/>
          <w:spacing w:val="0"/>
          <w:w w:val="8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40" w:lineRule="exact"/>
      </w:pPr>
      <w:r>
        <w:rPr>
          <w:rFonts w:ascii="Times New Roman" w:cs="Times New Roman" w:eastAsia="Times New Roman" w:hAnsi="Times New Roman"/>
          <w:color w:val="4B4B4B"/>
          <w:spacing w:val="-3"/>
          <w:w w:val="97"/>
          <w:position w:val="2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position w:val="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6"/>
          <w:w w:val="97"/>
          <w:position w:val="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B4B4B"/>
          <w:spacing w:val="-2"/>
          <w:w w:val="97"/>
          <w:position w:val="2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-2"/>
          <w:w w:val="97"/>
          <w:position w:val="2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4"/>
          <w:w w:val="97"/>
          <w:position w:val="2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-9"/>
          <w:w w:val="97"/>
          <w:position w:val="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B4B4B"/>
          <w:spacing w:val="-3"/>
          <w:w w:val="97"/>
          <w:position w:val="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position w:val="2"/>
          <w:sz w:val="20"/>
          <w:szCs w:val="20"/>
        </w:rPr>
        <w:t>s,</w:t>
      </w:r>
      <w:r>
        <w:rPr>
          <w:rFonts w:ascii="Times New Roman" w:cs="Times New Roman" w:eastAsia="Times New Roman" w:hAnsi="Times New Roman"/>
          <w:color w:val="4B4B4B"/>
          <w:spacing w:val="5"/>
          <w:w w:val="97"/>
          <w:position w:val="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5"/>
          <w:w w:val="100"/>
          <w:position w:val="2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2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12"/>
          <w:w w:val="100"/>
          <w:position w:val="2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2"/>
          <w:sz w:val="20"/>
          <w:szCs w:val="20"/>
        </w:rPr>
        <w:t>tas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2"/>
          <w:sz w:val="20"/>
          <w:szCs w:val="20"/>
        </w:rPr>
        <w:t>                 </w:t>
      </w:r>
      <w:r>
        <w:rPr>
          <w:rFonts w:ascii="Times New Roman" w:cs="Times New Roman" w:eastAsia="Times New Roman" w:hAnsi="Times New Roman"/>
          <w:color w:val="4B4B4B"/>
          <w:spacing w:val="4"/>
          <w:w w:val="100"/>
          <w:position w:val="2"/>
          <w:sz w:val="20"/>
          <w:szCs w:val="20"/>
        </w:rPr>
        <w:t> </w:t>
      </w:r>
      <w:r>
        <w:rPr>
          <w:rFonts w:ascii="Courier New" w:cs="Courier New" w:eastAsia="Courier New" w:hAnsi="Courier New"/>
          <w:b/>
          <w:color w:val="777777"/>
          <w:spacing w:val="4"/>
          <w:w w:val="100"/>
          <w:position w:val="1"/>
          <w:sz w:val="20"/>
          <w:szCs w:val="20"/>
        </w:rPr>
        <w:t>P</w:t>
      </w:r>
      <w:r>
        <w:rPr>
          <w:rFonts w:ascii="Courier New" w:cs="Courier New" w:eastAsia="Courier New" w:hAnsi="Courier New"/>
          <w:b/>
          <w:color w:val="777777"/>
          <w:spacing w:val="0"/>
          <w:w w:val="100"/>
          <w:position w:val="1"/>
          <w:sz w:val="20"/>
          <w:szCs w:val="20"/>
        </w:rPr>
        <w:t>LAN</w:t>
      </w:r>
      <w:r>
        <w:rPr>
          <w:rFonts w:ascii="Courier New" w:cs="Courier New" w:eastAsia="Courier New" w:hAnsi="Courier New"/>
          <w:b/>
          <w:color w:val="777777"/>
          <w:spacing w:val="68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-5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18"/>
          <w:w w:val="100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10"/>
          <w:w w:val="100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777777"/>
          <w:spacing w:val="16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3"/>
          <w:w w:val="89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98"/>
          <w:position w:val="0"/>
          <w:sz w:val="20"/>
          <w:szCs w:val="20"/>
        </w:rPr>
        <w:t>AN</w:t>
      </w:r>
      <w:r>
        <w:rPr>
          <w:rFonts w:ascii="Times New Roman" w:cs="Times New Roman" w:eastAsia="Times New Roman" w:hAnsi="Times New Roman"/>
          <w:color w:val="777777"/>
          <w:spacing w:val="-28"/>
          <w:w w:val="98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777777"/>
          <w:spacing w:val="0"/>
          <w:w w:val="96"/>
          <w:position w:val="0"/>
          <w:sz w:val="20"/>
          <w:szCs w:val="20"/>
        </w:rPr>
        <w:t>AN</w:t>
      </w:r>
      <w:r>
        <w:rPr>
          <w:rFonts w:ascii="Times New Roman" w:cs="Times New Roman" w:eastAsia="Times New Roman" w:hAnsi="Times New Roman"/>
          <w:color w:val="777777"/>
          <w:spacing w:val="-13"/>
          <w:w w:val="96"/>
          <w:position w:val="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777777"/>
          <w:spacing w:val="0"/>
          <w:w w:val="101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-8"/>
          <w:w w:val="101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777777"/>
          <w:spacing w:val="0"/>
          <w:w w:val="60"/>
          <w:position w:val="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0"/>
          <w:sz w:val="20"/>
          <w:szCs w:val="20"/>
        </w:rPr>
        <w:t>   </w:t>
      </w:r>
      <w:r>
        <w:rPr>
          <w:rFonts w:ascii="Times New Roman" w:cs="Times New Roman" w:eastAsia="Times New Roman" w:hAnsi="Times New Roman"/>
          <w:color w:val="777777"/>
          <w:spacing w:val="-14"/>
          <w:w w:val="100"/>
          <w:position w:val="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4"/>
          <w:w w:val="95"/>
          <w:position w:val="0"/>
          <w:sz w:val="20"/>
          <w:szCs w:val="20"/>
        </w:rPr>
        <w:t>6</w:t>
      </w:r>
      <w:r>
        <w:rPr>
          <w:rFonts w:ascii="Times New Roman" w:cs="Times New Roman" w:eastAsia="Times New Roman" w:hAnsi="Times New Roman"/>
          <w:color w:val="777777"/>
          <w:spacing w:val="-4"/>
          <w:w w:val="105"/>
          <w:position w:val="0"/>
          <w:sz w:val="20"/>
          <w:szCs w:val="20"/>
        </w:rPr>
        <w:t>0</w:t>
      </w:r>
      <w:r>
        <w:rPr>
          <w:rFonts w:ascii="Times New Roman" w:cs="Times New Roman" w:eastAsia="Times New Roman" w:hAnsi="Times New Roman"/>
          <w:color w:val="777777"/>
          <w:spacing w:val="-2"/>
          <w:w w:val="80"/>
          <w:position w:val="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777777"/>
          <w:spacing w:val="-4"/>
          <w:w w:val="110"/>
          <w:position w:val="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777777"/>
          <w:spacing w:val="-3"/>
          <w:w w:val="80"/>
          <w:position w:val="0"/>
          <w:sz w:val="20"/>
          <w:szCs w:val="20"/>
        </w:rPr>
        <w:t>1</w:t>
      </w:r>
      <w:r>
        <w:rPr>
          <w:rFonts w:ascii="Times New Roman" w:cs="Times New Roman" w:eastAsia="Times New Roman" w:hAnsi="Times New Roman"/>
          <w:color w:val="777777"/>
          <w:spacing w:val="-4"/>
          <w:w w:val="110"/>
          <w:position w:val="0"/>
          <w:sz w:val="20"/>
          <w:szCs w:val="20"/>
        </w:rPr>
        <w:t>3</w:t>
      </w:r>
      <w:r>
        <w:rPr>
          <w:rFonts w:ascii="Times New Roman" w:cs="Times New Roman" w:eastAsia="Times New Roman" w:hAnsi="Times New Roman"/>
          <w:color w:val="777777"/>
          <w:spacing w:val="-2"/>
          <w:w w:val="100"/>
          <w:position w:val="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777777"/>
          <w:spacing w:val="0"/>
          <w:w w:val="97"/>
          <w:position w:val="0"/>
          <w:sz w:val="20"/>
          <w:szCs w:val="20"/>
        </w:rPr>
        <w:t>60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</w:pPr>
      <w:r>
        <w:rPr>
          <w:rFonts w:ascii="Times New Roman" w:cs="Times New Roman" w:eastAsia="Times New Roman" w:hAnsi="Times New Roman"/>
          <w:color w:val="4B4B4B"/>
          <w:spacing w:val="-18"/>
          <w:w w:val="97"/>
          <w:position w:val="1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B4B4B"/>
          <w:spacing w:val="-3"/>
          <w:w w:val="97"/>
          <w:position w:val="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position w:val="1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4B4B4B"/>
          <w:spacing w:val="-7"/>
          <w:w w:val="97"/>
          <w:position w:val="1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B4B4B"/>
          <w:spacing w:val="-4"/>
          <w:w w:val="97"/>
          <w:position w:val="1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position w:val="1"/>
          <w:sz w:val="20"/>
          <w:szCs w:val="20"/>
        </w:rPr>
        <w:t>ra</w:t>
      </w:r>
      <w:r>
        <w:rPr>
          <w:rFonts w:ascii="Times New Roman" w:cs="Times New Roman" w:eastAsia="Times New Roman" w:hAnsi="Times New Roman"/>
          <w:color w:val="4B4B4B"/>
          <w:spacing w:val="-7"/>
          <w:w w:val="97"/>
          <w:position w:val="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position w:val="1"/>
          <w:sz w:val="20"/>
          <w:szCs w:val="20"/>
        </w:rPr>
        <w:t>es</w:t>
      </w:r>
      <w:r>
        <w:rPr>
          <w:rFonts w:ascii="Times New Roman" w:cs="Times New Roman" w:eastAsia="Times New Roman" w:hAnsi="Times New Roman"/>
          <w:color w:val="4B4B4B"/>
          <w:spacing w:val="-2"/>
          <w:w w:val="97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1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4B4B4B"/>
          <w:spacing w:val="14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4B4B4B"/>
          <w:spacing w:val="-14"/>
          <w:w w:val="100"/>
          <w:position w:val="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4B4B4B"/>
          <w:spacing w:val="-2"/>
          <w:w w:val="100"/>
          <w:position w:val="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1"/>
          <w:sz w:val="20"/>
          <w:szCs w:val="20"/>
        </w:rPr>
        <w:t>ta</w:t>
      </w:r>
      <w:r>
        <w:rPr>
          <w:rFonts w:ascii="Times New Roman" w:cs="Times New Roman" w:eastAsia="Times New Roman" w:hAnsi="Times New Roman"/>
          <w:color w:val="4B4B4B"/>
          <w:spacing w:val="-7"/>
          <w:w w:val="100"/>
          <w:position w:val="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5"/>
          <w:w w:val="100"/>
          <w:position w:val="1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5"/>
          <w:w w:val="100"/>
          <w:position w:val="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position w:val="1"/>
          <w:sz w:val="20"/>
          <w:szCs w:val="20"/>
        </w:rPr>
        <w:t>        </w:t>
      </w:r>
      <w:r>
        <w:rPr>
          <w:rFonts w:ascii="Times New Roman" w:cs="Times New Roman" w:eastAsia="Times New Roman" w:hAnsi="Times New Roman"/>
          <w:color w:val="4B4B4B"/>
          <w:spacing w:val="32"/>
          <w:w w:val="100"/>
          <w:position w:val="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13"/>
          <w:w w:val="94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-28"/>
          <w:w w:val="100"/>
          <w:position w:val="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777777"/>
          <w:spacing w:val="-4"/>
          <w:w w:val="98"/>
          <w:position w:val="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777777"/>
          <w:spacing w:val="-2"/>
          <w:w w:val="97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5"/>
          <w:w w:val="101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0"/>
          <w:w w:val="95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15"/>
          <w:w w:val="95"/>
          <w:position w:val="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777777"/>
          <w:spacing w:val="-5"/>
          <w:w w:val="103"/>
          <w:position w:val="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-4"/>
          <w:w w:val="93"/>
          <w:position w:val="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777777"/>
          <w:spacing w:val="-2"/>
          <w:w w:val="97"/>
          <w:position w:val="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-5"/>
          <w:w w:val="93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-5"/>
          <w:w w:val="103"/>
          <w:position w:val="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4"/>
          <w:w w:val="98"/>
          <w:position w:val="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-3"/>
          <w:w w:val="98"/>
          <w:position w:val="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70"/>
          <w:position w:val="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ind w:hanging="5" w:left="5" w:right="7035"/>
        <w:sectPr>
          <w:type w:val="continuous"/>
          <w:pgSz w:h="15920" w:w="12340"/>
          <w:pgMar w:bottom="280" w:left="0" w:right="1740" w:top="1280"/>
          <w:cols w:equalWidth="off" w:num="2">
            <w:col w:space="1401" w:w="476"/>
            <w:col w:w="8723"/>
          </w:cols>
        </w:sectPr>
      </w:pPr>
      <w:r>
        <w:rPr>
          <w:rFonts w:ascii="Times New Roman" w:cs="Times New Roman" w:eastAsia="Times New Roman" w:hAnsi="Times New Roman"/>
          <w:color w:val="4B4B4B"/>
          <w:spacing w:val="-5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B4B4B"/>
          <w:spacing w:val="0"/>
          <w:w w:val="98"/>
          <w:sz w:val="20"/>
          <w:szCs w:val="20"/>
        </w:rPr>
        <w:t>eu</w:t>
      </w:r>
      <w:r>
        <w:rPr>
          <w:rFonts w:ascii="Times New Roman" w:cs="Times New Roman" w:eastAsia="Times New Roman" w:hAnsi="Times New Roman"/>
          <w:color w:val="4B4B4B"/>
          <w:spacing w:val="-10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B4B4B"/>
          <w:spacing w:val="0"/>
          <w:w w:val="9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B4B"/>
          <w:spacing w:val="-13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B4B4B"/>
          <w:spacing w:val="-14"/>
          <w:w w:val="100"/>
          <w:sz w:val="20"/>
          <w:szCs w:val="20"/>
        </w:rPr>
        <w:t>ú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a,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-5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83838"/>
          <w:spacing w:val="-4"/>
          <w:w w:val="96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383838"/>
          <w:spacing w:val="0"/>
          <w:w w:val="96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383838"/>
          <w:spacing w:val="-4"/>
          <w:w w:val="9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83838"/>
          <w:spacing w:val="-4"/>
          <w:w w:val="96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383838"/>
          <w:spacing w:val="-3"/>
          <w:w w:val="96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383838"/>
          <w:spacing w:val="-3"/>
          <w:w w:val="96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383838"/>
          <w:spacing w:val="-2"/>
          <w:w w:val="96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383838"/>
          <w:spacing w:val="0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83838"/>
          <w:spacing w:val="-7"/>
          <w:w w:val="96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83838"/>
          <w:spacing w:val="0"/>
          <w:w w:val="96"/>
          <w:sz w:val="20"/>
          <w:szCs w:val="20"/>
        </w:rPr>
        <w:t>es</w:t>
      </w:r>
      <w:r>
        <w:rPr>
          <w:rFonts w:ascii="Times New Roman" w:cs="Times New Roman" w:eastAsia="Times New Roman" w:hAnsi="Times New Roman"/>
          <w:color w:val="383838"/>
          <w:spacing w:val="2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383838"/>
          <w:spacing w:val="0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383838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83838"/>
          <w:spacing w:val="-4"/>
          <w:w w:val="97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38383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83838"/>
          <w:spacing w:val="-4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383838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383838"/>
          <w:spacing w:val="0"/>
          <w:w w:val="83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line="140" w:lineRule="exact"/>
        <w:ind w:left="86" w:right="-23"/>
      </w:pPr>
      <w:r>
        <w:pict>
          <v:shape style="position:absolute;margin-left:0pt;margin-top:0pt;width:617pt;height:796pt;mso-position-horizontal-relative:page;mso-position-vertical-relative:page;z-index:-1437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position w:val="-3"/>
          <w:sz w:val="14"/>
          <w:szCs w:val="14"/>
        </w:rPr>
        <w:t>-e</w:t>
      </w:r>
      <w:r>
        <w:rPr>
          <w:rFonts w:ascii="Times New Roman" w:cs="Times New Roman" w:eastAsia="Times New Roman" w:hAnsi="Times New Roman"/>
          <w:spacing w:val="0"/>
          <w:w w:val="100"/>
          <w:position w:val="-3"/>
          <w:sz w:val="14"/>
          <w:szCs w:val="14"/>
        </w:rPr>
        <w:t>   </w:t>
      </w:r>
      <w:r>
        <w:rPr>
          <w:rFonts w:ascii="Times New Roman" w:cs="Times New Roman" w:eastAsia="Times New Roman" w:hAnsi="Times New Roman"/>
          <w:spacing w:val="6"/>
          <w:w w:val="100"/>
          <w:position w:val="-3"/>
          <w:sz w:val="14"/>
          <w:szCs w:val="14"/>
        </w:rPr>
        <w:t> </w:t>
      </w:r>
      <w:r>
        <w:rPr>
          <w:rFonts w:ascii="Arial" w:cs="Arial" w:eastAsia="Arial" w:hAnsi="Arial"/>
          <w:spacing w:val="0"/>
          <w:w w:val="116"/>
          <w:position w:val="3"/>
          <w:sz w:val="10"/>
          <w:szCs w:val="10"/>
        </w:rPr>
        <w:t>&lt;(</w:t>
      </w:r>
      <w:r>
        <w:rPr>
          <w:rFonts w:ascii="Arial" w:cs="Arial" w:eastAsia="Arial" w:hAnsi="Arial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60" w:lineRule="exact"/>
        <w:ind w:left="115" w:right="-30"/>
      </w:pPr>
      <w:r>
        <w:pict>
          <v:shape filled="f" stroked="f" style="position:absolute;margin-left:4.32pt;margin-top:1.74553pt;width:18.3823pt;height:13.1387pt;mso-position-horizontal-relative:page;mso-position-vertical-relative:paragraph;z-index:-141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4"/>
                      <w:position w:val="-2"/>
                      <w:sz w:val="16"/>
                      <w:szCs w:val="16"/>
                    </w:rPr>
                    <w:t>i: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4"/>
                      <w:position w:val="-2"/>
                      <w:sz w:val="16"/>
                      <w:szCs w:val="16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22"/>
                      <w:w w:val="114"/>
                      <w:position w:val="-2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14"/>
                      <w:position w:val="2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111111"/>
          <w:spacing w:val="14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10"/>
          <w:position w:val="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tabs>
          <w:tab w:pos="380" w:val="left"/>
        </w:tabs>
        <w:jc w:val="both"/>
        <w:spacing w:line="149" w:lineRule="auto"/>
        <w:ind w:hanging="5" w:left="86" w:right="-44"/>
      </w:pPr>
      <w:r>
        <w:pict>
          <v:shape filled="f" stroked="f" style="position:absolute;margin-left:5.52pt;margin-top:-3.65783pt;width:17.1378pt;height:6.16pt;mso-position-horizontal-relative:page;mso-position-vertical-relative:paragraph;z-index:-140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-1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-1"/>
                      <w:sz w:val="8"/>
                      <w:szCs w:val="8"/>
                    </w:rPr>
                    <w:t>      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15"/>
                      <w:w w:val="100"/>
                      <w:position w:val="-1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11111"/>
                      <w:spacing w:val="0"/>
                      <w:w w:val="100"/>
                      <w:position w:val="3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w w:val="34"/>
          <w:sz w:val="20"/>
          <w:szCs w:val="20"/>
        </w:rPr>
        <w:t>.</w:t>
      </w:r>
      <w:r>
        <w:rPr>
          <w:rFonts w:ascii="Arial" w:cs="Arial" w:eastAsia="Arial" w:hAnsi="Arial"/>
          <w:w w:val="71"/>
          <w:sz w:val="20"/>
          <w:szCs w:val="20"/>
        </w:rPr>
        <w:t>E</w:t>
      </w:r>
      <w:r>
        <w:rPr>
          <w:rFonts w:ascii="Arial" w:cs="Arial" w:eastAsia="Arial" w:hAnsi="Arial"/>
          <w:spacing w:val="0"/>
          <w:w w:val="71"/>
          <w:sz w:val="20"/>
          <w:szCs w:val="20"/>
        </w:rPr>
        <w:t> </w:t>
      </w:r>
      <w:r>
        <w:rPr>
          <w:rFonts w:ascii="Arial" w:cs="Arial" w:eastAsia="Arial" w:hAnsi="Arial"/>
          <w:spacing w:val="0"/>
          <w:w w:val="71"/>
          <w:sz w:val="20"/>
          <w:szCs w:val="20"/>
        </w:rPr>
        <w:t> </w:t>
      </w:r>
      <w:r>
        <w:rPr>
          <w:rFonts w:ascii="Arial" w:cs="Arial" w:eastAsia="Arial" w:hAnsi="Arial"/>
          <w:color w:val="383838"/>
          <w:spacing w:val="1"/>
          <w:w w:val="26"/>
          <w:position w:val="-6"/>
          <w:sz w:val="32"/>
          <w:szCs w:val="32"/>
        </w:rPr>
        <w:t>:</w:t>
      </w:r>
      <w:r>
        <w:rPr>
          <w:rFonts w:ascii="Arial" w:cs="Arial" w:eastAsia="Arial" w:hAnsi="Arial"/>
          <w:color w:val="111111"/>
          <w:spacing w:val="0"/>
          <w:w w:val="50"/>
          <w:position w:val="-6"/>
          <w:sz w:val="32"/>
          <w:szCs w:val="32"/>
        </w:rPr>
        <w:t>~</w:t>
      </w:r>
      <w:r>
        <w:rPr>
          <w:rFonts w:ascii="Arial" w:cs="Arial" w:eastAsia="Arial" w:hAnsi="Arial"/>
          <w:color w:val="111111"/>
          <w:spacing w:val="0"/>
          <w:w w:val="50"/>
          <w:position w:val="-6"/>
          <w:sz w:val="32"/>
          <w:szCs w:val="32"/>
        </w:rPr>
        <w:t> </w:t>
      </w:r>
      <w:r>
        <w:rPr>
          <w:rFonts w:ascii="Arial" w:cs="Arial" w:eastAsia="Arial" w:hAnsi="Arial"/>
          <w:color w:val="111111"/>
          <w:spacing w:val="0"/>
          <w:w w:val="100"/>
          <w:position w:val="-6"/>
          <w:sz w:val="22"/>
          <w:szCs w:val="22"/>
        </w:rPr>
        <w:t>s</w:t>
      </w:r>
      <w:r>
        <w:rPr>
          <w:rFonts w:ascii="Arial" w:cs="Arial" w:eastAsia="Arial" w:hAnsi="Arial"/>
          <w:color w:val="111111"/>
          <w:spacing w:val="0"/>
          <w:w w:val="100"/>
          <w:position w:val="-6"/>
          <w:sz w:val="22"/>
          <w:szCs w:val="22"/>
        </w:rPr>
        <w:t> </w:t>
      </w:r>
      <w:r>
        <w:rPr>
          <w:rFonts w:ascii="Arial" w:cs="Arial" w:eastAsia="Arial" w:hAnsi="Arial"/>
          <w:color w:val="111111"/>
          <w:spacing w:val="18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11111"/>
          <w:spacing w:val="-18"/>
          <w:w w:val="100"/>
          <w:position w:val="0"/>
          <w:sz w:val="14"/>
          <w:szCs w:val="14"/>
        </w:rPr>
        <w:t>-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8"/>
          <w:sz w:val="8"/>
          <w:szCs w:val="8"/>
        </w:rPr>
        <w:t>Q</w:t>
      </w:r>
      <w:r>
        <w:rPr>
          <w:rFonts w:ascii="Times New Roman" w:cs="Times New Roman" w:eastAsia="Times New Roman" w:hAnsi="Times New Roman"/>
          <w:color w:val="111111"/>
          <w:spacing w:val="-4"/>
          <w:w w:val="100"/>
          <w:position w:val="-8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00000"/>
          <w:spacing w:val="0"/>
          <w:w w:val="141"/>
          <w:position w:val="-6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-6"/>
          <w:sz w:val="14"/>
          <w:szCs w:val="14"/>
        </w:rPr>
        <w:tab/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-6"/>
          <w:sz w:val="14"/>
          <w:szCs w:val="14"/>
        </w:rPr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0"/>
          <w:sz w:val="8"/>
          <w:szCs w:val="8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4"/>
          <w:szCs w:val="24"/>
        </w:rPr>
        <w:jc w:val="both"/>
        <w:spacing w:line="180" w:lineRule="exact"/>
        <w:ind w:left="110" w:right="57"/>
      </w:pPr>
      <w:r>
        <w:pict>
          <v:shape filled="f" stroked="f" style="position:absolute;margin-left:5.52pt;margin-top:0.0961048pt;width:4.36275pt;height:5pt;mso-position-horizontal-relative:page;mso-position-vertical-relative:paragraph;z-index:-140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i/>
                      <w:color w:val="111111"/>
                      <w:spacing w:val="0"/>
                      <w:w w:val="63"/>
                      <w:sz w:val="10"/>
                      <w:szCs w:val="10"/>
                    </w:rPr>
                    <w:t>::::,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3"/>
          <w:sz w:val="12"/>
          <w:szCs w:val="12"/>
        </w:rPr>
        <w:t>&gt;.</w:t>
      </w:r>
      <w:r>
        <w:rPr>
          <w:rFonts w:ascii="Times New Roman" w:cs="Times New Roman" w:eastAsia="Times New Roman" w:hAnsi="Times New Roman"/>
          <w:color w:val="111111"/>
          <w:spacing w:val="0"/>
          <w:w w:val="100"/>
          <w:position w:val="-3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111111"/>
          <w:spacing w:val="6"/>
          <w:w w:val="100"/>
          <w:position w:val="-3"/>
          <w:sz w:val="12"/>
          <w:szCs w:val="12"/>
        </w:rPr>
        <w:t> </w:t>
      </w:r>
      <w:r>
        <w:rPr>
          <w:rFonts w:ascii="Arial" w:cs="Arial" w:eastAsia="Arial" w:hAnsi="Arial"/>
          <w:i/>
          <w:color w:val="111111"/>
          <w:spacing w:val="-88"/>
          <w:w w:val="66"/>
          <w:position w:val="-3"/>
          <w:sz w:val="24"/>
          <w:szCs w:val="2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120" w:lineRule="exact"/>
        <w:ind w:left="77" w:right="-23"/>
      </w:pPr>
      <w:r>
        <w:rPr>
          <w:rFonts w:ascii="Arial" w:cs="Arial" w:eastAsia="Arial" w:hAnsi="Arial"/>
          <w:color w:val="111111"/>
          <w:spacing w:val="0"/>
          <w:w w:val="100"/>
          <w:position w:val="2"/>
          <w:sz w:val="10"/>
          <w:szCs w:val="10"/>
        </w:rPr>
        <w:t>&lt;(</w:t>
      </w:r>
      <w:r>
        <w:rPr>
          <w:rFonts w:ascii="Arial" w:cs="Arial" w:eastAsia="Arial" w:hAnsi="Arial"/>
          <w:color w:val="111111"/>
          <w:spacing w:val="0"/>
          <w:w w:val="100"/>
          <w:position w:val="2"/>
          <w:sz w:val="10"/>
          <w:szCs w:val="10"/>
        </w:rPr>
        <w:t>    </w:t>
      </w:r>
      <w:r>
        <w:rPr>
          <w:rFonts w:ascii="Arial" w:cs="Arial" w:eastAsia="Arial" w:hAnsi="Arial"/>
          <w:color w:val="111111"/>
          <w:spacing w:val="24"/>
          <w:w w:val="100"/>
          <w:position w:val="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11111"/>
          <w:spacing w:val="0"/>
          <w:w w:val="72"/>
          <w:position w:val="1"/>
          <w:sz w:val="18"/>
          <w:szCs w:val="18"/>
        </w:rPr>
        <w:t>a..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33" w:lineRule="auto"/>
        <w:ind w:firstLine="5" w:right="6636"/>
        <w:sectPr>
          <w:type w:val="continuous"/>
          <w:pgSz w:h="15920" w:w="12340"/>
          <w:pgMar w:bottom="280" w:left="0" w:right="1740" w:top="1280"/>
          <w:cols w:equalWidth="off" w:num="2">
            <w:col w:space="1414" w:w="458"/>
            <w:col w:w="8728"/>
          </w:cols>
        </w:sectPr>
      </w:pPr>
      <w:r>
        <w:rPr>
          <w:rFonts w:ascii="Times New Roman" w:cs="Times New Roman" w:eastAsia="Times New Roman" w:hAnsi="Times New Roman"/>
          <w:color w:val="777777"/>
          <w:spacing w:val="-5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0"/>
          <w:w w:val="96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777777"/>
          <w:spacing w:val="-4"/>
          <w:w w:val="96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777777"/>
          <w:spacing w:val="-4"/>
          <w:w w:val="96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0"/>
          <w:w w:val="9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-2"/>
          <w:w w:val="96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777777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en</w:t>
      </w:r>
      <w:r>
        <w:rPr>
          <w:rFonts w:ascii="Times New Roman" w:cs="Times New Roman" w:eastAsia="Times New Roman" w:hAnsi="Times New Roman"/>
          <w:color w:val="777777"/>
          <w:spacing w:val="-1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-15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777777"/>
          <w:spacing w:val="-8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tri</w:t>
      </w:r>
      <w:r>
        <w:rPr>
          <w:rFonts w:ascii="Times New Roman" w:cs="Times New Roman" w:eastAsia="Times New Roman" w:hAnsi="Times New Roman"/>
          <w:color w:val="777777"/>
          <w:spacing w:val="-12"/>
          <w:w w:val="100"/>
          <w:sz w:val="20"/>
          <w:szCs w:val="20"/>
        </w:rPr>
        <w:t>m</w:t>
      </w:r>
      <w:r>
        <w:rPr>
          <w:rFonts w:ascii="Times New Roman" w:cs="Times New Roman" w:eastAsia="Times New Roman" w:hAnsi="Times New Roman"/>
          <w:color w:val="777777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777777"/>
          <w:spacing w:val="-5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777777"/>
          <w:spacing w:val="-5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777777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777777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8"/>
          <w:w w:val="95"/>
          <w:sz w:val="20"/>
          <w:szCs w:val="20"/>
        </w:rPr>
        <w:t>(</w:t>
      </w:r>
      <w:r>
        <w:rPr>
          <w:rFonts w:ascii="Times New Roman" w:cs="Times New Roman" w:eastAsia="Times New Roman" w:hAnsi="Times New Roman"/>
          <w:color w:val="4B4B4B"/>
          <w:spacing w:val="-4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B4B4B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5"/>
          <w:w w:val="95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B4B4B"/>
          <w:spacing w:val="0"/>
          <w:w w:val="95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5"/>
          <w:w w:val="95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0"/>
          <w:w w:val="95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color w:val="4B4B4B"/>
          <w:spacing w:val="-8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0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5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95"/>
          <w:sz w:val="20"/>
          <w:szCs w:val="20"/>
        </w:rPr>
        <w:t>der</w:t>
      </w:r>
      <w:r>
        <w:rPr>
          <w:rFonts w:ascii="Times New Roman" w:cs="Times New Roman" w:eastAsia="Times New Roman" w:hAnsi="Times New Roman"/>
          <w:color w:val="4B4B4B"/>
          <w:spacing w:val="-9"/>
          <w:w w:val="95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0"/>
          <w:w w:val="95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color w:val="4B4B4B"/>
          <w:spacing w:val="-7"/>
          <w:w w:val="95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B4B"/>
          <w:spacing w:val="0"/>
          <w:w w:val="95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B4B4B"/>
          <w:spacing w:val="-7"/>
          <w:w w:val="9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0"/>
          <w:w w:val="95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15"/>
          <w:w w:val="95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2"/>
          <w:w w:val="8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B4B4B"/>
          <w:spacing w:val="0"/>
          <w:w w:val="101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B4B"/>
          <w:spacing w:val="0"/>
          <w:w w:val="10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4"/>
          <w:w w:val="98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B4B4B"/>
          <w:spacing w:val="0"/>
          <w:w w:val="98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color w:val="4B4B4B"/>
          <w:spacing w:val="-6"/>
          <w:w w:val="98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-4"/>
          <w:w w:val="98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B4B4B"/>
          <w:spacing w:val="-2"/>
          <w:w w:val="98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3"/>
          <w:w w:val="9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4"/>
          <w:w w:val="98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B4B4B"/>
          <w:spacing w:val="0"/>
          <w:w w:val="98"/>
          <w:sz w:val="20"/>
          <w:szCs w:val="20"/>
        </w:rPr>
        <w:t>ad</w:t>
      </w:r>
      <w:r>
        <w:rPr>
          <w:rFonts w:ascii="Times New Roman" w:cs="Times New Roman" w:eastAsia="Times New Roman" w:hAnsi="Times New Roman"/>
          <w:color w:val="4B4B4B"/>
          <w:spacing w:val="-8"/>
          <w:w w:val="98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0"/>
          <w:w w:val="98"/>
          <w:sz w:val="20"/>
          <w:szCs w:val="20"/>
        </w:rPr>
        <w:t>int</w:t>
      </w:r>
      <w:r>
        <w:rPr>
          <w:rFonts w:ascii="Times New Roman" w:cs="Times New Roman" w:eastAsia="Times New Roman" w:hAnsi="Times New Roman"/>
          <w:color w:val="4B4B4B"/>
          <w:spacing w:val="-11"/>
          <w:w w:val="9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2"/>
          <w:w w:val="81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B4B4B"/>
          <w:spacing w:val="0"/>
          <w:w w:val="97"/>
          <w:sz w:val="20"/>
          <w:szCs w:val="20"/>
        </w:rPr>
        <w:t>ectu</w:t>
      </w:r>
      <w:r>
        <w:rPr>
          <w:rFonts w:ascii="Times New Roman" w:cs="Times New Roman" w:eastAsia="Times New Roman" w:hAnsi="Times New Roman"/>
          <w:color w:val="4B4B4B"/>
          <w:spacing w:val="-15"/>
          <w:w w:val="9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B4B"/>
          <w:spacing w:val="-2"/>
          <w:w w:val="108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B4B4B"/>
          <w:spacing w:val="0"/>
          <w:w w:val="9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B4B4B"/>
          <w:spacing w:val="0"/>
          <w:w w:val="9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B4B4B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B4B"/>
          <w:spacing w:val="-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-2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-9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color w:val="4B4B4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color w:val="4B4B4B"/>
          <w:spacing w:val="-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-18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color w:val="4B4B4B"/>
          <w:spacing w:val="-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color w:val="4B4B4B"/>
          <w:spacing w:val="-4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4B4B4B"/>
          <w:spacing w:val="-1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4B4B4B"/>
          <w:spacing w:val="-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color w:val="4B4B4B"/>
          <w:spacing w:val="-5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color w:val="4B4B4B"/>
          <w:spacing w:val="-2"/>
          <w:w w:val="100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4B4B4B"/>
          <w:spacing w:val="0"/>
          <w:w w:val="100"/>
          <w:sz w:val="20"/>
          <w:szCs w:val="20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20" w:lineRule="exact"/>
        <w:ind w:left="2064"/>
      </w:pP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82828"/>
          <w:spacing w:val="28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18"/>
          <w:szCs w:val="18"/>
        </w:rPr>
        <w:t>ada</w:t>
      </w:r>
      <w:r>
        <w:rPr>
          <w:rFonts w:ascii="Times New Roman" w:cs="Times New Roman" w:eastAsia="Times New Roman" w:hAnsi="Times New Roman"/>
          <w:color w:val="282828"/>
          <w:spacing w:val="22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-4"/>
          <w:w w:val="100"/>
          <w:position w:val="-1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16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1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18"/>
          <w:szCs w:val="18"/>
        </w:rPr>
        <w:t>arar</w:t>
      </w:r>
      <w:r>
        <w:rPr>
          <w:rFonts w:ascii="Times New Roman" w:cs="Times New Roman" w:eastAsia="Times New Roman" w:hAnsi="Times New Roman"/>
          <w:color w:val="282828"/>
          <w:spacing w:val="27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20"/>
          <w:szCs w:val="20"/>
        </w:rPr>
        <w:t>en</w:t>
      </w:r>
      <w:r>
        <w:rPr>
          <w:rFonts w:ascii="Times New Roman" w:cs="Times New Roman" w:eastAsia="Times New Roman" w:hAnsi="Times New Roman"/>
          <w:color w:val="282828"/>
          <w:spacing w:val="-13"/>
          <w:w w:val="100"/>
          <w:position w:val="-1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18"/>
          <w:szCs w:val="18"/>
        </w:rPr>
        <w:t>te</w:t>
      </w:r>
      <w:r>
        <w:rPr>
          <w:rFonts w:ascii="Times New Roman" w:cs="Times New Roman" w:eastAsia="Times New Roman" w:hAnsi="Times New Roman"/>
          <w:color w:val="282828"/>
          <w:spacing w:val="16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2"/>
          <w:w w:val="100"/>
          <w:position w:val="-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18"/>
          <w:szCs w:val="18"/>
        </w:rPr>
        <w:t>gr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18"/>
          <w:szCs w:val="18"/>
        </w:rPr>
        <w:t>fe</w:t>
      </w:r>
      <w:r>
        <w:rPr>
          <w:rFonts w:ascii="Times New Roman" w:cs="Times New Roman" w:eastAsia="Times New Roman" w:hAnsi="Times New Roman"/>
          <w:color w:val="282828"/>
          <w:spacing w:val="25"/>
          <w:w w:val="100"/>
          <w:position w:val="-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1"/>
          <w:position w:val="-1"/>
          <w:sz w:val="18"/>
          <w:szCs w:val="18"/>
        </w:rPr>
        <w:t>6</w:t>
      </w:r>
      <w:r>
        <w:rPr>
          <w:rFonts w:ascii="Times New Roman" w:cs="Times New Roman" w:eastAsia="Times New Roman" w:hAnsi="Times New Roman"/>
          <w:color w:val="282828"/>
          <w:spacing w:val="0"/>
          <w:w w:val="74"/>
          <w:position w:val="-1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7" w:line="160" w:lineRule="exact"/>
        <w:sectPr>
          <w:pgSz w:h="15920" w:w="12340"/>
          <w:pgMar w:bottom="280" w:left="0" w:right="1740" w:top="1500"/>
        </w:sectPr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49" w:line="60" w:lineRule="exact"/>
        <w:ind w:left="106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00" w:lineRule="exact"/>
        <w:ind w:left="72"/>
      </w:pPr>
      <w:r>
        <w:rPr>
          <w:rFonts w:ascii="Times New Roman" w:cs="Times New Roman" w:eastAsia="Times New Roman" w:hAnsi="Times New Roman"/>
          <w:color w:val="0E0E0E"/>
          <w:spacing w:val="0"/>
          <w:w w:val="104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before="16" w:line="180" w:lineRule="exact"/>
        <w:ind w:left="77"/>
      </w:pPr>
      <w:r>
        <w:rPr>
          <w:rFonts w:ascii="Arial" w:cs="Arial" w:eastAsia="Arial" w:hAnsi="Arial"/>
          <w:color w:val="0E0E0E"/>
          <w:spacing w:val="-29"/>
          <w:w w:val="166"/>
          <w:position w:val="7"/>
          <w:sz w:val="8"/>
          <w:szCs w:val="8"/>
        </w:rPr>
        <w:t>l</w:t>
      </w:r>
      <w:r>
        <w:rPr>
          <w:rFonts w:ascii="Arial" w:cs="Arial" w:eastAsia="Arial" w:hAnsi="Arial"/>
          <w:color w:val="0E0E0E"/>
          <w:spacing w:val="-86"/>
          <w:w w:val="98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0E0E0E"/>
          <w:spacing w:val="0"/>
          <w:w w:val="166"/>
          <w:position w:val="7"/>
          <w:sz w:val="8"/>
          <w:szCs w:val="8"/>
        </w:rPr>
        <w:t>{)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80" w:lineRule="exact"/>
        <w:ind w:left="77"/>
      </w:pPr>
      <w:r>
        <w:rPr>
          <w:rFonts w:ascii="Times New Roman" w:cs="Times New Roman" w:eastAsia="Times New Roman" w:hAnsi="Times New Roman"/>
          <w:color w:val="0E0E0E"/>
          <w:spacing w:val="0"/>
          <w:w w:val="153"/>
          <w:position w:val="-1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72"/>
      </w:pPr>
      <w:r>
        <w:rPr>
          <w:rFonts w:ascii="Arial" w:cs="Arial" w:eastAsia="Arial" w:hAnsi="Arial"/>
          <w:color w:val="0E0E0E"/>
          <w:spacing w:val="0"/>
          <w:w w:val="107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77"/>
      </w:pPr>
      <w:r>
        <w:rPr>
          <w:rFonts w:ascii="Arial" w:cs="Arial" w:eastAsia="Arial" w:hAnsi="Arial"/>
          <w:color w:val="0E0E0E"/>
          <w:spacing w:val="0"/>
          <w:w w:val="135"/>
          <w:sz w:val="8"/>
          <w:szCs w:val="8"/>
        </w:rPr>
        <w:t>O)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77"/>
      </w:pPr>
      <w:r>
        <w:rPr>
          <w:rFonts w:ascii="Times New Roman" w:cs="Times New Roman" w:eastAsia="Times New Roman" w:hAnsi="Times New Roman"/>
          <w:color w:val="0E0E0E"/>
          <w:spacing w:val="0"/>
          <w:w w:val="147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23"/>
        <w:ind w:left="110" w:right="-35"/>
      </w:pPr>
      <w:r>
        <w:rPr>
          <w:rFonts w:ascii="Arial" w:cs="Arial" w:eastAsia="Arial" w:hAnsi="Arial"/>
          <w:color w:val="0E0E0E"/>
          <w:spacing w:val="0"/>
          <w:w w:val="145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10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00" w:lineRule="exact"/>
        <w:ind w:left="82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...J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15" w:line="140" w:lineRule="exact"/>
        <w:ind w:left="82"/>
      </w:pPr>
      <w:r>
        <w:rPr>
          <w:rFonts w:ascii="Arial" w:cs="Arial" w:eastAsia="Arial" w:hAnsi="Arial"/>
          <w:color w:val="0E0E0E"/>
          <w:spacing w:val="0"/>
          <w:w w:val="75"/>
          <w:position w:val="-2"/>
          <w:sz w:val="14"/>
          <w:szCs w:val="14"/>
        </w:rPr>
        <w:t>.!l!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before="74" w:line="240" w:lineRule="exact"/>
      </w:pPr>
      <w:r>
        <w:br w:type="column"/>
      </w:r>
      <w:r>
        <w:rPr>
          <w:rFonts w:ascii="Times New Roman" w:cs="Times New Roman" w:eastAsia="Times New Roman" w:hAnsi="Times New Roman"/>
          <w:color w:val="282828"/>
          <w:spacing w:val="-1"/>
          <w:w w:val="100"/>
          <w:position w:val="-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4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4"/>
          <w:sz w:val="22"/>
          <w:szCs w:val="22"/>
        </w:rPr>
        <w:t>                                    </w:t>
      </w:r>
      <w:r>
        <w:rPr>
          <w:rFonts w:ascii="Times New Roman" w:cs="Times New Roman" w:eastAsia="Times New Roman" w:hAnsi="Times New Roman"/>
          <w:color w:val="282828"/>
          <w:spacing w:val="15"/>
          <w:w w:val="100"/>
          <w:position w:val="-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82828"/>
          <w:spacing w:val="-1"/>
          <w:w w:val="100"/>
          <w:position w:val="-6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6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82828"/>
          <w:spacing w:val="-1"/>
          <w:w w:val="100"/>
          <w:position w:val="-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6"/>
          <w:sz w:val="22"/>
          <w:szCs w:val="22"/>
        </w:rPr>
        <w:t>   </w:t>
      </w:r>
      <w:r>
        <w:rPr>
          <w:rFonts w:ascii="Times New Roman" w:cs="Times New Roman" w:eastAsia="Times New Roman" w:hAnsi="Times New Roman"/>
          <w:color w:val="282828"/>
          <w:spacing w:val="19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6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6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282828"/>
          <w:spacing w:val="17"/>
          <w:w w:val="100"/>
          <w:position w:val="-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82828"/>
          <w:spacing w:val="-2"/>
          <w:w w:val="77"/>
          <w:position w:val="-6"/>
          <w:sz w:val="28"/>
          <w:szCs w:val="28"/>
        </w:rPr>
        <w:t>J</w:t>
      </w:r>
      <w:r>
        <w:rPr>
          <w:rFonts w:ascii="Times New Roman" w:cs="Times New Roman" w:eastAsia="Times New Roman" w:hAnsi="Times New Roman"/>
          <w:color w:val="3F424B"/>
          <w:spacing w:val="-37"/>
          <w:w w:val="243"/>
          <w:position w:val="-6"/>
          <w:sz w:val="28"/>
          <w:szCs w:val="28"/>
        </w:rPr>
        <w:t>~</w:t>
      </w:r>
      <w:r>
        <w:rPr>
          <w:rFonts w:ascii="Times New Roman" w:cs="Times New Roman" w:eastAsia="Times New Roman" w:hAnsi="Times New Roman"/>
          <w:color w:val="3F424B"/>
          <w:spacing w:val="0"/>
          <w:w w:val="66"/>
          <w:position w:val="-6"/>
          <w:sz w:val="28"/>
          <w:szCs w:val="28"/>
        </w:rPr>
        <w:t>Iq</w:t>
      </w:r>
      <w:r>
        <w:rPr>
          <w:rFonts w:ascii="Times New Roman" w:cs="Times New Roman" w:eastAsia="Times New Roman" w:hAnsi="Times New Roman"/>
          <w:color w:val="3F424B"/>
          <w:spacing w:val="-11"/>
          <w:w w:val="66"/>
          <w:position w:val="-6"/>
          <w:sz w:val="28"/>
          <w:szCs w:val="28"/>
        </w:rPr>
        <w:t>_</w:t>
      </w:r>
      <w:r>
        <w:rPr>
          <w:rFonts w:ascii="Times New Roman" w:cs="Times New Roman" w:eastAsia="Times New Roman" w:hAnsi="Times New Roman"/>
          <w:color w:val="5E70B8"/>
          <w:spacing w:val="-1"/>
          <w:w w:val="30"/>
          <w:position w:val="-6"/>
          <w:sz w:val="28"/>
          <w:szCs w:val="28"/>
        </w:rPr>
        <w:t>•</w:t>
      </w:r>
      <w:r>
        <w:rPr>
          <w:rFonts w:ascii="Times New Roman" w:cs="Times New Roman" w:eastAsia="Times New Roman" w:hAnsi="Times New Roman"/>
          <w:color w:val="6E83DD"/>
          <w:spacing w:val="0"/>
          <w:w w:val="151"/>
          <w:position w:val="-6"/>
          <w:sz w:val="28"/>
          <w:szCs w:val="2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Arial" w:cs="Arial" w:eastAsia="Arial" w:hAnsi="Arial"/>
          <w:sz w:val="40"/>
          <w:szCs w:val="40"/>
        </w:rPr>
        <w:jc w:val="center"/>
        <w:spacing w:line="320" w:lineRule="exact"/>
        <w:ind w:left="3507" w:right="681"/>
      </w:pPr>
      <w:r>
        <w:rPr>
          <w:rFonts w:ascii="Arial" w:cs="Arial" w:eastAsia="Arial" w:hAnsi="Arial"/>
          <w:color w:val="6E83DD"/>
          <w:spacing w:val="-8"/>
          <w:w w:val="54"/>
          <w:position w:val="14"/>
          <w:sz w:val="12"/>
          <w:szCs w:val="12"/>
        </w:rPr>
        <w:t>.</w:t>
      </w:r>
      <w:r>
        <w:rPr>
          <w:rFonts w:ascii="Arial" w:cs="Arial" w:eastAsia="Arial" w:hAnsi="Arial"/>
          <w:color w:val="8797D4"/>
          <w:spacing w:val="-20"/>
          <w:w w:val="22"/>
          <w:position w:val="1"/>
          <w:sz w:val="40"/>
          <w:szCs w:val="40"/>
        </w:rPr>
        <w:t>·</w:t>
      </w:r>
      <w:r>
        <w:rPr>
          <w:rFonts w:ascii="Arial" w:cs="Arial" w:eastAsia="Arial" w:hAnsi="Arial"/>
          <w:color w:val="6E83DD"/>
          <w:spacing w:val="-30"/>
          <w:w w:val="148"/>
          <w:position w:val="14"/>
          <w:sz w:val="12"/>
          <w:szCs w:val="12"/>
        </w:rPr>
        <w:t>,</w:t>
      </w:r>
      <w:r>
        <w:rPr>
          <w:rFonts w:ascii="Arial" w:cs="Arial" w:eastAsia="Arial" w:hAnsi="Arial"/>
          <w:color w:val="6E83DD"/>
          <w:spacing w:val="-9"/>
          <w:w w:val="25"/>
          <w:position w:val="1"/>
          <w:sz w:val="40"/>
          <w:szCs w:val="40"/>
        </w:rPr>
        <w:t>·</w:t>
      </w:r>
      <w:r>
        <w:rPr>
          <w:rFonts w:ascii="Arial" w:cs="Arial" w:eastAsia="Arial" w:hAnsi="Arial"/>
          <w:color w:val="6E83DD"/>
          <w:spacing w:val="-147"/>
          <w:w w:val="67"/>
          <w:position w:val="1"/>
          <w:sz w:val="40"/>
          <w:szCs w:val="40"/>
        </w:rPr>
        <w:t>~</w:t>
      </w:r>
      <w:r>
        <w:rPr>
          <w:rFonts w:ascii="Arial" w:cs="Arial" w:eastAsia="Arial" w:hAnsi="Arial"/>
          <w:color w:val="6E83DD"/>
          <w:spacing w:val="1"/>
          <w:w w:val="54"/>
          <w:position w:val="14"/>
          <w:sz w:val="12"/>
          <w:szCs w:val="12"/>
        </w:rPr>
        <w:t>.</w:t>
      </w:r>
      <w:r>
        <w:rPr>
          <w:rFonts w:ascii="Arial" w:cs="Arial" w:eastAsia="Arial" w:hAnsi="Arial"/>
          <w:color w:val="6E83DD"/>
          <w:spacing w:val="0"/>
          <w:w w:val="135"/>
          <w:position w:val="14"/>
          <w:sz w:val="12"/>
          <w:szCs w:val="12"/>
        </w:rPr>
        <w:t>,</w:t>
      </w:r>
      <w:r>
        <w:rPr>
          <w:rFonts w:ascii="Arial" w:cs="Arial" w:eastAsia="Arial" w:hAnsi="Arial"/>
          <w:color w:val="6E83DD"/>
          <w:spacing w:val="0"/>
          <w:w w:val="100"/>
          <w:position w:val="14"/>
          <w:sz w:val="12"/>
          <w:szCs w:val="12"/>
        </w:rPr>
        <w:t> </w:t>
      </w:r>
      <w:r>
        <w:rPr>
          <w:rFonts w:ascii="Arial" w:cs="Arial" w:eastAsia="Arial" w:hAnsi="Arial"/>
          <w:color w:val="6E83DD"/>
          <w:spacing w:val="-1"/>
          <w:w w:val="100"/>
          <w:position w:val="14"/>
          <w:sz w:val="12"/>
          <w:szCs w:val="12"/>
        </w:rPr>
        <w:t> </w:t>
      </w:r>
      <w:r>
        <w:rPr>
          <w:rFonts w:ascii="Arial" w:cs="Arial" w:eastAsia="Arial" w:hAnsi="Arial"/>
          <w:color w:val="6E83DD"/>
          <w:spacing w:val="-34"/>
          <w:w w:val="40"/>
          <w:position w:val="1"/>
          <w:sz w:val="40"/>
          <w:szCs w:val="40"/>
        </w:rPr>
        <w:t>·</w:t>
      </w:r>
      <w:r>
        <w:rPr>
          <w:rFonts w:ascii="Arial" w:cs="Arial" w:eastAsia="Arial" w:hAnsi="Arial"/>
          <w:color w:val="6E83DD"/>
          <w:spacing w:val="-26"/>
          <w:w w:val="107"/>
          <w:position w:val="14"/>
          <w:sz w:val="12"/>
          <w:szCs w:val="12"/>
        </w:rPr>
        <w:t>•</w:t>
      </w:r>
      <w:r>
        <w:rPr>
          <w:rFonts w:ascii="Arial" w:cs="Arial" w:eastAsia="Arial" w:hAnsi="Arial"/>
          <w:color w:val="6E83DD"/>
          <w:spacing w:val="-19"/>
          <w:w w:val="51"/>
          <w:position w:val="1"/>
          <w:sz w:val="40"/>
          <w:szCs w:val="40"/>
        </w:rPr>
        <w:t>"</w:t>
      </w:r>
      <w:r>
        <w:rPr>
          <w:rFonts w:ascii="Arial" w:cs="Arial" w:eastAsia="Arial" w:hAnsi="Arial"/>
          <w:color w:val="6E83DD"/>
          <w:spacing w:val="-35"/>
          <w:w w:val="77"/>
          <w:position w:val="14"/>
          <w:sz w:val="12"/>
          <w:szCs w:val="12"/>
        </w:rPr>
        <w:t>~</w:t>
      </w:r>
      <w:r>
        <w:rPr>
          <w:rFonts w:ascii="Arial" w:cs="Arial" w:eastAsia="Arial" w:hAnsi="Arial"/>
          <w:color w:val="6E83DD"/>
          <w:spacing w:val="0"/>
          <w:w w:val="26"/>
          <w:position w:val="1"/>
          <w:sz w:val="40"/>
          <w:szCs w:val="40"/>
        </w:rPr>
        <w:t>;;:</w:t>
      </w:r>
      <w:r>
        <w:rPr>
          <w:rFonts w:ascii="Arial" w:cs="Arial" w:eastAsia="Arial" w:hAnsi="Arial"/>
          <w:color w:val="6E83DD"/>
          <w:spacing w:val="5"/>
          <w:w w:val="26"/>
          <w:position w:val="1"/>
          <w:sz w:val="40"/>
          <w:szCs w:val="40"/>
        </w:rPr>
        <w:t>.</w:t>
      </w:r>
      <w:r>
        <w:rPr>
          <w:rFonts w:ascii="Arial" w:cs="Arial" w:eastAsia="Arial" w:hAnsi="Arial"/>
          <w:color w:val="8797D4"/>
          <w:spacing w:val="-29"/>
          <w:w w:val="48"/>
          <w:position w:val="1"/>
          <w:sz w:val="40"/>
          <w:szCs w:val="40"/>
        </w:rPr>
        <w:t>.</w:t>
      </w:r>
      <w:r>
        <w:rPr>
          <w:rFonts w:ascii="Arial" w:cs="Arial" w:eastAsia="Arial" w:hAnsi="Arial"/>
          <w:color w:val="6E83DD"/>
          <w:spacing w:val="1"/>
          <w:w w:val="45"/>
          <w:position w:val="14"/>
          <w:sz w:val="12"/>
          <w:szCs w:val="12"/>
        </w:rPr>
        <w:t>·</w:t>
      </w:r>
      <w:r>
        <w:rPr>
          <w:rFonts w:ascii="Arial" w:cs="Arial" w:eastAsia="Arial" w:hAnsi="Arial"/>
          <w:color w:val="8797D4"/>
          <w:spacing w:val="-13"/>
          <w:w w:val="56"/>
          <w:position w:val="14"/>
          <w:sz w:val="12"/>
          <w:szCs w:val="12"/>
        </w:rPr>
        <w:t>-</w:t>
      </w:r>
      <w:r>
        <w:rPr>
          <w:rFonts w:ascii="Arial" w:cs="Arial" w:eastAsia="Arial" w:hAnsi="Arial"/>
          <w:color w:val="6E83DD"/>
          <w:spacing w:val="-29"/>
          <w:w w:val="35"/>
          <w:position w:val="1"/>
          <w:sz w:val="40"/>
          <w:szCs w:val="40"/>
        </w:rPr>
        <w:t>.</w:t>
      </w:r>
      <w:r>
        <w:rPr>
          <w:rFonts w:ascii="Arial" w:cs="Arial" w:eastAsia="Arial" w:hAnsi="Arial"/>
          <w:color w:val="A1ACD6"/>
          <w:spacing w:val="1"/>
          <w:w w:val="54"/>
          <w:position w:val="14"/>
          <w:sz w:val="12"/>
          <w:szCs w:val="12"/>
        </w:rPr>
        <w:t>.</w:t>
      </w:r>
      <w:r>
        <w:rPr>
          <w:rFonts w:ascii="Arial" w:cs="Arial" w:eastAsia="Arial" w:hAnsi="Arial"/>
          <w:color w:val="6E83DD"/>
          <w:spacing w:val="-35"/>
          <w:w w:val="135"/>
          <w:position w:val="14"/>
          <w:sz w:val="12"/>
          <w:szCs w:val="12"/>
        </w:rPr>
        <w:t>,</w:t>
      </w:r>
      <w:r>
        <w:rPr>
          <w:rFonts w:ascii="Arial" w:cs="Arial" w:eastAsia="Arial" w:hAnsi="Arial"/>
          <w:color w:val="6E83DD"/>
          <w:spacing w:val="0"/>
          <w:w w:val="35"/>
          <w:position w:val="1"/>
          <w:sz w:val="40"/>
          <w:szCs w:val="40"/>
        </w:rPr>
        <w:t>.</w:t>
      </w:r>
      <w:r>
        <w:rPr>
          <w:rFonts w:ascii="Arial" w:cs="Arial" w:eastAsia="Arial" w:hAnsi="Arial"/>
          <w:color w:val="6E83DD"/>
          <w:spacing w:val="-68"/>
          <w:w w:val="100"/>
          <w:position w:val="1"/>
          <w:sz w:val="40"/>
          <w:szCs w:val="40"/>
        </w:rPr>
        <w:t> </w:t>
      </w:r>
      <w:r>
        <w:rPr>
          <w:rFonts w:ascii="Arial" w:cs="Arial" w:eastAsia="Arial" w:hAnsi="Arial"/>
          <w:color w:val="6E83DD"/>
          <w:spacing w:val="-45"/>
          <w:w w:val="217"/>
          <w:position w:val="14"/>
          <w:sz w:val="12"/>
          <w:szCs w:val="12"/>
        </w:rPr>
        <w:t>'</w:t>
      </w:r>
      <w:r>
        <w:rPr>
          <w:rFonts w:ascii="Arial" w:cs="Arial" w:eastAsia="Arial" w:hAnsi="Arial"/>
          <w:color w:val="6E83DD"/>
          <w:spacing w:val="-20"/>
          <w:w w:val="61"/>
          <w:position w:val="1"/>
          <w:sz w:val="40"/>
          <w:szCs w:val="40"/>
        </w:rPr>
        <w:t>,</w:t>
      </w:r>
      <w:r>
        <w:rPr>
          <w:rFonts w:ascii="Arial" w:cs="Arial" w:eastAsia="Arial" w:hAnsi="Arial"/>
          <w:color w:val="6E83DD"/>
          <w:spacing w:val="-43"/>
          <w:w w:val="134"/>
          <w:position w:val="14"/>
          <w:sz w:val="12"/>
          <w:szCs w:val="12"/>
        </w:rPr>
        <w:t>*</w:t>
      </w:r>
      <w:r>
        <w:rPr>
          <w:rFonts w:ascii="Arial" w:cs="Arial" w:eastAsia="Arial" w:hAnsi="Arial"/>
          <w:color w:val="6E83DD"/>
          <w:spacing w:val="-89"/>
          <w:w w:val="110"/>
          <w:position w:val="1"/>
          <w:sz w:val="40"/>
          <w:szCs w:val="40"/>
        </w:rPr>
        <w:t>º</w:t>
      </w:r>
      <w:r>
        <w:rPr>
          <w:rFonts w:ascii="Arial" w:cs="Arial" w:eastAsia="Arial" w:hAnsi="Arial"/>
          <w:color w:val="6E83DD"/>
          <w:spacing w:val="7"/>
          <w:w w:val="311"/>
          <w:position w:val="14"/>
          <w:sz w:val="12"/>
          <w:szCs w:val="12"/>
        </w:rPr>
        <w:t>,</w:t>
      </w:r>
      <w:r>
        <w:rPr>
          <w:rFonts w:ascii="Arial" w:cs="Arial" w:eastAsia="Arial" w:hAnsi="Arial"/>
          <w:color w:val="6E83DD"/>
          <w:spacing w:val="-43"/>
          <w:w w:val="230"/>
          <w:position w:val="14"/>
          <w:sz w:val="12"/>
          <w:szCs w:val="12"/>
        </w:rPr>
        <w:t>,</w:t>
      </w:r>
      <w:r>
        <w:rPr>
          <w:rFonts w:ascii="Arial" w:cs="Arial" w:eastAsia="Arial" w:hAnsi="Arial"/>
          <w:color w:val="6E83DD"/>
          <w:spacing w:val="-6"/>
          <w:w w:val="57"/>
          <w:position w:val="1"/>
          <w:sz w:val="40"/>
          <w:szCs w:val="40"/>
        </w:rPr>
        <w:t>,</w:t>
      </w:r>
      <w:r>
        <w:rPr>
          <w:rFonts w:ascii="Arial" w:cs="Arial" w:eastAsia="Arial" w:hAnsi="Arial"/>
          <w:color w:val="6E83DD"/>
          <w:spacing w:val="0"/>
          <w:w w:val="20"/>
          <w:position w:val="1"/>
          <w:sz w:val="40"/>
          <w:szCs w:val="40"/>
        </w:rPr>
        <w:t>:-._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00" w:lineRule="exact"/>
        <w:ind w:left="3264" w:right="-117"/>
      </w:pPr>
      <w:r>
        <w:rPr>
          <w:rFonts w:ascii="Arial" w:cs="Arial" w:eastAsia="Arial" w:hAnsi="Arial"/>
          <w:i/>
          <w:color w:val="6E83DD"/>
          <w:w w:val="123"/>
          <w:position w:val="-2"/>
          <w:sz w:val="24"/>
          <w:szCs w:val="24"/>
        </w:rPr>
        <w:t>$</w:t>
      </w:r>
      <w:r>
        <w:rPr>
          <w:rFonts w:ascii="Arial" w:cs="Arial" w:eastAsia="Arial" w:hAnsi="Arial"/>
          <w:i/>
          <w:color w:val="6E83DD"/>
          <w:spacing w:val="-35"/>
          <w:w w:val="123"/>
          <w:position w:val="-2"/>
          <w:sz w:val="24"/>
          <w:szCs w:val="24"/>
        </w:rPr>
        <w:t>_</w:t>
      </w:r>
      <w:r>
        <w:rPr>
          <w:rFonts w:ascii="Arial" w:cs="Arial" w:eastAsia="Arial" w:hAnsi="Arial"/>
          <w:i/>
          <w:color w:val="6E83DD"/>
          <w:spacing w:val="0"/>
          <w:w w:val="50"/>
          <w:position w:val="-2"/>
          <w:sz w:val="24"/>
          <w:szCs w:val="24"/>
        </w:rPr>
        <w:t>-</w:t>
      </w:r>
      <w:r>
        <w:rPr>
          <w:rFonts w:ascii="Arial" w:cs="Arial" w:eastAsia="Arial" w:hAnsi="Arial"/>
          <w:i/>
          <w:color w:val="6E83DD"/>
          <w:spacing w:val="-4"/>
          <w:w w:val="50"/>
          <w:position w:val="-2"/>
          <w:sz w:val="24"/>
          <w:szCs w:val="24"/>
        </w:rPr>
        <w:t>i</w:t>
      </w:r>
      <w:r>
        <w:rPr>
          <w:rFonts w:ascii="Arial" w:cs="Arial" w:eastAsia="Arial" w:hAnsi="Arial"/>
          <w:i/>
          <w:color w:val="6E83DD"/>
          <w:spacing w:val="-47"/>
          <w:w w:val="411"/>
          <w:position w:val="-2"/>
          <w:sz w:val="24"/>
          <w:szCs w:val="24"/>
        </w:rPr>
        <w:t>~</w:t>
      </w:r>
      <w:r>
        <w:rPr>
          <w:rFonts w:ascii="Arial" w:cs="Arial" w:eastAsia="Arial" w:hAnsi="Arial"/>
          <w:i/>
          <w:color w:val="6E83DD"/>
          <w:spacing w:val="0"/>
          <w:w w:val="96"/>
          <w:position w:val="-2"/>
          <w:sz w:val="24"/>
          <w:szCs w:val="24"/>
        </w:rPr>
        <w:t>J"</w:t>
      </w:r>
      <w:r>
        <w:rPr>
          <w:rFonts w:ascii="Arial" w:cs="Arial" w:eastAsia="Arial" w:hAnsi="Arial"/>
          <w:i/>
          <w:color w:val="6E83DD"/>
          <w:spacing w:val="-28"/>
          <w:w w:val="100"/>
          <w:position w:val="-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E83DD"/>
          <w:spacing w:val="0"/>
          <w:w w:val="74"/>
          <w:position w:val="-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6E83DD"/>
          <w:spacing w:val="-7"/>
          <w:w w:val="74"/>
          <w:position w:val="-2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6E83DD"/>
          <w:spacing w:val="-17"/>
          <w:w w:val="94"/>
          <w:position w:val="-2"/>
          <w:sz w:val="24"/>
          <w:szCs w:val="24"/>
        </w:rPr>
        <w:t>{</w:t>
      </w:r>
      <w:r>
        <w:rPr>
          <w:rFonts w:ascii="Times New Roman" w:cs="Times New Roman" w:eastAsia="Times New Roman" w:hAnsi="Times New Roman"/>
          <w:color w:val="3F424B"/>
          <w:spacing w:val="-6"/>
          <w:w w:val="219"/>
          <w:position w:val="-2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282828"/>
          <w:spacing w:val="-1"/>
          <w:w w:val="96"/>
          <w:position w:val="-2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282828"/>
          <w:spacing w:val="0"/>
          <w:w w:val="97"/>
          <w:position w:val="-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282828"/>
          <w:spacing w:val="-10"/>
          <w:w w:val="100"/>
          <w:position w:val="-2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82828"/>
          <w:spacing w:val="-3"/>
          <w:w w:val="97"/>
          <w:position w:val="-2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282828"/>
          <w:spacing w:val="-1"/>
          <w:w w:val="103"/>
          <w:position w:val="-2"/>
          <w:sz w:val="24"/>
          <w:szCs w:val="24"/>
        </w:rPr>
        <w:t>í</w:t>
      </w:r>
      <w:r>
        <w:rPr>
          <w:rFonts w:ascii="Times New Roman" w:cs="Times New Roman" w:eastAsia="Times New Roman" w:hAnsi="Times New Roman"/>
          <w:color w:val="282828"/>
          <w:spacing w:val="0"/>
          <w:w w:val="82"/>
          <w:position w:val="-2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40" w:lineRule="exact"/>
        <w:ind w:left="3187"/>
      </w:pPr>
      <w:r>
        <w:pict>
          <v:shape filled="f" stroked="f" style="position:absolute;margin-left:349.44pt;margin-top:9.50242pt;width:30.6516pt;height:17pt;mso-position-horizontal-relative:page;mso-position-vertical-relative:paragraph;z-index:-140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34"/>
                      <w:szCs w:val="34"/>
                    </w:rPr>
                    <w:jc w:val="left"/>
                    <w:spacing w:line="340" w:lineRule="exact"/>
                    <w:ind w:right="-71"/>
                  </w:pPr>
                  <w:r>
                    <w:rPr>
                      <w:rFonts w:ascii="Times New Roman" w:cs="Times New Roman" w:eastAsia="Times New Roman" w:hAnsi="Times New Roman"/>
                      <w:color w:val="8797D4"/>
                      <w:spacing w:val="0"/>
                      <w:w w:val="37"/>
                      <w:sz w:val="16"/>
                      <w:szCs w:val="16"/>
                    </w:rPr>
                    <w:t>!</w:t>
                  </w:r>
                  <w:r>
                    <w:rPr>
                      <w:rFonts w:ascii="Times New Roman" w:cs="Times New Roman" w:eastAsia="Times New Roman" w:hAnsi="Times New Roman"/>
                      <w:color w:val="8797D4"/>
                      <w:spacing w:val="0"/>
                      <w:w w:val="37"/>
                      <w:sz w:val="16"/>
                      <w:szCs w:val="16"/>
                    </w:rPr>
                    <w:t>                     </w:t>
                  </w:r>
                  <w:r>
                    <w:rPr>
                      <w:rFonts w:ascii="Times New Roman" w:cs="Times New Roman" w:eastAsia="Times New Roman" w:hAnsi="Times New Roman"/>
                      <w:color w:val="8797D4"/>
                      <w:spacing w:val="5"/>
                      <w:w w:val="37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6E83DD"/>
                      <w:spacing w:val="-2"/>
                      <w:w w:val="104"/>
                      <w:sz w:val="34"/>
                      <w:szCs w:val="34"/>
                    </w:rPr>
                    <w:t>t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6E83DD"/>
                      <w:spacing w:val="2"/>
                      <w:w w:val="60"/>
                      <w:sz w:val="34"/>
                      <w:szCs w:val="34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6E83DD"/>
                      <w:spacing w:val="2"/>
                      <w:w w:val="79"/>
                      <w:sz w:val="34"/>
                      <w:szCs w:val="34"/>
                    </w:rPr>
                    <w:t>\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6E83DD"/>
                      <w:spacing w:val="0"/>
                      <w:w w:val="28"/>
                      <w:sz w:val="34"/>
                      <w:szCs w:val="34"/>
                    </w:rPr>
                    <w:t>¡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294.24pt;margin-top:22.844pt;width:1.44pt;height:25pt;mso-position-horizontal-relative:page;mso-position-vertical-relative:paragraph;z-index:-137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50"/>
                      <w:szCs w:val="50"/>
                    </w:rPr>
                    <w:jc w:val="left"/>
                    <w:spacing w:line="500" w:lineRule="exact"/>
                    <w:ind w:right="-95"/>
                  </w:pPr>
                  <w:r>
                    <w:rPr>
                      <w:rFonts w:ascii="Arial" w:cs="Arial" w:eastAsia="Arial" w:hAnsi="Arial"/>
                      <w:color w:val="6E83DD"/>
                      <w:spacing w:val="-53"/>
                      <w:w w:val="49"/>
                      <w:position w:val="-1"/>
                      <w:sz w:val="50"/>
                      <w:szCs w:val="50"/>
                    </w:rPr>
                    <w:t>r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i/>
          <w:color w:val="6E83DD"/>
          <w:spacing w:val="-68"/>
          <w:w w:val="174"/>
          <w:position w:val="12"/>
          <w:sz w:val="34"/>
          <w:szCs w:val="34"/>
        </w:rPr>
        <w:t>f</w:t>
      </w:r>
      <w:r>
        <w:rPr>
          <w:rFonts w:ascii="Arial" w:cs="Arial" w:eastAsia="Arial" w:hAnsi="Arial"/>
          <w:color w:val="6E83DD"/>
          <w:spacing w:val="-108"/>
          <w:w w:val="55"/>
          <w:position w:val="-10"/>
          <w:sz w:val="50"/>
          <w:szCs w:val="50"/>
        </w:rPr>
        <w:t>~</w:t>
      </w:r>
      <w:r>
        <w:rPr>
          <w:rFonts w:ascii="Times New Roman" w:cs="Times New Roman" w:eastAsia="Times New Roman" w:hAnsi="Times New Roman"/>
          <w:i/>
          <w:color w:val="6E83DD"/>
          <w:spacing w:val="-53"/>
          <w:w w:val="110"/>
          <w:position w:val="12"/>
          <w:sz w:val="34"/>
          <w:szCs w:val="34"/>
        </w:rPr>
        <w:t>{</w:t>
      </w:r>
      <w:r>
        <w:rPr>
          <w:rFonts w:ascii="Times New Roman" w:cs="Times New Roman" w:eastAsia="Times New Roman" w:hAnsi="Times New Roman"/>
          <w:i/>
          <w:color w:val="6E83DD"/>
          <w:spacing w:val="0"/>
          <w:w w:val="65"/>
          <w:position w:val="12"/>
          <w:sz w:val="34"/>
          <w:szCs w:val="34"/>
        </w:rPr>
        <w:t>f"</w:t>
      </w:r>
      <w:r>
        <w:rPr>
          <w:rFonts w:ascii="Times New Roman" w:cs="Times New Roman" w:eastAsia="Times New Roman" w:hAnsi="Times New Roman"/>
          <w:i/>
          <w:color w:val="6E83DD"/>
          <w:spacing w:val="0"/>
          <w:w w:val="100"/>
          <w:position w:val="12"/>
          <w:sz w:val="34"/>
          <w:szCs w:val="34"/>
        </w:rPr>
        <w:t> </w:t>
      </w:r>
      <w:r>
        <w:rPr>
          <w:rFonts w:ascii="Times New Roman" w:cs="Times New Roman" w:eastAsia="Times New Roman" w:hAnsi="Times New Roman"/>
          <w:i/>
          <w:color w:val="6E83DD"/>
          <w:spacing w:val="7"/>
          <w:w w:val="100"/>
          <w:position w:val="12"/>
          <w:sz w:val="34"/>
          <w:szCs w:val="34"/>
        </w:rPr>
        <w:t> </w:t>
      </w:r>
      <w:r>
        <w:rPr>
          <w:rFonts w:ascii="Arial" w:cs="Arial" w:eastAsia="Arial" w:hAnsi="Arial"/>
          <w:color w:val="6E83DD"/>
          <w:spacing w:val="-110"/>
          <w:w w:val="40"/>
          <w:position w:val="-10"/>
          <w:sz w:val="50"/>
          <w:szCs w:val="50"/>
        </w:rPr>
        <w:t>~</w:t>
      </w:r>
      <w:r>
        <w:rPr>
          <w:rFonts w:ascii="Times New Roman" w:cs="Times New Roman" w:eastAsia="Times New Roman" w:hAnsi="Times New Roman"/>
          <w:color w:val="6E83DD"/>
          <w:spacing w:val="0"/>
          <w:w w:val="93"/>
          <w:position w:val="12"/>
          <w:sz w:val="16"/>
          <w:szCs w:val="16"/>
        </w:rPr>
        <w:t>r</w:t>
      </w:r>
      <w:r>
        <w:rPr>
          <w:rFonts w:ascii="Times New Roman" w:cs="Times New Roman" w:eastAsia="Times New Roman" w:hAnsi="Times New Roman"/>
          <w:color w:val="6E83DD"/>
          <w:spacing w:val="-10"/>
          <w:w w:val="93"/>
          <w:position w:val="12"/>
          <w:sz w:val="16"/>
          <w:szCs w:val="16"/>
        </w:rPr>
        <w:t>.</w:t>
      </w:r>
      <w:r>
        <w:rPr>
          <w:rFonts w:ascii="Arial" w:cs="Arial" w:eastAsia="Arial" w:hAnsi="Arial"/>
          <w:color w:val="6E83DD"/>
          <w:spacing w:val="-51"/>
          <w:w w:val="21"/>
          <w:position w:val="-10"/>
          <w:sz w:val="50"/>
          <w:szCs w:val="50"/>
        </w:rPr>
        <w:t>~</w:t>
      </w:r>
      <w:r>
        <w:rPr>
          <w:rFonts w:ascii="Times New Roman" w:cs="Times New Roman" w:eastAsia="Times New Roman" w:hAnsi="Times New Roman"/>
          <w:color w:val="6E83DD"/>
          <w:spacing w:val="1"/>
          <w:w w:val="93"/>
          <w:position w:val="12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8797D4"/>
          <w:spacing w:val="-8"/>
          <w:w w:val="57"/>
          <w:position w:val="12"/>
          <w:sz w:val="16"/>
          <w:szCs w:val="16"/>
        </w:rPr>
        <w:t>,</w:t>
      </w:r>
      <w:r>
        <w:rPr>
          <w:rFonts w:ascii="Arial" w:cs="Arial" w:eastAsia="Arial" w:hAnsi="Arial"/>
          <w:color w:val="8797D4"/>
          <w:spacing w:val="0"/>
          <w:w w:val="20"/>
          <w:position w:val="-10"/>
          <w:sz w:val="50"/>
          <w:szCs w:val="50"/>
        </w:rPr>
        <w:t>-</w:t>
      </w:r>
      <w:r>
        <w:rPr>
          <w:rFonts w:ascii="Arial" w:cs="Arial" w:eastAsia="Arial" w:hAnsi="Arial"/>
          <w:color w:val="6E83DD"/>
          <w:spacing w:val="-134"/>
          <w:w w:val="87"/>
          <w:position w:val="-10"/>
          <w:sz w:val="50"/>
          <w:szCs w:val="50"/>
        </w:rPr>
        <w:t>~</w:t>
      </w:r>
      <w:r>
        <w:rPr>
          <w:rFonts w:ascii="Times New Roman" w:cs="Times New Roman" w:eastAsia="Times New Roman" w:hAnsi="Times New Roman"/>
          <w:color w:val="8797D4"/>
          <w:spacing w:val="0"/>
          <w:w w:val="34"/>
          <w:position w:val="12"/>
          <w:sz w:val="16"/>
          <w:szCs w:val="16"/>
        </w:rPr>
        <w:t>-</w:t>
      </w:r>
      <w:r>
        <w:rPr>
          <w:rFonts w:ascii="Times New Roman" w:cs="Times New Roman" w:eastAsia="Times New Roman" w:hAnsi="Times New Roman"/>
          <w:color w:val="8797D4"/>
          <w:spacing w:val="0"/>
          <w:w w:val="100"/>
          <w:position w:val="1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8797D4"/>
          <w:spacing w:val="-17"/>
          <w:w w:val="100"/>
          <w:position w:val="12"/>
          <w:sz w:val="16"/>
          <w:szCs w:val="16"/>
        </w:rPr>
        <w:t> </w:t>
      </w:r>
      <w:r>
        <w:rPr>
          <w:rFonts w:ascii="Arial" w:cs="Arial" w:eastAsia="Arial" w:hAnsi="Arial"/>
          <w:i/>
          <w:color w:val="6E83DD"/>
          <w:spacing w:val="0"/>
          <w:w w:val="72"/>
          <w:position w:val="12"/>
          <w:sz w:val="16"/>
          <w:szCs w:val="16"/>
        </w:rPr>
        <w:t>;¡-</w:t>
      </w:r>
      <w:r>
        <w:rPr>
          <w:rFonts w:ascii="Arial" w:cs="Arial" w:eastAsia="Arial" w:hAnsi="Arial"/>
          <w:i/>
          <w:color w:val="6E83DD"/>
          <w:spacing w:val="0"/>
          <w:w w:val="72"/>
          <w:position w:val="12"/>
          <w:sz w:val="16"/>
          <w:szCs w:val="16"/>
        </w:rPr>
        <w:t>     </w:t>
      </w:r>
      <w:r>
        <w:rPr>
          <w:rFonts w:ascii="Arial" w:cs="Arial" w:eastAsia="Arial" w:hAnsi="Arial"/>
          <w:i/>
          <w:color w:val="6E83DD"/>
          <w:spacing w:val="2"/>
          <w:w w:val="72"/>
          <w:position w:val="1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82828"/>
          <w:spacing w:val="-4"/>
          <w:w w:val="91"/>
          <w:position w:val="1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414B7C"/>
          <w:spacing w:val="-10"/>
          <w:w w:val="244"/>
          <w:position w:val="12"/>
          <w:sz w:val="24"/>
          <w:szCs w:val="24"/>
        </w:rPr>
        <w:t>~</w:t>
      </w:r>
      <w:r>
        <w:rPr>
          <w:rFonts w:ascii="Times New Roman" w:cs="Times New Roman" w:eastAsia="Times New Roman" w:hAnsi="Times New Roman"/>
          <w:color w:val="282828"/>
          <w:spacing w:val="0"/>
          <w:w w:val="98"/>
          <w:position w:val="12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677"/>
      </w:pPr>
      <w:r>
        <w:rPr>
          <w:rFonts w:ascii="Times New Roman" w:cs="Times New Roman" w:eastAsia="Times New Roman" w:hAnsi="Times New Roman"/>
          <w:color w:val="282828"/>
          <w:spacing w:val="-1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282828"/>
          <w:spacing w:val="1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96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282828"/>
          <w:spacing w:val="0"/>
          <w:w w:val="118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282828"/>
          <w:spacing w:val="0"/>
          <w:w w:val="83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282828"/>
          <w:spacing w:val="0"/>
          <w:w w:val="110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00" w:lineRule="exact"/>
        <w:ind w:left="14"/>
      </w:pPr>
      <w:r>
        <w:rPr>
          <w:rFonts w:ascii="Times New Roman" w:cs="Times New Roman" w:eastAsia="Times New Roman" w:hAnsi="Times New Roman"/>
          <w:color w:val="3F424B"/>
          <w:w w:val="95"/>
          <w:position w:val="-5"/>
          <w:sz w:val="22"/>
          <w:szCs w:val="22"/>
        </w:rPr>
        <w:t>i,q</w:t>
      </w:r>
      <w:r>
        <w:rPr>
          <w:rFonts w:ascii="Times New Roman" w:cs="Times New Roman" w:eastAsia="Times New Roman" w:hAnsi="Times New Roman"/>
          <w:color w:val="3F424B"/>
          <w:spacing w:val="-2"/>
          <w:w w:val="95"/>
          <w:position w:val="-5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282828"/>
          <w:spacing w:val="0"/>
          <w:w w:val="123"/>
          <w:position w:val="-5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3F424B"/>
          <w:spacing w:val="0"/>
          <w:w w:val="90"/>
          <w:position w:val="-5"/>
          <w:sz w:val="22"/>
          <w:szCs w:val="22"/>
        </w:rPr>
        <w:t>,r.</w:t>
      </w:r>
      <w:r>
        <w:rPr>
          <w:rFonts w:ascii="Times New Roman" w:cs="Times New Roman" w:eastAsia="Times New Roman" w:hAnsi="Times New Roman"/>
          <w:color w:val="3F424B"/>
          <w:spacing w:val="-21"/>
          <w:w w:val="90"/>
          <w:position w:val="-5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4B5B93"/>
          <w:spacing w:val="0"/>
          <w:w w:val="61"/>
          <w:position w:val="-5"/>
          <w:sz w:val="22"/>
          <w:szCs w:val="22"/>
        </w:rPr>
        <w:t>,D</w:t>
      </w:r>
      <w:r>
        <w:rPr>
          <w:rFonts w:ascii="Times New Roman" w:cs="Times New Roman" w:eastAsia="Times New Roman" w:hAnsi="Times New Roman"/>
          <w:color w:val="4B5B93"/>
          <w:spacing w:val="-1"/>
          <w:w w:val="61"/>
          <w:position w:val="-5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3F424B"/>
          <w:spacing w:val="-35"/>
          <w:w w:val="179"/>
          <w:position w:val="-5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696969"/>
          <w:spacing w:val="0"/>
          <w:w w:val="33"/>
          <w:position w:val="-5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282828"/>
          <w:spacing w:val="0"/>
          <w:w w:val="112"/>
          <w:position w:val="-5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04"/>
          <w:position w:val="-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3"/>
          <w:position w:val="-5"/>
          <w:sz w:val="22"/>
          <w:szCs w:val="22"/>
        </w:rPr>
        <w:t>RA</w:t>
      </w:r>
      <w:r>
        <w:rPr>
          <w:rFonts w:ascii="Times New Roman" w:cs="Times New Roman" w:eastAsia="Times New Roman" w:hAnsi="Times New Roman"/>
          <w:color w:val="282828"/>
          <w:spacing w:val="-2"/>
          <w:w w:val="103"/>
          <w:position w:val="-5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282828"/>
          <w:spacing w:val="0"/>
          <w:w w:val="88"/>
          <w:position w:val="-5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282828"/>
          <w:spacing w:val="0"/>
          <w:w w:val="105"/>
          <w:position w:val="-5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4"/>
          <w:szCs w:val="34"/>
        </w:rPr>
        <w:jc w:val="left"/>
        <w:spacing w:line="200" w:lineRule="exact"/>
        <w:sectPr>
          <w:type w:val="continuous"/>
          <w:pgSz w:h="15920" w:w="12340"/>
          <w:pgMar w:bottom="280" w:left="0" w:right="1740" w:top="1280"/>
          <w:cols w:equalWidth="off" w:num="3">
            <w:col w:space="2491" w:w="236"/>
            <w:col w:space="104" w:w="5354"/>
            <w:col w:w="2415"/>
          </w:cols>
        </w:sectPr>
      </w:pPr>
      <w:r>
        <w:rPr>
          <w:rFonts w:ascii="Times New Roman" w:cs="Times New Roman" w:eastAsia="Times New Roman" w:hAnsi="Times New Roman"/>
          <w:i/>
          <w:color w:val="8797D4"/>
          <w:spacing w:val="1"/>
          <w:w w:val="16"/>
          <w:position w:val="-5"/>
          <w:sz w:val="34"/>
          <w:szCs w:val="34"/>
        </w:rPr>
        <w:t>.</w:t>
      </w:r>
      <w:r>
        <w:rPr>
          <w:rFonts w:ascii="Times New Roman" w:cs="Times New Roman" w:eastAsia="Times New Roman" w:hAnsi="Times New Roman"/>
          <w:i/>
          <w:color w:val="8797D4"/>
          <w:spacing w:val="0"/>
          <w:w w:val="11"/>
          <w:position w:val="-5"/>
          <w:sz w:val="34"/>
          <w:szCs w:val="34"/>
        </w:rPr>
        <w:t>·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ascii="Arial" w:cs="Arial" w:eastAsia="Arial" w:hAnsi="Arial"/>
          <w:sz w:val="40"/>
          <w:szCs w:val="40"/>
        </w:rPr>
        <w:jc w:val="left"/>
        <w:spacing w:line="20" w:lineRule="exact"/>
        <w:ind w:left="5914"/>
        <w:sectPr>
          <w:type w:val="continuous"/>
          <w:pgSz w:h="15920" w:w="12340"/>
          <w:pgMar w:bottom="280" w:left="0" w:right="1740" w:top="1280"/>
        </w:sectPr>
      </w:pPr>
      <w:r>
        <w:rPr>
          <w:rFonts w:ascii="Arial" w:cs="Arial" w:eastAsia="Arial" w:hAnsi="Arial"/>
          <w:color w:val="6E83DD"/>
          <w:spacing w:val="0"/>
          <w:w w:val="24"/>
          <w:position w:val="-43"/>
          <w:sz w:val="32"/>
          <w:szCs w:val="32"/>
        </w:rPr>
        <w:t>.</w:t>
      </w:r>
      <w:r>
        <w:rPr>
          <w:rFonts w:ascii="Arial" w:cs="Arial" w:eastAsia="Arial" w:hAnsi="Arial"/>
          <w:color w:val="6E83DD"/>
          <w:spacing w:val="0"/>
          <w:w w:val="24"/>
          <w:position w:val="-43"/>
          <w:sz w:val="32"/>
          <w:szCs w:val="32"/>
        </w:rPr>
        <w:t>              </w:t>
      </w:r>
      <w:r>
        <w:rPr>
          <w:rFonts w:ascii="Arial" w:cs="Arial" w:eastAsia="Arial" w:hAnsi="Arial"/>
          <w:color w:val="6E83DD"/>
          <w:spacing w:val="15"/>
          <w:w w:val="24"/>
          <w:position w:val="-43"/>
          <w:sz w:val="32"/>
          <w:szCs w:val="32"/>
        </w:rPr>
        <w:t> </w:t>
      </w:r>
      <w:r>
        <w:rPr>
          <w:rFonts w:ascii="Arial" w:cs="Arial" w:eastAsia="Arial" w:hAnsi="Arial"/>
          <w:color w:val="BCBFD4"/>
          <w:spacing w:val="0"/>
          <w:w w:val="24"/>
          <w:position w:val="-33"/>
          <w:sz w:val="18"/>
          <w:szCs w:val="18"/>
        </w:rPr>
        <w:t>.</w:t>
      </w:r>
      <w:r>
        <w:rPr>
          <w:rFonts w:ascii="Arial" w:cs="Arial" w:eastAsia="Arial" w:hAnsi="Arial"/>
          <w:color w:val="BCBFD4"/>
          <w:spacing w:val="0"/>
          <w:w w:val="24"/>
          <w:position w:val="-33"/>
          <w:sz w:val="18"/>
          <w:szCs w:val="18"/>
        </w:rPr>
        <w:t>          </w:t>
      </w:r>
      <w:r>
        <w:rPr>
          <w:rFonts w:ascii="Arial" w:cs="Arial" w:eastAsia="Arial" w:hAnsi="Arial"/>
          <w:color w:val="BCBFD4"/>
          <w:spacing w:val="5"/>
          <w:w w:val="24"/>
          <w:position w:val="-3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83DD"/>
          <w:spacing w:val="-3"/>
          <w:w w:val="182"/>
          <w:position w:val="-33"/>
          <w:sz w:val="20"/>
          <w:szCs w:val="20"/>
        </w:rPr>
        <w:t>'</w:t>
      </w:r>
      <w:r>
        <w:rPr>
          <w:rFonts w:ascii="Times New Roman" w:cs="Times New Roman" w:eastAsia="Times New Roman" w:hAnsi="Times New Roman"/>
          <w:color w:val="8797D4"/>
          <w:spacing w:val="-26"/>
          <w:w w:val="228"/>
          <w:position w:val="-33"/>
          <w:sz w:val="20"/>
          <w:szCs w:val="20"/>
        </w:rPr>
        <w:t>\</w:t>
      </w:r>
      <w:r>
        <w:rPr>
          <w:rFonts w:ascii="Times New Roman" w:cs="Times New Roman" w:eastAsia="Times New Roman" w:hAnsi="Times New Roman"/>
          <w:color w:val="6E83DD"/>
          <w:spacing w:val="-47"/>
          <w:w w:val="154"/>
          <w:position w:val="-33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6E83DD"/>
          <w:spacing w:val="0"/>
          <w:w w:val="40"/>
          <w:position w:val="-33"/>
          <w:sz w:val="20"/>
          <w:szCs w:val="20"/>
        </w:rPr>
        <w:t>:..</w:t>
      </w:r>
      <w:r>
        <w:rPr>
          <w:rFonts w:ascii="Times New Roman" w:cs="Times New Roman" w:eastAsia="Times New Roman" w:hAnsi="Times New Roman"/>
          <w:color w:val="6E83DD"/>
          <w:spacing w:val="-3"/>
          <w:w w:val="40"/>
          <w:position w:val="-33"/>
          <w:sz w:val="20"/>
          <w:szCs w:val="20"/>
        </w:rPr>
        <w:t>:</w:t>
      </w:r>
      <w:r>
        <w:rPr>
          <w:rFonts w:ascii="Times New Roman" w:cs="Times New Roman" w:eastAsia="Times New Roman" w:hAnsi="Times New Roman"/>
          <w:color w:val="6E83DD"/>
          <w:spacing w:val="-26"/>
          <w:w w:val="83"/>
          <w:position w:val="-33"/>
          <w:sz w:val="20"/>
          <w:szCs w:val="20"/>
        </w:rPr>
        <w:t>-</w:t>
      </w:r>
      <w:r>
        <w:rPr>
          <w:rFonts w:ascii="Times New Roman" w:cs="Times New Roman" w:eastAsia="Times New Roman" w:hAnsi="Times New Roman"/>
          <w:color w:val="6E83DD"/>
          <w:spacing w:val="0"/>
          <w:w w:val="70"/>
          <w:position w:val="-33"/>
          <w:sz w:val="20"/>
          <w:szCs w:val="20"/>
        </w:rPr>
        <w:t>,</w:t>
      </w:r>
      <w:r>
        <w:rPr>
          <w:rFonts w:ascii="Times New Roman" w:cs="Times New Roman" w:eastAsia="Times New Roman" w:hAnsi="Times New Roman"/>
          <w:color w:val="6E83DD"/>
          <w:spacing w:val="12"/>
          <w:w w:val="70"/>
          <w:position w:val="-33"/>
          <w:sz w:val="20"/>
          <w:szCs w:val="20"/>
        </w:rPr>
        <w:t>.</w:t>
      </w:r>
      <w:r>
        <w:rPr>
          <w:rFonts w:ascii="Times New Roman" w:cs="Times New Roman" w:eastAsia="Times New Roman" w:hAnsi="Times New Roman"/>
          <w:color w:val="6E83DD"/>
          <w:spacing w:val="-16"/>
          <w:w w:val="89"/>
          <w:position w:val="-33"/>
          <w:sz w:val="16"/>
          <w:szCs w:val="16"/>
        </w:rPr>
        <w:t>•</w:t>
      </w:r>
      <w:r>
        <w:rPr>
          <w:rFonts w:ascii="Times New Roman" w:cs="Times New Roman" w:eastAsia="Times New Roman" w:hAnsi="Times New Roman"/>
          <w:color w:val="6E83DD"/>
          <w:spacing w:val="0"/>
          <w:w w:val="142"/>
          <w:position w:val="-33"/>
          <w:sz w:val="16"/>
          <w:szCs w:val="16"/>
        </w:rPr>
        <w:t>'</w:t>
      </w:r>
      <w:r>
        <w:rPr>
          <w:rFonts w:ascii="Times New Roman" w:cs="Times New Roman" w:eastAsia="Times New Roman" w:hAnsi="Times New Roman"/>
          <w:color w:val="6E83DD"/>
          <w:spacing w:val="0"/>
          <w:w w:val="100"/>
          <w:position w:val="-33"/>
          <w:sz w:val="16"/>
          <w:szCs w:val="16"/>
        </w:rPr>
        <w:t>           </w:t>
      </w:r>
      <w:r>
        <w:rPr>
          <w:rFonts w:ascii="Times New Roman" w:cs="Times New Roman" w:eastAsia="Times New Roman" w:hAnsi="Times New Roman"/>
          <w:color w:val="6E83DD"/>
          <w:spacing w:val="-7"/>
          <w:w w:val="100"/>
          <w:position w:val="-33"/>
          <w:sz w:val="16"/>
          <w:szCs w:val="16"/>
        </w:rPr>
        <w:t> </w:t>
      </w:r>
      <w:r>
        <w:rPr>
          <w:rFonts w:ascii="Arial" w:cs="Arial" w:eastAsia="Arial" w:hAnsi="Arial"/>
          <w:color w:val="6E83DD"/>
          <w:spacing w:val="0"/>
          <w:w w:val="31"/>
          <w:position w:val="-33"/>
          <w:sz w:val="40"/>
          <w:szCs w:val="40"/>
        </w:rPr>
        <w:t>~</w:t>
      </w:r>
      <w:r>
        <w:rPr>
          <w:rFonts w:ascii="Arial" w:cs="Arial" w:eastAsia="Arial" w:hAnsi="Arial"/>
          <w:color w:val="6E83DD"/>
          <w:spacing w:val="0"/>
          <w:w w:val="35"/>
          <w:position w:val="-33"/>
          <w:sz w:val="40"/>
          <w:szCs w:val="40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94" w:line="223" w:lineRule="auto"/>
        <w:ind w:hanging="29" w:left="110" w:right="-15"/>
      </w:pPr>
      <w:r>
        <w:pict>
          <v:shape filled="f" stroked="f" style="position:absolute;margin-left:5.52pt;margin-top:-0.641691pt;width:4.18635pt;height:7pt;mso-position-horizontal-relative:page;mso-position-vertical-relative:paragraph;z-index:-137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35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282828"/>
          <w:spacing w:val="-1"/>
          <w:w w:val="71"/>
          <w:sz w:val="10"/>
          <w:szCs w:val="10"/>
        </w:rPr>
        <w:t>•</w:t>
      </w:r>
      <w:r>
        <w:rPr>
          <w:rFonts w:ascii="Arial" w:cs="Arial" w:eastAsia="Arial" w:hAnsi="Arial"/>
          <w:color w:val="0E0E0E"/>
          <w:spacing w:val="0"/>
          <w:w w:val="122"/>
          <w:sz w:val="10"/>
          <w:szCs w:val="10"/>
        </w:rPr>
        <w:t>:J</w:t>
      </w:r>
      <w:r>
        <w:rPr>
          <w:rFonts w:ascii="Arial" w:cs="Arial" w:eastAsia="Arial" w:hAnsi="Arial"/>
          <w:color w:val="0E0E0E"/>
          <w:spacing w:val="0"/>
          <w:w w:val="122"/>
          <w:sz w:val="10"/>
          <w:szCs w:val="10"/>
        </w:rPr>
        <w:t> </w:t>
      </w:r>
      <w:r>
        <w:rPr>
          <w:rFonts w:ascii="Arial" w:cs="Arial" w:eastAsia="Arial" w:hAnsi="Arial"/>
          <w:color w:val="0E0E0E"/>
          <w:spacing w:val="0"/>
          <w:w w:val="120"/>
          <w:sz w:val="8"/>
          <w:szCs w:val="8"/>
        </w:rPr>
        <w:t>O')</w:t>
      </w:r>
      <w:r>
        <w:rPr>
          <w:rFonts w:ascii="Arial" w:cs="Arial" w:eastAsia="Arial" w:hAnsi="Arial"/>
          <w:color w:val="0E0E0E"/>
          <w:spacing w:val="0"/>
          <w:w w:val="12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0" w:lineRule="exact"/>
        <w:ind w:left="115"/>
      </w:pPr>
      <w:r>
        <w:rPr>
          <w:rFonts w:ascii="Times New Roman" w:cs="Times New Roman" w:eastAsia="Times New Roman" w:hAnsi="Times New Roman"/>
          <w:color w:val="0E0E0E"/>
          <w:spacing w:val="0"/>
          <w:w w:val="109"/>
          <w:position w:val="-1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51" w:line="260" w:lineRule="atLeast"/>
        <w:ind w:right="-38"/>
      </w:pPr>
      <w:r>
        <w:br w:type="column"/>
      </w:r>
      <w:r>
        <w:rPr>
          <w:rFonts w:ascii="Times New Roman" w:cs="Times New Roman" w:eastAsia="Times New Roman" w:hAnsi="Times New Roman"/>
          <w:color w:val="282828"/>
          <w:spacing w:val="-1"/>
          <w:w w:val="95"/>
          <w:sz w:val="22"/>
          <w:szCs w:val="22"/>
        </w:rPr>
        <w:t>F</w:t>
      </w:r>
      <w:r>
        <w:rPr>
          <w:rFonts w:ascii="Times New Roman" w:cs="Times New Roman" w:eastAsia="Times New Roman" w:hAnsi="Times New Roman"/>
          <w:color w:val="282828"/>
          <w:spacing w:val="-1"/>
          <w:w w:val="11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282828"/>
          <w:spacing w:val="0"/>
          <w:w w:val="105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82828"/>
          <w:spacing w:val="0"/>
          <w:w w:val="71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282828"/>
          <w:spacing w:val="0"/>
          <w:w w:val="7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1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color w:val="282828"/>
          <w:spacing w:val="0"/>
          <w:w w:val="10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282828"/>
          <w:spacing w:val="0"/>
          <w:w w:val="102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282828"/>
          <w:spacing w:val="-1"/>
          <w:w w:val="122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color w:val="282828"/>
          <w:spacing w:val="0"/>
          <w:w w:val="116"/>
          <w:sz w:val="22"/>
          <w:szCs w:val="22"/>
        </w:rPr>
        <w:t>JU</w:t>
      </w:r>
      <w:r>
        <w:rPr>
          <w:rFonts w:ascii="Times New Roman" w:cs="Times New Roman" w:eastAsia="Times New Roman" w:hAnsi="Times New Roman"/>
          <w:color w:val="282828"/>
          <w:spacing w:val="-5"/>
          <w:w w:val="106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282828"/>
          <w:spacing w:val="0"/>
          <w:w w:val="12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22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ind w:left="48"/>
      </w:pPr>
      <w:r>
        <w:br w:type="column"/>
      </w:r>
      <w:r>
        <w:rPr>
          <w:rFonts w:ascii="Times New Roman" w:cs="Times New Roman" w:eastAsia="Times New Roman" w:hAnsi="Times New Roman"/>
          <w:b/>
          <w:color w:val="6E83DD"/>
          <w:spacing w:val="0"/>
          <w:w w:val="100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b/>
          <w:color w:val="6E83DD"/>
          <w:spacing w:val="0"/>
          <w:w w:val="100"/>
          <w:sz w:val="22"/>
          <w:szCs w:val="22"/>
        </w:rPr>
        <w:t>     </w:t>
      </w:r>
      <w:r>
        <w:rPr>
          <w:rFonts w:ascii="Times New Roman" w:cs="Times New Roman" w:eastAsia="Times New Roman" w:hAnsi="Times New Roman"/>
          <w:b/>
          <w:color w:val="6E83DD"/>
          <w:spacing w:val="3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8797D4"/>
          <w:spacing w:val="1"/>
          <w:w w:val="109"/>
          <w:sz w:val="22"/>
          <w:szCs w:val="22"/>
        </w:rPr>
        <w:t>\</w:t>
      </w:r>
      <w:r>
        <w:rPr>
          <w:rFonts w:ascii="Times New Roman" w:cs="Times New Roman" w:eastAsia="Times New Roman" w:hAnsi="Times New Roman"/>
          <w:b/>
          <w:color w:val="6E83DD"/>
          <w:spacing w:val="0"/>
          <w:w w:val="77"/>
          <w:sz w:val="22"/>
          <w:szCs w:val="22"/>
        </w:rPr>
        <w:t>{;</w:t>
      </w:r>
      <w:r>
        <w:rPr>
          <w:rFonts w:ascii="Times New Roman" w:cs="Times New Roman" w:eastAsia="Times New Roman" w:hAnsi="Times New Roman"/>
          <w:b/>
          <w:color w:val="6E83DD"/>
          <w:spacing w:val="-12"/>
          <w:w w:val="77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b/>
          <w:color w:val="6E83DD"/>
          <w:spacing w:val="0"/>
          <w:w w:val="29"/>
          <w:sz w:val="22"/>
          <w:szCs w:val="22"/>
        </w:rPr>
        <w:t>"</w:t>
      </w:r>
      <w:r>
        <w:rPr>
          <w:rFonts w:ascii="Times New Roman" w:cs="Times New Roman" w:eastAsia="Times New Roman" w:hAnsi="Times New Roman"/>
          <w:b/>
          <w:color w:val="6E83DD"/>
          <w:spacing w:val="-18"/>
          <w:w w:val="29"/>
          <w:sz w:val="22"/>
          <w:szCs w:val="22"/>
        </w:rPr>
        <w:t>"</w:t>
      </w:r>
      <w:r>
        <w:rPr>
          <w:rFonts w:ascii="Times New Roman" w:cs="Times New Roman" w:eastAsia="Times New Roman" w:hAnsi="Times New Roman"/>
          <w:b/>
          <w:color w:val="8797D4"/>
          <w:spacing w:val="0"/>
          <w:w w:val="5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8797D4"/>
          <w:spacing w:val="2"/>
          <w:w w:val="51"/>
          <w:sz w:val="22"/>
          <w:szCs w:val="22"/>
        </w:rPr>
        <w:t>;</w:t>
      </w:r>
      <w:r>
        <w:rPr>
          <w:rFonts w:ascii="Times New Roman" w:cs="Times New Roman" w:eastAsia="Times New Roman" w:hAnsi="Times New Roman"/>
          <w:b/>
          <w:color w:val="8797D4"/>
          <w:spacing w:val="0"/>
          <w:w w:val="41"/>
          <w:sz w:val="22"/>
          <w:szCs w:val="22"/>
        </w:rPr>
        <w:t>.;.</w:t>
      </w:r>
      <w:r>
        <w:rPr>
          <w:rFonts w:ascii="Times New Roman" w:cs="Times New Roman" w:eastAsia="Times New Roman" w:hAnsi="Times New Roman"/>
          <w:b/>
          <w:color w:val="8797D4"/>
          <w:spacing w:val="0"/>
          <w:w w:val="100"/>
          <w:sz w:val="22"/>
          <w:szCs w:val="22"/>
        </w:rPr>
        <w:t>         </w:t>
      </w:r>
      <w:r>
        <w:rPr>
          <w:rFonts w:ascii="Times New Roman" w:cs="Times New Roman" w:eastAsia="Times New Roman" w:hAnsi="Times New Roman"/>
          <w:b/>
          <w:color w:val="8797D4"/>
          <w:spacing w:val="-1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6E83DD"/>
          <w:spacing w:val="1"/>
          <w:w w:val="129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b/>
          <w:color w:val="6E83DD"/>
          <w:spacing w:val="1"/>
          <w:w w:val="11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6E83DD"/>
          <w:spacing w:val="0"/>
          <w:w w:val="69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center"/>
        <w:spacing w:line="80" w:lineRule="exact"/>
        <w:ind w:left="1392" w:right="3136"/>
      </w:pPr>
      <w:r>
        <w:rPr>
          <w:rFonts w:ascii="Times New Roman" w:cs="Times New Roman" w:eastAsia="Times New Roman" w:hAnsi="Times New Roman"/>
          <w:color w:val="6E83DD"/>
          <w:spacing w:val="0"/>
          <w:w w:val="113"/>
          <w:position w:val="-3"/>
          <w:sz w:val="12"/>
          <w:szCs w:val="12"/>
        </w:rPr>
        <w:t>'\,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528"/>
      </w:pPr>
      <w:r>
        <w:pict>
          <v:shape filled="f" stroked="f" style="position:absolute;margin-left:295.92pt;margin-top:2.2595pt;width:8.6002pt;height:10pt;mso-position-horizontal-relative:page;mso-position-vertical-relative:paragraph;z-index:-137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6E83DD"/>
                      <w:spacing w:val="1"/>
                      <w:w w:val="53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6E83DD"/>
                      <w:spacing w:val="0"/>
                      <w:w w:val="94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6E83DD"/>
          <w:w w:val="68"/>
          <w:sz w:val="14"/>
          <w:szCs w:val="14"/>
        </w:rPr>
        <w:t>"'-.</w:t>
      </w:r>
      <w:r>
        <w:rPr>
          <w:rFonts w:ascii="Times New Roman" w:cs="Times New Roman" w:eastAsia="Times New Roman" w:hAnsi="Times New Roman"/>
          <w:color w:val="6E83DD"/>
          <w:spacing w:val="-3"/>
          <w:w w:val="68"/>
          <w:sz w:val="14"/>
          <w:szCs w:val="14"/>
        </w:rPr>
        <w:t>:</w:t>
      </w:r>
      <w:r>
        <w:rPr>
          <w:rFonts w:ascii="Times New Roman" w:cs="Times New Roman" w:eastAsia="Times New Roman" w:hAnsi="Times New Roman"/>
          <w:color w:val="6E83DD"/>
          <w:spacing w:val="-1"/>
          <w:w w:val="152"/>
          <w:sz w:val="14"/>
          <w:szCs w:val="14"/>
        </w:rPr>
        <w:t>:</w:t>
      </w:r>
      <w:r>
        <w:rPr>
          <w:rFonts w:ascii="Times New Roman" w:cs="Times New Roman" w:eastAsia="Times New Roman" w:hAnsi="Times New Roman"/>
          <w:color w:val="6E83DD"/>
          <w:spacing w:val="-2"/>
          <w:w w:val="197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A1ACD6"/>
          <w:spacing w:val="0"/>
          <w:w w:val="42"/>
          <w:sz w:val="14"/>
          <w:szCs w:val="14"/>
        </w:rPr>
        <w:t>_</w:t>
      </w:r>
      <w:r>
        <w:rPr>
          <w:rFonts w:ascii="Times New Roman" w:cs="Times New Roman" w:eastAsia="Times New Roman" w:hAnsi="Times New Roman"/>
          <w:color w:val="A1ACD6"/>
          <w:spacing w:val="-1"/>
          <w:w w:val="42"/>
          <w:sz w:val="14"/>
          <w:szCs w:val="14"/>
        </w:rPr>
        <w:t>.</w:t>
      </w:r>
      <w:r>
        <w:rPr>
          <w:rFonts w:ascii="Times New Roman" w:cs="Times New Roman" w:eastAsia="Times New Roman" w:hAnsi="Times New Roman"/>
          <w:color w:val="6E83DD"/>
          <w:spacing w:val="0"/>
          <w:w w:val="88"/>
          <w:sz w:val="14"/>
          <w:szCs w:val="14"/>
        </w:rPr>
        <w:t>,-</w:t>
      </w:r>
      <w:r>
        <w:rPr>
          <w:rFonts w:ascii="Times New Roman" w:cs="Times New Roman" w:eastAsia="Times New Roman" w:hAnsi="Times New Roman"/>
          <w:color w:val="6E83DD"/>
          <w:spacing w:val="-2"/>
          <w:w w:val="88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8797D4"/>
          <w:spacing w:val="0"/>
          <w:w w:val="112"/>
          <w:sz w:val="14"/>
          <w:szCs w:val="14"/>
        </w:rPr>
        <w:t>,</w:t>
      </w:r>
      <w:r>
        <w:rPr>
          <w:rFonts w:ascii="Times New Roman" w:cs="Times New Roman" w:eastAsia="Times New Roman" w:hAnsi="Times New Roman"/>
          <w:color w:val="8797D4"/>
          <w:spacing w:val="0"/>
          <w:w w:val="100"/>
          <w:sz w:val="14"/>
          <w:szCs w:val="14"/>
        </w:rPr>
        <w:t>                </w:t>
      </w:r>
      <w:r>
        <w:rPr>
          <w:rFonts w:ascii="Times New Roman" w:cs="Times New Roman" w:eastAsia="Times New Roman" w:hAnsi="Times New Roman"/>
          <w:color w:val="8797D4"/>
          <w:spacing w:val="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8797D4"/>
          <w:spacing w:val="-9"/>
          <w:w w:val="28"/>
          <w:sz w:val="20"/>
          <w:szCs w:val="20"/>
        </w:rPr>
        <w:t>·</w:t>
      </w:r>
      <w:r>
        <w:rPr>
          <w:rFonts w:ascii="Arial" w:cs="Arial" w:eastAsia="Arial" w:hAnsi="Arial"/>
          <w:color w:val="6E83DD"/>
          <w:spacing w:val="0"/>
          <w:w w:val="74"/>
          <w:sz w:val="20"/>
          <w:szCs w:val="20"/>
        </w:rPr>
        <w:t>'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Courier New" w:cs="Courier New" w:eastAsia="Courier New" w:hAnsi="Courier New"/>
          <w:sz w:val="10"/>
          <w:szCs w:val="10"/>
        </w:rPr>
        <w:jc w:val="center"/>
        <w:spacing w:line="0" w:lineRule="exact"/>
        <w:ind w:left="1523" w:right="3079"/>
        <w:sectPr>
          <w:type w:val="continuous"/>
          <w:pgSz w:h="15920" w:w="12340"/>
          <w:pgMar w:bottom="280" w:left="0" w:right="1740" w:top="1280"/>
          <w:cols w:equalWidth="off" w:num="3">
            <w:col w:space="1819" w:w="236"/>
            <w:col w:space="2509" w:w="1355"/>
            <w:col w:w="4681"/>
          </w:cols>
        </w:sectPr>
      </w:pPr>
      <w:r>
        <w:pict>
          <v:shape filled="f" stroked="f" style="position:absolute;margin-left:380.64pt;margin-top:79.5211pt;width:1.22157pt;height:21pt;mso-position-horizontal-relative:page;mso-position-vertical-relative:paragraph;z-index:-137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42"/>
                      <w:szCs w:val="42"/>
                    </w:rPr>
                    <w:jc w:val="left"/>
                    <w:spacing w:line="420" w:lineRule="exact"/>
                    <w:ind w:right="-83"/>
                  </w:pPr>
                  <w:r>
                    <w:rPr>
                      <w:rFonts w:ascii="Arial" w:cs="Arial" w:eastAsia="Arial" w:hAnsi="Arial"/>
                      <w:color w:val="545454"/>
                      <w:spacing w:val="0"/>
                      <w:w w:val="21"/>
                      <w:sz w:val="42"/>
                      <w:szCs w:val="42"/>
                    </w:rPr>
                    <w:t>!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urier New" w:cs="Courier New" w:eastAsia="Courier New" w:hAnsi="Courier New"/>
          <w:i/>
          <w:color w:val="8797D4"/>
          <w:spacing w:val="0"/>
          <w:w w:val="41"/>
          <w:position w:val="-5"/>
          <w:sz w:val="10"/>
          <w:szCs w:val="10"/>
        </w:rPr>
        <w:t>:</w:t>
      </w:r>
      <w:r>
        <w:rPr>
          <w:rFonts w:ascii="Courier New" w:cs="Courier New" w:eastAsia="Courier New" w:hAnsi="Courier New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before="7"/>
        <w:ind w:left="115" w:right="249"/>
      </w:pPr>
      <w:r>
        <w:pict>
          <v:shape filled="f" stroked="f" style="position:absolute;margin-left:4.32pt;margin-top:1.98123pt;width:5.8528pt;height:10pt;mso-position-horizontal-relative:page;mso-position-vertical-relative:paragraph;z-index:-140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282828"/>
                      <w:w w:val="29"/>
                      <w:sz w:val="20"/>
                      <w:szCs w:val="20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0E0E0E"/>
                      <w:w w:val="88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24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48" w:lineRule="auto"/>
        <w:ind w:hanging="5" w:left="91" w:right="-34"/>
      </w:pPr>
      <w:r>
        <w:rPr>
          <w:rFonts w:ascii="Arial" w:cs="Arial" w:eastAsia="Arial" w:hAnsi="Arial"/>
          <w:i/>
          <w:color w:val="282828"/>
          <w:spacing w:val="1"/>
          <w:w w:val="32"/>
          <w:sz w:val="22"/>
          <w:szCs w:val="22"/>
        </w:rPr>
        <w:t>·</w:t>
      </w:r>
      <w:r>
        <w:rPr>
          <w:rFonts w:ascii="Arial" w:cs="Arial" w:eastAsia="Arial" w:hAnsi="Arial"/>
          <w:i/>
          <w:color w:val="0E0E0E"/>
          <w:spacing w:val="0"/>
          <w:w w:val="73"/>
          <w:sz w:val="22"/>
          <w:szCs w:val="22"/>
        </w:rPr>
        <w:t>e</w:t>
      </w:r>
      <w:r>
        <w:rPr>
          <w:rFonts w:ascii="Arial" w:cs="Arial" w:eastAsia="Arial" w:hAnsi="Arial"/>
          <w:i/>
          <w:color w:val="0E0E0E"/>
          <w:spacing w:val="0"/>
          <w:w w:val="100"/>
          <w:sz w:val="22"/>
          <w:szCs w:val="22"/>
        </w:rPr>
        <w:t>  </w:t>
      </w:r>
      <w:r>
        <w:rPr>
          <w:rFonts w:ascii="Arial" w:cs="Arial" w:eastAsia="Arial" w:hAnsi="Arial"/>
          <w:i/>
          <w:color w:val="0E0E0E"/>
          <w:spacing w:val="-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35"/>
          <w:position w:val="-6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E0EFF"/>
          <w:spacing w:val="0"/>
          <w:w w:val="135"/>
          <w:position w:val="-6"/>
          <w:sz w:val="14"/>
          <w:szCs w:val="14"/>
        </w:rPr>
        <w:t> </w:t>
      </w:r>
      <w:r>
        <w:rPr>
          <w:rFonts w:ascii="Arial" w:cs="Arial" w:eastAsia="Arial" w:hAnsi="Arial"/>
          <w:color w:val="0E0E0E"/>
          <w:spacing w:val="0"/>
          <w:w w:val="100"/>
          <w:position w:val="0"/>
          <w:sz w:val="16"/>
          <w:szCs w:val="16"/>
        </w:rPr>
        <w:t>tí</w:t>
      </w:r>
      <w:r>
        <w:rPr>
          <w:rFonts w:ascii="Arial" w:cs="Arial" w:eastAsia="Arial" w:hAnsi="Arial"/>
          <w:color w:val="0E0E0E"/>
          <w:spacing w:val="0"/>
          <w:w w:val="100"/>
          <w:position w:val="0"/>
          <w:sz w:val="16"/>
          <w:szCs w:val="16"/>
        </w:rPr>
        <w:t>   </w:t>
      </w:r>
      <w:r>
        <w:rPr>
          <w:rFonts w:ascii="Arial" w:cs="Arial" w:eastAsia="Arial" w:hAnsi="Arial"/>
          <w:color w:val="0E0E0E"/>
          <w:spacing w:val="0"/>
          <w:w w:val="10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9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FF"/>
          <w:spacing w:val="0"/>
          <w:w w:val="109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E0E0E"/>
          <w:spacing w:val="1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5050FF"/>
          <w:spacing w:val="1"/>
          <w:w w:val="50"/>
          <w:position w:val="0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0E0EFF"/>
          <w:spacing w:val="0"/>
          <w:w w:val="71"/>
          <w:position w:val="0"/>
          <w:sz w:val="14"/>
          <w:szCs w:val="14"/>
        </w:rPr>
        <w:t>¡:¡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before="20" w:line="156" w:lineRule="auto"/>
        <w:ind w:hanging="5" w:left="91" w:right="-34"/>
      </w:pPr>
      <w:r>
        <w:pict>
          <v:shape filled="f" stroked="f" style="position:absolute;margin-left:4.56pt;margin-top:9.65127pt;width:18.4985pt;height:14.6606pt;mso-position-horizontal-relative:page;mso-position-vertical-relative:paragraph;z-index:-140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80" w:lineRule="exact"/>
                    <w:ind w:right="-64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34"/>
                      <w:position w:val="-3"/>
                      <w:sz w:val="16"/>
                      <w:szCs w:val="16"/>
                    </w:rPr>
                    <w:t>·</w:t>
                  </w: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34"/>
                      <w:position w:val="-3"/>
                      <w:sz w:val="16"/>
                      <w:szCs w:val="16"/>
                    </w:rPr>
                    <w:t>              </w:t>
                  </w:r>
                  <w:r>
                    <w:rPr>
                      <w:rFonts w:ascii="Arial" w:cs="Arial" w:eastAsia="Arial" w:hAnsi="Arial"/>
                      <w:color w:val="0E0E0E"/>
                      <w:spacing w:val="11"/>
                      <w:w w:val="34"/>
                      <w:position w:val="-3"/>
                      <w:sz w:val="16"/>
                      <w:szCs w:val="16"/>
                    </w:rPr>
                    <w:t> </w:t>
                  </w: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65"/>
                      <w:position w:val="7"/>
                      <w:sz w:val="20"/>
                      <w:szCs w:val="20"/>
                    </w:rPr>
                    <w:t>ro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sz w:val="14"/>
          <w:szCs w:val="14"/>
        </w:rPr>
        <w:t>ai</w:t>
      </w:r>
      <w:r>
        <w:rPr>
          <w:rFonts w:ascii="Arial" w:cs="Arial" w:eastAsia="Arial" w:hAnsi="Arial"/>
          <w:color w:val="0E0E0E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0E0EFF"/>
          <w:spacing w:val="0"/>
          <w:w w:val="131"/>
          <w:position w:val="1"/>
          <w:sz w:val="8"/>
          <w:szCs w:val="8"/>
        </w:rPr>
        <w:t>(I]</w:t>
      </w:r>
      <w:r>
        <w:rPr>
          <w:rFonts w:ascii="Arial" w:cs="Arial" w:eastAsia="Arial" w:hAnsi="Arial"/>
          <w:color w:val="0E0EFF"/>
          <w:spacing w:val="0"/>
          <w:w w:val="131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65"/>
          <w:position w:val="-7"/>
          <w:sz w:val="20"/>
          <w:szCs w:val="20"/>
        </w:rPr>
        <w:t>ro</w:t>
      </w:r>
      <w:r>
        <w:rPr>
          <w:rFonts w:ascii="Arial" w:cs="Arial" w:eastAsia="Arial" w:hAnsi="Arial"/>
          <w:color w:val="0E0E0E"/>
          <w:spacing w:val="0"/>
          <w:w w:val="65"/>
          <w:position w:val="-7"/>
          <w:sz w:val="20"/>
          <w:szCs w:val="20"/>
        </w:rPr>
        <w:t>  </w:t>
      </w:r>
      <w:r>
        <w:rPr>
          <w:rFonts w:ascii="Arial" w:cs="Arial" w:eastAsia="Arial" w:hAnsi="Arial"/>
          <w:color w:val="0E0E0E"/>
          <w:spacing w:val="31"/>
          <w:w w:val="65"/>
          <w:position w:val="-7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0"/>
          <w:szCs w:val="10"/>
        </w:rPr>
        <w:t>:'Q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35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00" w:lineRule="exact"/>
        <w:ind w:left="110" w:right="209"/>
      </w:pPr>
      <w:r>
        <w:pict>
          <v:shape filled="f" stroked="f" style="position:absolute;margin-left:17.28pt;margin-top:0.991135pt;width:5.9466pt;height:10pt;mso-position-horizontal-relative:page;mso-position-vertical-relative:paragraph;z-index:-140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position w:val="1"/>
          <w:sz w:val="16"/>
          <w:szCs w:val="16"/>
        </w:rPr>
        <w:t>o,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160" w:lineRule="exact"/>
        <w:ind w:left="91" w:right="-22"/>
      </w:pPr>
      <w:r>
        <w:rPr>
          <w:rFonts w:ascii="Arial" w:cs="Arial" w:eastAsia="Arial" w:hAnsi="Arial"/>
          <w:color w:val="282828"/>
          <w:spacing w:val="1"/>
          <w:w w:val="60"/>
          <w:position w:val="1"/>
          <w:sz w:val="16"/>
          <w:szCs w:val="16"/>
        </w:rPr>
        <w:t>'</w:t>
      </w:r>
      <w:r>
        <w:rPr>
          <w:rFonts w:ascii="Arial" w:cs="Arial" w:eastAsia="Arial" w:hAnsi="Arial"/>
          <w:color w:val="0E0E0E"/>
          <w:spacing w:val="0"/>
          <w:w w:val="102"/>
          <w:position w:val="1"/>
          <w:sz w:val="16"/>
          <w:szCs w:val="16"/>
        </w:rPr>
        <w:t>§</w:t>
      </w:r>
      <w:r>
        <w:rPr>
          <w:rFonts w:ascii="Arial" w:cs="Arial" w:eastAsia="Arial" w:hAnsi="Arial"/>
          <w:color w:val="0E0E0E"/>
          <w:spacing w:val="0"/>
          <w:w w:val="100"/>
          <w:position w:val="1"/>
          <w:sz w:val="16"/>
          <w:szCs w:val="16"/>
        </w:rPr>
        <w:t>   </w:t>
      </w:r>
      <w:r>
        <w:rPr>
          <w:rFonts w:ascii="Arial" w:cs="Arial" w:eastAsia="Arial" w:hAnsi="Arial"/>
          <w:color w:val="0E0E0E"/>
          <w:spacing w:val="1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center"/>
        <w:spacing w:line="180" w:lineRule="exact"/>
        <w:ind w:left="4216" w:right="3076"/>
      </w:pPr>
      <w:r>
        <w:br w:type="column"/>
      </w:r>
      <w:r>
        <w:rPr>
          <w:rFonts w:ascii="Times New Roman" w:cs="Times New Roman" w:eastAsia="Times New Roman" w:hAnsi="Times New Roman"/>
          <w:b/>
          <w:color w:val="8797D4"/>
          <w:w w:val="35"/>
          <w:position w:val="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6E83DD"/>
          <w:spacing w:val="-37"/>
          <w:w w:val="111"/>
          <w:position w:val="8"/>
          <w:sz w:val="22"/>
          <w:szCs w:val="22"/>
        </w:rPr>
        <w:t>,</w:t>
      </w:r>
      <w:r>
        <w:rPr>
          <w:rFonts w:ascii="Arial" w:cs="Arial" w:eastAsia="Arial" w:hAnsi="Arial"/>
          <w:color w:val="6E83DD"/>
          <w:spacing w:val="-55"/>
          <w:w w:val="88"/>
          <w:position w:val="0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b/>
          <w:color w:val="6E83DD"/>
          <w:spacing w:val="-41"/>
          <w:w w:val="111"/>
          <w:position w:val="8"/>
          <w:sz w:val="22"/>
          <w:szCs w:val="22"/>
        </w:rPr>
        <w:t>.</w:t>
      </w:r>
      <w:r>
        <w:rPr>
          <w:rFonts w:ascii="Arial" w:cs="Arial" w:eastAsia="Arial" w:hAnsi="Arial"/>
          <w:color w:val="6E83DD"/>
          <w:spacing w:val="-44"/>
          <w:w w:val="147"/>
          <w:position w:val="0"/>
          <w:sz w:val="18"/>
          <w:szCs w:val="18"/>
        </w:rPr>
        <w:t>\</w:t>
      </w:r>
      <w:r>
        <w:rPr>
          <w:rFonts w:ascii="Times New Roman" w:cs="Times New Roman" w:eastAsia="Times New Roman" w:hAnsi="Times New Roman"/>
          <w:b/>
          <w:color w:val="6E83DD"/>
          <w:spacing w:val="-20"/>
          <w:w w:val="47"/>
          <w:position w:val="8"/>
          <w:sz w:val="22"/>
          <w:szCs w:val="22"/>
        </w:rPr>
        <w:t>~</w:t>
      </w:r>
      <w:r>
        <w:rPr>
          <w:rFonts w:ascii="Arial" w:cs="Arial" w:eastAsia="Arial" w:hAnsi="Arial"/>
          <w:color w:val="8797D4"/>
          <w:spacing w:val="-1"/>
          <w:w w:val="129"/>
          <w:position w:val="0"/>
          <w:sz w:val="18"/>
          <w:szCs w:val="18"/>
        </w:rPr>
        <w:t>'</w:t>
      </w:r>
      <w:r>
        <w:rPr>
          <w:rFonts w:ascii="Arial" w:cs="Arial" w:eastAsia="Arial" w:hAnsi="Arial"/>
          <w:color w:val="6E83DD"/>
          <w:spacing w:val="0"/>
          <w:w w:val="55"/>
          <w:position w:val="0"/>
          <w:sz w:val="18"/>
          <w:szCs w:val="18"/>
        </w:rPr>
        <w:t>'</w:t>
      </w:r>
      <w:r>
        <w:rPr>
          <w:rFonts w:ascii="Arial" w:cs="Arial" w:eastAsia="Arial" w:hAnsi="Arial"/>
          <w:color w:val="6E83DD"/>
          <w:spacing w:val="-7"/>
          <w:w w:val="55"/>
          <w:position w:val="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b/>
          <w:color w:val="6E83DD"/>
          <w:spacing w:val="-119"/>
          <w:w w:val="103"/>
          <w:position w:val="8"/>
          <w:sz w:val="22"/>
          <w:szCs w:val="22"/>
        </w:rPr>
        <w:t>S</w:t>
      </w:r>
      <w:r>
        <w:rPr>
          <w:rFonts w:ascii="Arial" w:cs="Arial" w:eastAsia="Arial" w:hAnsi="Arial"/>
          <w:color w:val="6E83DD"/>
          <w:spacing w:val="0"/>
          <w:w w:val="55"/>
          <w:position w:val="0"/>
          <w:sz w:val="18"/>
          <w:szCs w:val="18"/>
        </w:rPr>
        <w:t>.</w:t>
      </w:r>
      <w:r>
        <w:rPr>
          <w:rFonts w:ascii="Arial" w:cs="Arial" w:eastAsia="Arial" w:hAnsi="Arial"/>
          <w:color w:val="6E83DD"/>
          <w:spacing w:val="0"/>
          <w:w w:val="100"/>
          <w:position w:val="0"/>
          <w:sz w:val="18"/>
          <w:szCs w:val="18"/>
        </w:rPr>
        <w:t> </w:t>
      </w:r>
      <w:r>
        <w:rPr>
          <w:rFonts w:ascii="Arial" w:cs="Arial" w:eastAsia="Arial" w:hAnsi="Arial"/>
          <w:color w:val="6E83DD"/>
          <w:spacing w:val="-10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b/>
          <w:color w:val="6E83DD"/>
          <w:spacing w:val="-2"/>
          <w:w w:val="111"/>
          <w:position w:val="8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6E83DD"/>
          <w:spacing w:val="-2"/>
          <w:w w:val="120"/>
          <w:position w:val="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6E83DD"/>
          <w:spacing w:val="-146"/>
          <w:w w:val="136"/>
          <w:position w:val="8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6E83DD"/>
          <w:spacing w:val="0"/>
          <w:w w:val="103"/>
          <w:position w:val="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6E83DD"/>
          <w:spacing w:val="-1"/>
          <w:w w:val="103"/>
          <w:position w:val="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6E83DD"/>
          <w:spacing w:val="-6"/>
          <w:w w:val="87"/>
          <w:position w:val="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6E83DD"/>
          <w:spacing w:val="-35"/>
          <w:w w:val="120"/>
          <w:position w:val="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b/>
          <w:color w:val="6E83DD"/>
          <w:spacing w:val="0"/>
          <w:w w:val="37"/>
          <w:position w:val="8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b/>
          <w:color w:val="6E83DD"/>
          <w:spacing w:val="-14"/>
          <w:w w:val="37"/>
          <w:position w:val="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6E83DD"/>
          <w:spacing w:val="-5"/>
          <w:w w:val="43"/>
          <w:position w:val="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b/>
          <w:color w:val="6E83DD"/>
          <w:spacing w:val="-15"/>
          <w:w w:val="37"/>
          <w:position w:val="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6E83DD"/>
          <w:spacing w:val="-79"/>
          <w:w w:val="98"/>
          <w:position w:val="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b/>
          <w:color w:val="6E83DD"/>
          <w:spacing w:val="-1"/>
          <w:w w:val="64"/>
          <w:position w:val="8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b/>
          <w:color w:val="8797D4"/>
          <w:spacing w:val="0"/>
          <w:w w:val="20"/>
          <w:position w:val="8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b/>
          <w:color w:val="6E83DD"/>
          <w:spacing w:val="-86"/>
          <w:w w:val="98"/>
          <w:position w:val="8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color w:val="6E83DD"/>
          <w:spacing w:val="-3"/>
          <w:w w:val="98"/>
          <w:position w:val="0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8797D4"/>
          <w:spacing w:val="-1"/>
          <w:w w:val="76"/>
          <w:position w:val="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6E83DD"/>
          <w:spacing w:val="-49"/>
          <w:w w:val="60"/>
          <w:position w:val="0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b/>
          <w:color w:val="6E83DD"/>
          <w:spacing w:val="-1"/>
          <w:w w:val="76"/>
          <w:position w:val="8"/>
          <w:sz w:val="22"/>
          <w:szCs w:val="22"/>
        </w:rPr>
        <w:t>~</w:t>
      </w:r>
      <w:r>
        <w:rPr>
          <w:rFonts w:ascii="Times New Roman" w:cs="Times New Roman" w:eastAsia="Times New Roman" w:hAnsi="Times New Roman"/>
          <w:b/>
          <w:color w:val="6E83DD"/>
          <w:spacing w:val="-59"/>
          <w:w w:val="80"/>
          <w:position w:val="8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6E83DD"/>
          <w:spacing w:val="-1"/>
          <w:w w:val="136"/>
          <w:position w:val="0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6E83DD"/>
          <w:spacing w:val="-1"/>
          <w:w w:val="76"/>
          <w:position w:val="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8797D4"/>
          <w:spacing w:val="0"/>
          <w:w w:val="65"/>
          <w:position w:val="0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8797D4"/>
          <w:spacing w:val="-25"/>
          <w:w w:val="76"/>
          <w:position w:val="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b/>
          <w:color w:val="6E83DD"/>
          <w:spacing w:val="0"/>
          <w:w w:val="62"/>
          <w:position w:val="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6E83DD"/>
          <w:spacing w:val="2"/>
          <w:w w:val="100"/>
          <w:position w:val="8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i/>
          <w:color w:val="6E83DD"/>
          <w:spacing w:val="0"/>
          <w:w w:val="50"/>
          <w:position w:val="0"/>
          <w:sz w:val="18"/>
          <w:szCs w:val="18"/>
        </w:rPr>
        <w:t>J.</w:t>
      </w:r>
      <w:r>
        <w:rPr>
          <w:rFonts w:ascii="Times New Roman" w:cs="Times New Roman" w:eastAsia="Times New Roman" w:hAnsi="Times New Roman"/>
          <w:color w:val="6E83DD"/>
          <w:spacing w:val="-40"/>
          <w:w w:val="57"/>
          <w:position w:val="8"/>
          <w:sz w:val="16"/>
          <w:szCs w:val="16"/>
        </w:rPr>
        <w:t>c</w:t>
      </w:r>
      <w:r>
        <w:rPr>
          <w:rFonts w:ascii="Times New Roman" w:cs="Times New Roman" w:eastAsia="Times New Roman" w:hAnsi="Times New Roman"/>
          <w:b/>
          <w:i/>
          <w:color w:val="6E83DD"/>
          <w:spacing w:val="-5"/>
          <w:w w:val="50"/>
          <w:position w:val="0"/>
          <w:sz w:val="18"/>
          <w:szCs w:val="18"/>
        </w:rPr>
        <w:t>_</w:t>
      </w:r>
      <w:r>
        <w:rPr>
          <w:rFonts w:ascii="Times New Roman" w:cs="Times New Roman" w:eastAsia="Times New Roman" w:hAnsi="Times New Roman"/>
          <w:color w:val="6E83DD"/>
          <w:spacing w:val="-15"/>
          <w:w w:val="57"/>
          <w:position w:val="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6E83DD"/>
          <w:spacing w:val="17"/>
          <w:w w:val="125"/>
          <w:position w:val="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b/>
          <w:i/>
          <w:color w:val="6E83DD"/>
          <w:spacing w:val="6"/>
          <w:w w:val="41"/>
          <w:position w:val="0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8797D4"/>
          <w:spacing w:val="0"/>
          <w:w w:val="34"/>
          <w:position w:val="8"/>
          <w:sz w:val="16"/>
          <w:szCs w:val="16"/>
        </w:rPr>
        <w:t>,</w:t>
      </w:r>
      <w:r>
        <w:rPr>
          <w:rFonts w:ascii="Times New Roman" w:cs="Times New Roman" w:eastAsia="Times New Roman" w:hAnsi="Times New Roman"/>
          <w:color w:val="8797D4"/>
          <w:spacing w:val="-15"/>
          <w:w w:val="100"/>
          <w:position w:val="8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BCBFD4"/>
          <w:spacing w:val="0"/>
          <w:w w:val="22"/>
          <w:position w:val="8"/>
          <w:sz w:val="16"/>
          <w:szCs w:val="1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65" w:line="177" w:lineRule="auto"/>
        <w:ind w:firstLine="5" w:left="254" w:right="509"/>
      </w:pP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82828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82828"/>
          <w:spacing w:val="3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4"/>
          <w:sz w:val="18"/>
          <w:szCs w:val="18"/>
        </w:rPr>
        <w:t>re</w:t>
      </w:r>
      <w:r>
        <w:rPr>
          <w:rFonts w:ascii="Times New Roman" w:cs="Times New Roman" w:eastAsia="Times New Roman" w:hAnsi="Times New Roman"/>
          <w:color w:val="282828"/>
          <w:spacing w:val="1"/>
          <w:w w:val="104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-5"/>
          <w:w w:val="104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4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82828"/>
          <w:spacing w:val="0"/>
          <w:w w:val="104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282828"/>
          <w:spacing w:val="0"/>
          <w:w w:val="104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82828"/>
          <w:spacing w:val="1"/>
          <w:w w:val="104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82828"/>
          <w:spacing w:val="0"/>
          <w:w w:val="104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82828"/>
          <w:spacing w:val="6"/>
          <w:w w:val="10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ara</w:t>
      </w:r>
      <w:r>
        <w:rPr>
          <w:rFonts w:ascii="Times New Roman" w:cs="Times New Roman" w:eastAsia="Times New Roman" w:hAnsi="Times New Roman"/>
          <w:color w:val="282828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282828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3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20"/>
          <w:szCs w:val="20"/>
        </w:rPr>
        <w:t>es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282828"/>
          <w:spacing w:val="18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424B"/>
          <w:spacing w:val="-9"/>
          <w:w w:val="241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282828"/>
          <w:spacing w:val="1"/>
          <w:w w:val="142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282828"/>
          <w:spacing w:val="0"/>
          <w:w w:val="96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64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282828"/>
          <w:spacing w:val="2"/>
          <w:w w:val="6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64"/>
          <w:sz w:val="26"/>
          <w:szCs w:val="26"/>
        </w:rPr>
        <w:t>4u4</w:t>
      </w:r>
      <w:r>
        <w:rPr>
          <w:rFonts w:ascii="Times New Roman" w:cs="Times New Roman" w:eastAsia="Times New Roman" w:hAnsi="Times New Roman"/>
          <w:color w:val="282828"/>
          <w:spacing w:val="0"/>
          <w:w w:val="6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282828"/>
          <w:spacing w:val="40"/>
          <w:w w:val="6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6E83DD"/>
          <w:spacing w:val="0"/>
          <w:w w:val="43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6E83DD"/>
          <w:spacing w:val="0"/>
          <w:w w:val="43"/>
          <w:sz w:val="26"/>
          <w:szCs w:val="26"/>
        </w:rPr>
        <w:t>     </w:t>
      </w:r>
      <w:r>
        <w:rPr>
          <w:rFonts w:ascii="Times New Roman" w:cs="Times New Roman" w:eastAsia="Times New Roman" w:hAnsi="Times New Roman"/>
          <w:color w:val="6E83DD"/>
          <w:spacing w:val="1"/>
          <w:w w:val="43"/>
          <w:sz w:val="26"/>
          <w:szCs w:val="26"/>
        </w:rPr>
        <w:t> </w:t>
      </w:r>
      <w:r>
        <w:rPr>
          <w:rFonts w:ascii="Arial" w:cs="Arial" w:eastAsia="Arial" w:hAnsi="Arial"/>
          <w:color w:val="282828"/>
          <w:spacing w:val="0"/>
          <w:w w:val="43"/>
          <w:sz w:val="20"/>
          <w:szCs w:val="20"/>
        </w:rPr>
        <w:t>1</w:t>
      </w:r>
      <w:r>
        <w:rPr>
          <w:rFonts w:ascii="Arial" w:cs="Arial" w:eastAsia="Arial" w:hAnsi="Arial"/>
          <w:color w:val="282828"/>
          <w:spacing w:val="0"/>
          <w:w w:val="43"/>
          <w:sz w:val="20"/>
          <w:szCs w:val="20"/>
        </w:rPr>
        <w:t> </w:t>
      </w:r>
      <w:r>
        <w:rPr>
          <w:rFonts w:ascii="Arial" w:cs="Arial" w:eastAsia="Arial" w:hAnsi="Arial"/>
          <w:color w:val="282828"/>
          <w:spacing w:val="6"/>
          <w:w w:val="4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82828"/>
          <w:spacing w:val="1"/>
          <w:w w:val="13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32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282828"/>
          <w:spacing w:val="0"/>
          <w:w w:val="132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282828"/>
          <w:spacing w:val="18"/>
          <w:w w:val="13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20"/>
          <w:szCs w:val="20"/>
        </w:rPr>
        <w:t>ro</w:t>
      </w:r>
      <w:r>
        <w:rPr>
          <w:rFonts w:ascii="Times New Roman" w:cs="Times New Roman" w:eastAsia="Times New Roman" w:hAnsi="Times New Roman"/>
          <w:color w:val="282828"/>
          <w:spacing w:val="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33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na</w:t>
      </w:r>
      <w:r>
        <w:rPr>
          <w:rFonts w:ascii="Times New Roman" w:cs="Times New Roman" w:eastAsia="Times New Roman" w:hAnsi="Times New Roman"/>
          <w:color w:val="282828"/>
          <w:spacing w:val="2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1"/>
          <w:w w:val="106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282828"/>
          <w:spacing w:val="0"/>
          <w:w w:val="101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82828"/>
          <w:spacing w:val="0"/>
          <w:w w:val="96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96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11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82828"/>
          <w:spacing w:val="-18"/>
          <w:w w:val="101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82828"/>
          <w:spacing w:val="0"/>
          <w:w w:val="134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282828"/>
          <w:spacing w:val="0"/>
          <w:w w:val="106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82828"/>
          <w:spacing w:val="-4"/>
          <w:w w:val="106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04"/>
          <w:sz w:val="18"/>
          <w:szCs w:val="18"/>
        </w:rPr>
        <w:t>tan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                                                                             </w:t>
      </w:r>
      <w:r>
        <w:rPr>
          <w:rFonts w:ascii="Times New Roman" w:cs="Times New Roman" w:eastAsia="Times New Roman" w:hAnsi="Times New Roman"/>
          <w:color w:val="282828"/>
          <w:spacing w:val="-1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8797D4"/>
          <w:spacing w:val="0"/>
          <w:w w:val="64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6E83DD"/>
          <w:spacing w:val="0"/>
          <w:w w:val="106"/>
          <w:sz w:val="18"/>
          <w:szCs w:val="18"/>
        </w:rPr>
        <w:t>•</w:t>
      </w:r>
      <w:r>
        <w:rPr>
          <w:rFonts w:ascii="Times New Roman" w:cs="Times New Roman" w:eastAsia="Times New Roman" w:hAnsi="Times New Roman"/>
          <w:color w:val="6E83DD"/>
          <w:spacing w:val="0"/>
          <w:w w:val="100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6E83DD"/>
          <w:spacing w:val="-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83DD"/>
          <w:spacing w:val="0"/>
          <w:w w:val="118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414B7C"/>
          <w:spacing w:val="0"/>
          <w:w w:val="115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4B5B93"/>
          <w:spacing w:val="0"/>
          <w:w w:val="96"/>
          <w:sz w:val="18"/>
          <w:szCs w:val="18"/>
        </w:rPr>
        <w:t>:</w:t>
      </w:r>
      <w:r>
        <w:rPr>
          <w:rFonts w:ascii="Times New Roman" w:cs="Times New Roman" w:eastAsia="Times New Roman" w:hAnsi="Times New Roman"/>
          <w:color w:val="A1ACD6"/>
          <w:spacing w:val="0"/>
          <w:w w:val="4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5E70B8"/>
          <w:spacing w:val="0"/>
          <w:w w:val="80"/>
          <w:sz w:val="18"/>
          <w:szCs w:val="18"/>
        </w:rPr>
        <w:t>.'</w:t>
      </w:r>
      <w:r>
        <w:rPr>
          <w:rFonts w:ascii="Times New Roman" w:cs="Times New Roman" w:eastAsia="Times New Roman" w:hAnsi="Times New Roman"/>
          <w:color w:val="5E70B8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E70B8"/>
          <w:spacing w:val="2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E83DD"/>
          <w:spacing w:val="-5"/>
          <w:w w:val="40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606280"/>
          <w:spacing w:val="-14"/>
          <w:w w:val="72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5E70B8"/>
          <w:spacing w:val="0"/>
          <w:w w:val="345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5E70B8"/>
          <w:spacing w:val="0"/>
          <w:w w:val="100"/>
          <w:sz w:val="18"/>
          <w:szCs w:val="18"/>
        </w:rPr>
        <w:t>                                                         </w:t>
      </w:r>
      <w:r>
        <w:rPr>
          <w:rFonts w:ascii="Times New Roman" w:cs="Times New Roman" w:eastAsia="Times New Roman" w:hAnsi="Times New Roman"/>
          <w:color w:val="5E70B8"/>
          <w:spacing w:val="-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340" w:lineRule="exact"/>
        <w:sectPr>
          <w:type w:val="continuous"/>
          <w:pgSz w:h="15920" w:w="12340"/>
          <w:pgMar w:bottom="280" w:left="0" w:right="1740" w:top="1280"/>
          <w:cols w:equalWidth="off" w:num="2">
            <w:col w:space="1231" w:w="468"/>
            <w:col w:w="8901"/>
          </w:cols>
        </w:sectPr>
      </w:pPr>
      <w:r>
        <w:pict>
          <v:shape filled="f" stroked="f" style="position:absolute;margin-left:194.88pt;margin-top:17.0862pt;width:0.95904pt;height:18pt;mso-position-horizontal-relative:page;mso-position-vertical-relative:paragraph;z-index:-139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36"/>
                      <w:szCs w:val="36"/>
                    </w:rPr>
                    <w:jc w:val="left"/>
                    <w:spacing w:line="360" w:lineRule="exact"/>
                    <w:ind w:right="-74"/>
                  </w:pPr>
                  <w:r>
                    <w:rPr>
                      <w:rFonts w:ascii="Arial" w:cs="Arial" w:eastAsia="Arial" w:hAnsi="Arial"/>
                      <w:color w:val="696969"/>
                      <w:spacing w:val="0"/>
                      <w:w w:val="24"/>
                      <w:sz w:val="36"/>
                      <w:szCs w:val="36"/>
                    </w:rPr>
                    <w:t>i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94.64pt;margin-top:99.9765pt;width:0.96237pt;height:17pt;mso-position-horizontal-relative:page;mso-position-vertical-relative:paragraph;z-index:-139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34"/>
                      <w:szCs w:val="34"/>
                    </w:rPr>
                    <w:jc w:val="left"/>
                    <w:spacing w:line="340" w:lineRule="exact"/>
                    <w:ind w:right="-71"/>
                  </w:pPr>
                  <w:r>
                    <w:rPr>
                      <w:rFonts w:ascii="Arial" w:cs="Arial" w:eastAsia="Arial" w:hAnsi="Arial"/>
                      <w:color w:val="696969"/>
                      <w:spacing w:val="0"/>
                      <w:w w:val="17"/>
                      <w:sz w:val="34"/>
                      <w:szCs w:val="34"/>
                    </w:rPr>
                    <w:t>¡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94.64pt;margin-top:34.6965pt;width:1.16994pt;height:17pt;mso-position-horizontal-relative:page;mso-position-vertical-relative:paragraph;z-index:-137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34"/>
                      <w:szCs w:val="34"/>
                    </w:rPr>
                    <w:jc w:val="left"/>
                    <w:spacing w:line="340" w:lineRule="exact"/>
                    <w:ind w:right="-71"/>
                  </w:pPr>
                  <w:r>
                    <w:rPr>
                      <w:rFonts w:ascii="Arial" w:cs="Arial" w:eastAsia="Arial" w:hAnsi="Arial"/>
                      <w:color w:val="696969"/>
                      <w:spacing w:val="0"/>
                      <w:w w:val="31"/>
                      <w:sz w:val="34"/>
                      <w:szCs w:val="34"/>
                    </w:rPr>
                    <w:t>l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95.12pt;margin-top:148.764pt;width:0.69804pt;height:6pt;mso-position-horizontal-relative:page;mso-position-vertical-relative:paragraph;z-index:-137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2"/>
                      <w:szCs w:val="12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Times New Roman" w:cs="Times New Roman" w:eastAsia="Times New Roman" w:hAnsi="Times New Roman"/>
                      <w:color w:val="696969"/>
                      <w:spacing w:val="0"/>
                      <w:w w:val="42"/>
                      <w:sz w:val="12"/>
                      <w:szCs w:val="12"/>
                    </w:rPr>
                    <w:t>i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696969"/>
          <w:spacing w:val="-2"/>
          <w:w w:val="38"/>
          <w:position w:val="1"/>
          <w:sz w:val="28"/>
          <w:szCs w:val="28"/>
        </w:rPr>
        <w:t>1</w:t>
      </w:r>
      <w:r>
        <w:rPr>
          <w:rFonts w:ascii="Arial" w:cs="Arial" w:eastAsia="Arial" w:hAnsi="Arial"/>
          <w:color w:val="696969"/>
          <w:spacing w:val="0"/>
          <w:w w:val="104"/>
          <w:position w:val="1"/>
          <w:sz w:val="28"/>
          <w:szCs w:val="28"/>
        </w:rPr>
        <w:t>7</w:t>
      </w:r>
      <w:r>
        <w:rPr>
          <w:rFonts w:ascii="Arial" w:cs="Arial" w:eastAsia="Arial" w:hAnsi="Arial"/>
          <w:color w:val="696969"/>
          <w:spacing w:val="0"/>
          <w:w w:val="100"/>
          <w:position w:val="1"/>
          <w:sz w:val="28"/>
          <w:szCs w:val="28"/>
        </w:rPr>
        <w:t>        </w:t>
      </w:r>
      <w:r>
        <w:rPr>
          <w:rFonts w:ascii="Arial" w:cs="Arial" w:eastAsia="Arial" w:hAnsi="Arial"/>
          <w:color w:val="696969"/>
          <w:spacing w:val="0"/>
          <w:w w:val="25"/>
          <w:position w:val="-2"/>
          <w:sz w:val="14"/>
          <w:szCs w:val="14"/>
        </w:rPr>
        <w:t>1</w:t>
      </w:r>
      <w:r>
        <w:rPr>
          <w:rFonts w:ascii="Arial" w:cs="Arial" w:eastAsia="Arial" w:hAnsi="Arial"/>
          <w:color w:val="696969"/>
          <w:spacing w:val="0"/>
          <w:w w:val="25"/>
          <w:position w:val="-2"/>
          <w:sz w:val="14"/>
          <w:szCs w:val="14"/>
        </w:rPr>
        <w:t>        </w:t>
      </w:r>
      <w:r>
        <w:rPr>
          <w:rFonts w:ascii="Arial" w:cs="Arial" w:eastAsia="Arial" w:hAnsi="Arial"/>
          <w:color w:val="696969"/>
          <w:spacing w:val="8"/>
          <w:w w:val="25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b/>
          <w:color w:val="696969"/>
          <w:spacing w:val="-22"/>
          <w:w w:val="104"/>
          <w:position w:val="-2"/>
          <w:sz w:val="26"/>
          <w:szCs w:val="26"/>
        </w:rPr>
        <w:t>V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98"/>
          <w:position w:val="-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4"/>
          <w:position w:val="-2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b/>
          <w:color w:val="696969"/>
          <w:spacing w:val="-4"/>
          <w:w w:val="104"/>
          <w:position w:val="-2"/>
          <w:sz w:val="26"/>
          <w:szCs w:val="26"/>
        </w:rPr>
        <w:t>í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2"/>
          <w:position w:val="-2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1"/>
          <w:position w:val="-2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96969"/>
          <w:spacing w:val="-1"/>
          <w:w w:val="102"/>
          <w:position w:val="-2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696969"/>
          <w:spacing w:val="-3"/>
          <w:w w:val="102"/>
          <w:position w:val="-2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2"/>
          <w:position w:val="-2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11" w:line="180" w:lineRule="exact"/>
        <w:ind w:left="96"/>
      </w:pPr>
      <w:r>
        <w:pict>
          <v:shape filled="f" stroked="f" style="position:absolute;margin-left:18.96pt;margin-top:6.53667pt;width:4.64788pt;height:4pt;mso-position-horizontal-relative:page;mso-position-vertical-relative:paragraph;z-index:-140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0E0EFF"/>
                      <w:spacing w:val="0"/>
                      <w:w w:val="131"/>
                      <w:sz w:val="8"/>
                      <w:szCs w:val="8"/>
                    </w:rPr>
                    <w:t>(I]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4"/>
          <w:sz w:val="16"/>
          <w:szCs w:val="16"/>
        </w:rPr>
        <w:t>.8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4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E0E0E"/>
          <w:spacing w:val="3"/>
          <w:w w:val="100"/>
          <w:position w:val="-4"/>
          <w:sz w:val="16"/>
          <w:szCs w:val="16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4"/>
          <w:sz w:val="12"/>
          <w:szCs w:val="12"/>
        </w:rPr>
        <w:t>ui</w:t>
      </w:r>
      <w:r>
        <w:rPr>
          <w:rFonts w:ascii="Arial" w:cs="Arial" w:eastAsia="Arial" w:hAnsi="Arial"/>
          <w:color w:val="0E0EFF"/>
          <w:spacing w:val="0"/>
          <w:w w:val="100"/>
          <w:position w:val="4"/>
          <w:sz w:val="12"/>
          <w:szCs w:val="12"/>
        </w:rPr>
        <w:t>                                   </w:t>
      </w:r>
      <w:r>
        <w:rPr>
          <w:rFonts w:ascii="Arial" w:cs="Arial" w:eastAsia="Arial" w:hAnsi="Arial"/>
          <w:color w:val="0E0EFF"/>
          <w:spacing w:val="25"/>
          <w:w w:val="100"/>
          <w:position w:val="4"/>
          <w:sz w:val="12"/>
          <w:szCs w:val="12"/>
        </w:rPr>
        <w:t> </w:t>
      </w:r>
      <w:r>
        <w:rPr>
          <w:rFonts w:ascii="Arial" w:cs="Arial" w:eastAsia="Arial" w:hAnsi="Arial"/>
          <w:color w:val="696969"/>
          <w:spacing w:val="0"/>
          <w:w w:val="25"/>
          <w:position w:val="-1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25"/>
      </w:pPr>
      <w:r>
        <w:rPr>
          <w:rFonts w:ascii="Times New Roman" w:cs="Times New Roman" w:eastAsia="Times New Roman" w:hAnsi="Times New Roman"/>
          <w:color w:val="0E0E0E"/>
          <w:spacing w:val="0"/>
          <w:w w:val="135"/>
          <w:position w:val="7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35"/>
          <w:position w:val="7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E0E0E"/>
          <w:spacing w:val="0"/>
          <w:w w:val="135"/>
          <w:position w:val="7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72"/>
          <w:position w:val="-1"/>
          <w:sz w:val="18"/>
          <w:szCs w:val="18"/>
        </w:rPr>
        <w:t>'a;</w:t>
      </w:r>
      <w:r>
        <w:rPr>
          <w:rFonts w:ascii="Times New Roman" w:cs="Times New Roman" w:eastAsia="Times New Roman" w:hAnsi="Times New Roman"/>
          <w:color w:val="0E0EFF"/>
          <w:spacing w:val="0"/>
          <w:w w:val="72"/>
          <w:position w:val="-1"/>
          <w:sz w:val="18"/>
          <w:szCs w:val="18"/>
        </w:rPr>
        <w:t>                                    </w:t>
      </w:r>
      <w:r>
        <w:rPr>
          <w:rFonts w:ascii="Times New Roman" w:cs="Times New Roman" w:eastAsia="Times New Roman" w:hAnsi="Times New Roman"/>
          <w:color w:val="0E0EFF"/>
          <w:spacing w:val="28"/>
          <w:w w:val="72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696969"/>
          <w:spacing w:val="0"/>
          <w:w w:val="33"/>
          <w:position w:val="1"/>
          <w:sz w:val="20"/>
          <w:szCs w:val="20"/>
        </w:rPr>
        <w:t>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left"/>
        <w:spacing w:line="100" w:lineRule="atLeast"/>
        <w:ind w:left="1694"/>
        <w:sectPr>
          <w:type w:val="continuous"/>
          <w:pgSz w:h="15920" w:w="12340"/>
          <w:pgMar w:bottom="280" w:left="0" w:right="1740" w:top="1280"/>
        </w:sectPr>
      </w:pPr>
      <w:r>
        <w:rPr>
          <w:rFonts w:ascii="Arial" w:cs="Arial" w:eastAsia="Arial" w:hAnsi="Arial"/>
          <w:color w:val="696969"/>
          <w:spacing w:val="0"/>
          <w:w w:val="25"/>
          <w:sz w:val="28"/>
          <w:szCs w:val="28"/>
        </w:rPr>
        <w:t>¡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300" w:lineRule="atLeast"/>
        <w:ind w:left="125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40" w:lineRule="exact"/>
        <w:ind w:left="125" w:right="-47"/>
      </w:pPr>
      <w:r>
        <w:pict>
          <v:shape filled="f" stroked="f" style="position:absolute;margin-left:17.76pt;margin-top:5.41738pt;width:5.22pt;height:8pt;mso-position-horizontal-relative:page;mso-position-vertical-relative:paragraph;z-index:-139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00"/>
                      <w:sz w:val="16"/>
                      <w:szCs w:val="16"/>
                    </w:rPr>
                    <w:t>.8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83"/>
          <w:position w:val="-1"/>
          <w:sz w:val="16"/>
          <w:szCs w:val="16"/>
        </w:rPr>
        <w:t>E</w:t>
      </w:r>
      <w:r>
        <w:rPr>
          <w:rFonts w:ascii="Arial" w:cs="Arial" w:eastAsia="Arial" w:hAnsi="Arial"/>
          <w:color w:val="0E0E0E"/>
          <w:spacing w:val="0"/>
          <w:w w:val="83"/>
          <w:position w:val="-1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27"/>
          <w:w w:val="83"/>
          <w:position w:val="-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4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25"/>
      </w:pPr>
      <w:r>
        <w:pict>
          <v:shape filled="f" stroked="f" style="position:absolute;margin-left:19.2pt;margin-top:2.81541pt;width:3.93827pt;height:7pt;mso-position-horizontal-relative:page;mso-position-vertical-relative:paragraph;z-index:-139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0"/>
                      <w:w w:val="127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15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25"/>
      </w:pPr>
      <w:r>
        <w:rPr>
          <w:rFonts w:ascii="Times New Roman" w:cs="Times New Roman" w:eastAsia="Times New Roman" w:hAnsi="Times New Roman"/>
          <w:color w:val="0E0E0E"/>
          <w:spacing w:val="0"/>
          <w:w w:val="124"/>
          <w:position w:val="-1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125" w:right="-38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6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6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E0E0E"/>
          <w:spacing w:val="19"/>
          <w:w w:val="100"/>
          <w:position w:val="-6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-6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00" w:lineRule="atLeast"/>
        <w:ind w:right="-62"/>
      </w:pPr>
      <w:r>
        <w:br w:type="column"/>
      </w:r>
      <w:r>
        <w:rPr>
          <w:rFonts w:ascii="Arial" w:cs="Arial" w:eastAsia="Arial" w:hAnsi="Arial"/>
          <w:color w:val="696969"/>
          <w:spacing w:val="0"/>
          <w:w w:val="55"/>
          <w:position w:val="-10"/>
          <w:sz w:val="18"/>
          <w:szCs w:val="18"/>
        </w:rPr>
        <w:t>'</w:t>
      </w:r>
      <w:r>
        <w:rPr>
          <w:rFonts w:ascii="Arial" w:cs="Arial" w:eastAsia="Arial" w:hAnsi="Arial"/>
          <w:color w:val="696969"/>
          <w:spacing w:val="0"/>
          <w:w w:val="55"/>
          <w:position w:val="-10"/>
          <w:sz w:val="18"/>
          <w:szCs w:val="18"/>
        </w:rPr>
        <w:t>                               </w:t>
      </w:r>
      <w:r>
        <w:rPr>
          <w:rFonts w:ascii="Arial" w:cs="Arial" w:eastAsia="Arial" w:hAnsi="Arial"/>
          <w:color w:val="696969"/>
          <w:spacing w:val="11"/>
          <w:w w:val="55"/>
          <w:position w:val="-1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55"/>
          <w:position w:val="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96969"/>
          <w:spacing w:val="0"/>
          <w:w w:val="105"/>
          <w:position w:val="0"/>
          <w:sz w:val="18"/>
          <w:szCs w:val="18"/>
        </w:rPr>
        <w:t>la</w:t>
      </w:r>
      <w:r>
        <w:rPr>
          <w:rFonts w:ascii="Times New Roman" w:cs="Times New Roman" w:eastAsia="Times New Roman" w:hAnsi="Times New Roman"/>
          <w:color w:val="696969"/>
          <w:spacing w:val="1"/>
          <w:w w:val="105"/>
          <w:position w:val="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96969"/>
          <w:spacing w:val="0"/>
          <w:w w:val="102"/>
          <w:position w:val="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atLeast"/>
        <w:sectPr>
          <w:type w:val="continuous"/>
          <w:pgSz w:h="15920" w:w="12340"/>
          <w:pgMar w:bottom="280" w:left="0" w:right="1740" w:top="1280"/>
          <w:cols w:equalWidth="off" w:num="3">
            <w:col w:space="1220" w:w="474"/>
            <w:col w:space="878" w:w="1320"/>
            <w:col w:w="6708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A0A0A0"/>
          <w:spacing w:val="0"/>
          <w:w w:val="46"/>
          <w:position w:val="5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A0A0A0"/>
          <w:spacing w:val="0"/>
          <w:w w:val="46"/>
          <w:position w:val="5"/>
          <w:sz w:val="10"/>
          <w:szCs w:val="10"/>
        </w:rPr>
        <w:t>                                             </w:t>
      </w:r>
      <w:r>
        <w:rPr>
          <w:rFonts w:ascii="Times New Roman" w:cs="Times New Roman" w:eastAsia="Times New Roman" w:hAnsi="Times New Roman"/>
          <w:color w:val="A0A0A0"/>
          <w:spacing w:val="5"/>
          <w:w w:val="46"/>
          <w:position w:val="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696969"/>
          <w:spacing w:val="2"/>
          <w:w w:val="100"/>
          <w:position w:val="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position w:val="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96969"/>
          <w:spacing w:val="16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696969"/>
          <w:spacing w:val="8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-2"/>
          <w:w w:val="100"/>
          <w:position w:val="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96969"/>
          <w:spacing w:val="3"/>
          <w:w w:val="100"/>
          <w:position w:val="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position w:val="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position w:val="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96969"/>
          <w:spacing w:val="27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96969"/>
          <w:spacing w:val="9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96969"/>
          <w:spacing w:val="-5"/>
          <w:w w:val="100"/>
          <w:position w:val="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position w:val="0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position w:val="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96969"/>
          <w:spacing w:val="35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fis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position w:val="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                    </w:t>
      </w:r>
      <w:r>
        <w:rPr>
          <w:rFonts w:ascii="Times New Roman" w:cs="Times New Roman" w:eastAsia="Times New Roman" w:hAnsi="Times New Roman"/>
          <w:color w:val="696969"/>
          <w:spacing w:val="2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position w:val="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position w:val="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ha</w:t>
      </w:r>
      <w:r>
        <w:rPr>
          <w:rFonts w:ascii="Times New Roman" w:cs="Times New Roman" w:eastAsia="Times New Roman" w:hAnsi="Times New Roman"/>
          <w:color w:val="696969"/>
          <w:spacing w:val="29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position w:val="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position w:val="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96969"/>
          <w:spacing w:val="10"/>
          <w:w w:val="100"/>
          <w:position w:val="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104"/>
          <w:position w:val="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96969"/>
          <w:spacing w:val="2"/>
          <w:w w:val="104"/>
          <w:position w:val="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96969"/>
          <w:spacing w:val="0"/>
          <w:w w:val="105"/>
          <w:position w:val="0"/>
          <w:sz w:val="18"/>
          <w:szCs w:val="18"/>
        </w:rPr>
        <w:t>tri</w:t>
      </w:r>
      <w:r>
        <w:rPr>
          <w:rFonts w:ascii="Times New Roman" w:cs="Times New Roman" w:eastAsia="Times New Roman" w:hAnsi="Times New Roman"/>
          <w:color w:val="696969"/>
          <w:spacing w:val="0"/>
          <w:w w:val="104"/>
          <w:position w:val="0"/>
          <w:sz w:val="18"/>
          <w:szCs w:val="18"/>
        </w:rPr>
        <w:t>cu</w:t>
      </w:r>
      <w:r>
        <w:rPr>
          <w:rFonts w:ascii="Times New Roman" w:cs="Times New Roman" w:eastAsia="Times New Roman" w:hAnsi="Times New Roman"/>
          <w:color w:val="696969"/>
          <w:spacing w:val="2"/>
          <w:w w:val="104"/>
          <w:position w:val="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696969"/>
          <w:spacing w:val="0"/>
          <w:w w:val="102"/>
          <w:position w:val="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96969"/>
          <w:spacing w:val="1"/>
          <w:w w:val="102"/>
          <w:position w:val="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96969"/>
          <w:spacing w:val="0"/>
          <w:w w:val="115"/>
          <w:position w:val="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96969"/>
          <w:spacing w:val="0"/>
          <w:w w:val="101"/>
          <w:position w:val="0"/>
          <w:sz w:val="18"/>
          <w:szCs w:val="18"/>
        </w:rPr>
        <w:t>ó</w:t>
      </w:r>
      <w:r>
        <w:rPr>
          <w:rFonts w:ascii="Times New Roman" w:cs="Times New Roman" w:eastAsia="Times New Roman" w:hAnsi="Times New Roman"/>
          <w:color w:val="696969"/>
          <w:spacing w:val="0"/>
          <w:w w:val="106"/>
          <w:position w:val="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96" w:right="-50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4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4"/>
          <w:sz w:val="12"/>
          <w:szCs w:val="12"/>
        </w:rPr>
        <w:t>   </w:t>
      </w:r>
      <w:r>
        <w:rPr>
          <w:rFonts w:ascii="Times New Roman" w:cs="Times New Roman" w:eastAsia="Times New Roman" w:hAnsi="Times New Roman"/>
          <w:color w:val="0E0E0E"/>
          <w:spacing w:val="11"/>
          <w:w w:val="100"/>
          <w:position w:val="4"/>
          <w:sz w:val="12"/>
          <w:szCs w:val="12"/>
        </w:rPr>
        <w:t> </w:t>
      </w:r>
      <w:r>
        <w:rPr>
          <w:rFonts w:ascii="Arial" w:cs="Arial" w:eastAsia="Arial" w:hAnsi="Arial"/>
          <w:color w:val="5050FF"/>
          <w:spacing w:val="1"/>
          <w:w w:val="41"/>
          <w:position w:val="-1"/>
          <w:sz w:val="20"/>
          <w:szCs w:val="20"/>
        </w:rPr>
        <w:t>.</w:t>
      </w:r>
      <w:r>
        <w:rPr>
          <w:rFonts w:ascii="Arial" w:cs="Arial" w:eastAsia="Arial" w:hAnsi="Arial"/>
          <w:color w:val="0E0EFF"/>
          <w:spacing w:val="0"/>
          <w:w w:val="69"/>
          <w:position w:val="-1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25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sectPr>
          <w:type w:val="continuous"/>
          <w:pgSz w:h="15920" w:w="12340"/>
          <w:pgMar w:bottom="280" w:left="0" w:right="1740" w:top="1280"/>
          <w:cols w:equalWidth="off" w:num="2">
            <w:col w:space="1223" w:w="467"/>
            <w:col w:w="891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858585"/>
          <w:spacing w:val="0"/>
          <w:w w:val="48"/>
          <w:sz w:val="18"/>
          <w:szCs w:val="18"/>
        </w:rPr>
        <w:t>\</w:t>
      </w:r>
      <w:r>
        <w:rPr>
          <w:rFonts w:ascii="Times New Roman" w:cs="Times New Roman" w:eastAsia="Times New Roman" w:hAnsi="Times New Roman"/>
          <w:color w:val="858585"/>
          <w:spacing w:val="0"/>
          <w:w w:val="48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858585"/>
          <w:spacing w:val="5"/>
          <w:w w:val="48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Y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96969"/>
          <w:spacing w:val="-9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                            </w:t>
      </w:r>
      <w:r>
        <w:rPr>
          <w:rFonts w:ascii="Times New Roman" w:cs="Times New Roman" w:eastAsia="Times New Roman" w:hAnsi="Times New Roman"/>
          <w:color w:val="696969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696969"/>
          <w:spacing w:val="0"/>
          <w:w w:val="25"/>
          <w:sz w:val="16"/>
          <w:szCs w:val="16"/>
        </w:rPr>
        <w:t>1</w:t>
      </w:r>
      <w:r>
        <w:rPr>
          <w:rFonts w:ascii="Arial" w:cs="Arial" w:eastAsia="Arial" w:hAnsi="Arial"/>
          <w:color w:val="696969"/>
          <w:spacing w:val="0"/>
          <w:w w:val="25"/>
          <w:sz w:val="16"/>
          <w:szCs w:val="16"/>
        </w:rPr>
        <w:t>       </w:t>
      </w:r>
      <w:r>
        <w:rPr>
          <w:rFonts w:ascii="Arial" w:cs="Arial" w:eastAsia="Arial" w:hAnsi="Arial"/>
          <w:color w:val="696969"/>
          <w:spacing w:val="4"/>
          <w:w w:val="25"/>
          <w:sz w:val="16"/>
          <w:szCs w:val="16"/>
        </w:rPr>
        <w:t> </w:t>
      </w:r>
      <w:r>
        <w:rPr>
          <w:rFonts w:ascii="Arial" w:cs="Arial" w:eastAsia="Arial" w:hAnsi="Arial"/>
          <w:color w:val="696969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696969"/>
          <w:spacing w:val="-15"/>
          <w:w w:val="100"/>
          <w:sz w:val="18"/>
          <w:szCs w:val="18"/>
        </w:rPr>
        <w:t>A</w:t>
      </w:r>
      <w:r>
        <w:rPr>
          <w:rFonts w:ascii="Arial" w:cs="Arial" w:eastAsia="Arial" w:hAnsi="Arial"/>
          <w:color w:val="696969"/>
          <w:spacing w:val="0"/>
          <w:w w:val="100"/>
          <w:sz w:val="18"/>
          <w:szCs w:val="18"/>
        </w:rPr>
        <w:t>l'</w:t>
      </w:r>
      <w:r>
        <w:rPr>
          <w:rFonts w:ascii="Arial" w:cs="Arial" w:eastAsia="Arial" w:hAnsi="Arial"/>
          <w:color w:val="696969"/>
          <w:spacing w:val="-2"/>
          <w:w w:val="100"/>
          <w:sz w:val="18"/>
          <w:szCs w:val="18"/>
        </w:rPr>
        <w:t>l</w:t>
      </w:r>
      <w:r>
        <w:rPr>
          <w:rFonts w:ascii="Arial" w:cs="Arial" w:eastAsia="Arial" w:hAnsi="Arial"/>
          <w:color w:val="696969"/>
          <w:spacing w:val="-35"/>
          <w:w w:val="100"/>
          <w:sz w:val="18"/>
          <w:szCs w:val="18"/>
        </w:rPr>
        <w:t>'</w:t>
      </w:r>
      <w:r>
        <w:rPr>
          <w:rFonts w:ascii="Arial" w:cs="Arial" w:eastAsia="Arial" w:hAnsi="Arial"/>
          <w:color w:val="696969"/>
          <w:spacing w:val="1"/>
          <w:w w:val="100"/>
          <w:sz w:val="18"/>
          <w:szCs w:val="18"/>
        </w:rPr>
        <w:t>i</w:t>
      </w:r>
      <w:r>
        <w:rPr>
          <w:rFonts w:ascii="Arial" w:cs="Arial" w:eastAsia="Arial" w:hAnsi="Arial"/>
          <w:color w:val="696969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696969"/>
          <w:spacing w:val="3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96969"/>
          <w:spacing w:val="-9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UI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color w:val="696969"/>
          <w:spacing w:val="-2"/>
          <w:w w:val="100"/>
          <w:sz w:val="18"/>
          <w:szCs w:val="18"/>
        </w:rPr>
        <w:t>3</w:t>
      </w:r>
      <w:r>
        <w:rPr>
          <w:rFonts w:ascii="Arial" w:cs="Arial" w:eastAsia="Arial" w:hAnsi="Arial"/>
          <w:color w:val="696969"/>
          <w:spacing w:val="-1"/>
          <w:w w:val="100"/>
          <w:sz w:val="18"/>
          <w:szCs w:val="18"/>
        </w:rPr>
        <w:t>-</w:t>
      </w:r>
      <w:r>
        <w:rPr>
          <w:rFonts w:ascii="Arial" w:cs="Arial" w:eastAsia="Arial" w:hAnsi="Arial"/>
          <w:color w:val="696969"/>
          <w:spacing w:val="0"/>
          <w:w w:val="100"/>
          <w:sz w:val="18"/>
          <w:szCs w:val="18"/>
        </w:rPr>
        <w:t>D</w:t>
      </w:r>
      <w:r>
        <w:rPr>
          <w:rFonts w:ascii="Arial" w:cs="Arial" w:eastAsia="Arial" w:hAnsi="Arial"/>
          <w:color w:val="696969"/>
          <w:spacing w:val="0"/>
          <w:w w:val="100"/>
          <w:sz w:val="18"/>
          <w:szCs w:val="18"/>
        </w:rPr>
        <w:t>                                       </w:t>
      </w:r>
      <w:r>
        <w:rPr>
          <w:rFonts w:ascii="Arial" w:cs="Arial" w:eastAsia="Arial" w:hAnsi="Arial"/>
          <w:color w:val="696969"/>
          <w:spacing w:val="4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1"/>
          <w:w w:val="73"/>
          <w:position w:val="2"/>
          <w:sz w:val="18"/>
          <w:szCs w:val="18"/>
        </w:rPr>
        <w:t>1</w:t>
      </w:r>
      <w:r>
        <w:rPr>
          <w:rFonts w:ascii="Times New Roman" w:cs="Times New Roman" w:eastAsia="Times New Roman" w:hAnsi="Times New Roman"/>
          <w:color w:val="696969"/>
          <w:spacing w:val="2"/>
          <w:w w:val="104"/>
          <w:position w:val="2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696969"/>
          <w:spacing w:val="2"/>
          <w:w w:val="104"/>
          <w:position w:val="2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696969"/>
          <w:spacing w:val="0"/>
          <w:w w:val="99"/>
          <w:position w:val="2"/>
          <w:sz w:val="18"/>
          <w:szCs w:val="18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20" w:lineRule="exact"/>
        <w:ind w:left="96" w:right="-38"/>
      </w:pPr>
      <w:r>
        <w:rPr>
          <w:rFonts w:ascii="Times New Roman" w:cs="Times New Roman" w:eastAsia="Times New Roman" w:hAnsi="Times New Roman"/>
          <w:color w:val="0E0E0E"/>
          <w:spacing w:val="0"/>
          <w:w w:val="104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84" w:line="240" w:lineRule="exact"/>
        <w:ind w:left="101" w:right="-56"/>
      </w:pPr>
      <w:r>
        <w:rPr>
          <w:rFonts w:ascii="Times New Roman" w:cs="Times New Roman" w:eastAsia="Times New Roman" w:hAnsi="Times New Roman"/>
          <w:color w:val="282828"/>
          <w:spacing w:val="-14"/>
          <w:w w:val="31"/>
          <w:position w:val="3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color w:val="0E0E0E"/>
          <w:spacing w:val="-93"/>
          <w:w w:val="101"/>
          <w:position w:val="-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96"/>
          <w:position w:val="3"/>
          <w:sz w:val="18"/>
          <w:szCs w:val="18"/>
        </w:rPr>
        <w:t>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24"/>
      </w:pPr>
      <w:r>
        <w:br w:type="column"/>
      </w:r>
      <w:r>
        <w:rPr>
          <w:rFonts w:ascii="Arial" w:cs="Arial" w:eastAsia="Arial" w:hAnsi="Arial"/>
          <w:color w:val="0E0EFF"/>
          <w:spacing w:val="0"/>
          <w:w w:val="13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24"/>
      </w:pPr>
      <w:r>
        <w:pict>
          <v:shape filled="f" stroked="f" style="position:absolute;margin-left:18pt;margin-top:-9.52614pt;width:1.2pt;height:12pt;mso-position-horizontal-relative:page;mso-position-vertical-relative:paragraph;z-index:-139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0E0EFF"/>
                      <w:spacing w:val="-83"/>
                      <w:w w:val="10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FF"/>
          <w:spacing w:val="0"/>
          <w:w w:val="115"/>
          <w:position w:val="-1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24" w:right="-35"/>
      </w:pPr>
      <w:r>
        <w:rPr>
          <w:rFonts w:ascii="Arial" w:cs="Arial" w:eastAsia="Arial" w:hAnsi="Arial"/>
          <w:color w:val="0E0EFF"/>
          <w:spacing w:val="0"/>
          <w:w w:val="151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24"/>
      </w:pPr>
      <w:r>
        <w:rPr>
          <w:rFonts w:ascii="Arial" w:cs="Arial" w:eastAsia="Arial" w:hAnsi="Arial"/>
          <w:color w:val="0E0EFF"/>
          <w:spacing w:val="0"/>
          <w:w w:val="131"/>
          <w:position w:val="-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60"/>
        <w:sectPr>
          <w:type w:val="continuous"/>
          <w:pgSz w:h="15920" w:w="12340"/>
          <w:pgMar w:bottom="280" w:left="0" w:right="1740" w:top="1280"/>
          <w:cols w:equalWidth="off" w:num="3">
            <w:col w:space="135" w:w="225"/>
            <w:col w:space="1185" w:w="154"/>
            <w:col w:w="8901"/>
          </w:cols>
        </w:sectPr>
      </w:pPr>
      <w:r>
        <w:br w:type="column"/>
      </w:r>
      <w:r>
        <w:rPr>
          <w:rFonts w:ascii="Arial" w:cs="Arial" w:eastAsia="Arial" w:hAnsi="Arial"/>
          <w:color w:val="696969"/>
          <w:spacing w:val="0"/>
          <w:w w:val="24"/>
          <w:position w:val="1"/>
          <w:sz w:val="10"/>
          <w:szCs w:val="10"/>
        </w:rPr>
        <w:t>1</w:t>
      </w:r>
      <w:r>
        <w:rPr>
          <w:rFonts w:ascii="Arial" w:cs="Arial" w:eastAsia="Arial" w:hAnsi="Arial"/>
          <w:color w:val="696969"/>
          <w:spacing w:val="0"/>
          <w:w w:val="24"/>
          <w:position w:val="1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96969"/>
          <w:spacing w:val="6"/>
          <w:w w:val="24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696969"/>
          <w:spacing w:val="0"/>
          <w:w w:val="38"/>
          <w:position w:val="0"/>
          <w:sz w:val="10"/>
          <w:szCs w:val="10"/>
        </w:rPr>
        <w:t>1</w:t>
      </w:r>
      <w:r>
        <w:rPr>
          <w:rFonts w:ascii="Arial" w:cs="Arial" w:eastAsia="Arial" w:hAnsi="Arial"/>
          <w:color w:val="696969"/>
          <w:spacing w:val="0"/>
          <w:w w:val="38"/>
          <w:position w:val="0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96969"/>
          <w:spacing w:val="3"/>
          <w:w w:val="38"/>
          <w:position w:val="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858585"/>
          <w:spacing w:val="0"/>
          <w:w w:val="81"/>
          <w:position w:val="2"/>
          <w:sz w:val="8"/>
          <w:szCs w:val="8"/>
        </w:rPr>
        <w:t>¡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40" w:lineRule="exact"/>
        <w:ind w:left="101"/>
      </w:pPr>
      <w:r>
        <w:rPr>
          <w:rFonts w:ascii="Times New Roman" w:cs="Times New Roman" w:eastAsia="Times New Roman" w:hAnsi="Times New Roman"/>
          <w:color w:val="282828"/>
          <w:spacing w:val="1"/>
          <w:w w:val="84"/>
          <w:position w:val="1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0E0E0E"/>
          <w:spacing w:val="0"/>
          <w:w w:val="84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84"/>
          <w:position w:val="1"/>
          <w:sz w:val="8"/>
          <w:szCs w:val="8"/>
        </w:rPr>
        <w:t>          </w:t>
      </w:r>
      <w:r>
        <w:rPr>
          <w:rFonts w:ascii="Times New Roman" w:cs="Times New Roman" w:eastAsia="Times New Roman" w:hAnsi="Times New Roman"/>
          <w:color w:val="0E0E0E"/>
          <w:spacing w:val="8"/>
          <w:w w:val="84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84"/>
          <w:position w:val="-3"/>
          <w:sz w:val="14"/>
          <w:szCs w:val="14"/>
        </w:rPr>
        <w:t>ai</w:t>
      </w:r>
      <w:r>
        <w:rPr>
          <w:rFonts w:ascii="Arial" w:cs="Arial" w:eastAsia="Arial" w:hAnsi="Arial"/>
          <w:color w:val="0E0EFF"/>
          <w:spacing w:val="0"/>
          <w:w w:val="84"/>
          <w:position w:val="-3"/>
          <w:sz w:val="14"/>
          <w:szCs w:val="14"/>
        </w:rPr>
        <w:t>                                    </w:t>
      </w:r>
      <w:r>
        <w:rPr>
          <w:rFonts w:ascii="Arial" w:cs="Arial" w:eastAsia="Arial" w:hAnsi="Arial"/>
          <w:color w:val="0E0EFF"/>
          <w:spacing w:val="8"/>
          <w:w w:val="84"/>
          <w:position w:val="-3"/>
          <w:sz w:val="14"/>
          <w:szCs w:val="14"/>
        </w:rPr>
        <w:t> </w:t>
      </w:r>
      <w:r>
        <w:rPr>
          <w:rFonts w:ascii="Arial" w:cs="Arial" w:eastAsia="Arial" w:hAnsi="Arial"/>
          <w:color w:val="858585"/>
          <w:spacing w:val="0"/>
          <w:w w:val="26"/>
          <w:position w:val="-1"/>
          <w:sz w:val="16"/>
          <w:szCs w:val="16"/>
        </w:rPr>
        <w:t>1</w:t>
      </w:r>
      <w:r>
        <w:rPr>
          <w:rFonts w:ascii="Arial" w:cs="Arial" w:eastAsia="Arial" w:hAnsi="Arial"/>
          <w:color w:val="858585"/>
          <w:spacing w:val="0"/>
          <w:w w:val="26"/>
          <w:position w:val="-1"/>
          <w:sz w:val="16"/>
          <w:szCs w:val="16"/>
        </w:rPr>
        <w:t>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858585"/>
          <w:spacing w:val="9"/>
          <w:w w:val="26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696969"/>
          <w:spacing w:val="0"/>
          <w:w w:val="26"/>
          <w:position w:val="-3"/>
          <w:sz w:val="16"/>
          <w:szCs w:val="16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80" w:lineRule="exact"/>
        <w:ind w:left="106"/>
      </w:pPr>
      <w:r>
        <w:rPr>
          <w:rFonts w:ascii="Arial" w:cs="Arial" w:eastAsia="Arial" w:hAnsi="Arial"/>
          <w:color w:val="0E0E0E"/>
          <w:spacing w:val="0"/>
          <w:w w:val="100"/>
          <w:position w:val="-3"/>
          <w:sz w:val="16"/>
          <w:szCs w:val="16"/>
        </w:rPr>
        <w:t>:í</w:t>
      </w:r>
      <w:r>
        <w:rPr>
          <w:rFonts w:ascii="Arial" w:cs="Arial" w:eastAsia="Arial" w:hAnsi="Arial"/>
          <w:color w:val="0E0E0E"/>
          <w:spacing w:val="0"/>
          <w:w w:val="100"/>
          <w:position w:val="-3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28"/>
          <w:w w:val="100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4"/>
          <w:position w:val="0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130"/>
      </w:pPr>
      <w:r>
        <w:rPr>
          <w:rFonts w:ascii="Arial" w:cs="Arial" w:eastAsia="Arial" w:hAnsi="Arial"/>
          <w:color w:val="282828"/>
          <w:spacing w:val="0"/>
          <w:w w:val="131"/>
          <w:position w:val="2"/>
          <w:sz w:val="8"/>
          <w:szCs w:val="8"/>
        </w:rPr>
        <w:t>(I]</w:t>
      </w:r>
      <w:r>
        <w:rPr>
          <w:rFonts w:ascii="Arial" w:cs="Arial" w:eastAsia="Arial" w:hAnsi="Arial"/>
          <w:color w:val="282828"/>
          <w:spacing w:val="0"/>
          <w:w w:val="131"/>
          <w:position w:val="2"/>
          <w:sz w:val="8"/>
          <w:szCs w:val="8"/>
        </w:rPr>
        <w:t>    </w:t>
      </w:r>
      <w:r>
        <w:rPr>
          <w:rFonts w:ascii="Arial" w:cs="Arial" w:eastAsia="Arial" w:hAnsi="Arial"/>
          <w:color w:val="282828"/>
          <w:spacing w:val="21"/>
          <w:w w:val="131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FF"/>
          <w:spacing w:val="0"/>
          <w:w w:val="100"/>
          <w:position w:val="4"/>
          <w:sz w:val="8"/>
          <w:szCs w:val="8"/>
        </w:rPr>
        <w:t>                                                            </w:t>
      </w:r>
      <w:r>
        <w:rPr>
          <w:rFonts w:ascii="Times New Roman" w:cs="Times New Roman" w:eastAsia="Times New Roman" w:hAnsi="Times New Roman"/>
          <w:color w:val="0E0EFF"/>
          <w:spacing w:val="11"/>
          <w:w w:val="100"/>
          <w:position w:val="4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29"/>
          <w:position w:val="-3"/>
          <w:sz w:val="18"/>
          <w:szCs w:val="18"/>
        </w:rPr>
        <w:t>'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left"/>
        <w:spacing w:line="120" w:lineRule="exact"/>
        <w:ind w:left="134"/>
      </w:pPr>
      <w:r>
        <w:pict>
          <v:shape filled="f" stroked="f" style="position:absolute;margin-left:5.04pt;margin-top:0.685038pt;width:80.8191pt;height:10.6258pt;mso-position-horizontal-relative:page;mso-position-vertical-relative:paragraph;z-index:-137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2"/>
                  </w:pPr>
                  <w:r>
                    <w:rPr>
                      <w:rFonts w:ascii="Times New Roman" w:cs="Times New Roman" w:eastAsia="Times New Roman" w:hAnsi="Times New Roman"/>
                      <w:color w:val="282828"/>
                      <w:spacing w:val="-1"/>
                      <w:w w:val="46"/>
                      <w:position w:val="-1"/>
                      <w:sz w:val="16"/>
                      <w:szCs w:val="16"/>
                    </w:rPr>
                    <w:t>·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12"/>
                      <w:position w:val="-1"/>
                      <w:sz w:val="16"/>
                      <w:szCs w:val="16"/>
                    </w:rPr>
                    <w:t>5.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0"/>
                      <w:position w:val="-1"/>
                      <w:sz w:val="16"/>
                      <w:szCs w:val="16"/>
                    </w:rPr>
                    <w:t>                                    </w:t>
                  </w:r>
                  <w:r>
                    <w:rPr>
                      <w:rFonts w:ascii="Arial" w:cs="Arial" w:eastAsia="Arial" w:hAnsi="Arial"/>
                      <w:color w:val="696969"/>
                      <w:spacing w:val="0"/>
                      <w:w w:val="27"/>
                      <w:position w:val="1"/>
                      <w:sz w:val="20"/>
                      <w:szCs w:val="20"/>
                    </w:rPr>
                    <w:t>¡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282828"/>
          <w:spacing w:val="0"/>
          <w:w w:val="131"/>
          <w:position w:val="3"/>
          <w:sz w:val="8"/>
          <w:szCs w:val="8"/>
        </w:rPr>
        <w:t>(I]</w:t>
      </w:r>
      <w:r>
        <w:rPr>
          <w:rFonts w:ascii="Arial" w:cs="Arial" w:eastAsia="Arial" w:hAnsi="Arial"/>
          <w:color w:val="282828"/>
          <w:spacing w:val="0"/>
          <w:w w:val="131"/>
          <w:position w:val="3"/>
          <w:sz w:val="8"/>
          <w:szCs w:val="8"/>
        </w:rPr>
        <w:t>   </w:t>
      </w:r>
      <w:r>
        <w:rPr>
          <w:rFonts w:ascii="Arial" w:cs="Arial" w:eastAsia="Arial" w:hAnsi="Arial"/>
          <w:color w:val="282828"/>
          <w:spacing w:val="12"/>
          <w:w w:val="131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00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E0EFF"/>
          <w:spacing w:val="0"/>
          <w:w w:val="100"/>
          <w:position w:val="-1"/>
          <w:sz w:val="20"/>
          <w:szCs w:val="20"/>
        </w:rPr>
        <w:t>                     </w:t>
      </w:r>
      <w:r>
        <w:rPr>
          <w:rFonts w:ascii="Arial" w:cs="Arial" w:eastAsia="Arial" w:hAnsi="Arial"/>
          <w:color w:val="0E0EFF"/>
          <w:spacing w:val="13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color w:val="858585"/>
          <w:spacing w:val="0"/>
          <w:w w:val="41"/>
          <w:position w:val="1"/>
          <w:sz w:val="18"/>
          <w:szCs w:val="18"/>
        </w:rPr>
        <w:t>'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80" w:lineRule="exact"/>
        <w:ind w:left="365"/>
      </w:pPr>
      <w:r>
        <w:rPr>
          <w:rFonts w:ascii="Times New Roman" w:cs="Times New Roman" w:eastAsia="Times New Roman" w:hAnsi="Times New Roman"/>
          <w:i/>
          <w:color w:val="0E0EFF"/>
          <w:spacing w:val="0"/>
          <w:w w:val="76"/>
          <w:sz w:val="22"/>
          <w:szCs w:val="22"/>
        </w:rPr>
        <w:t>§-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12"/>
          <w:szCs w:val="12"/>
        </w:rPr>
        <w:jc w:val="left"/>
        <w:spacing w:line="100" w:lineRule="exact"/>
        <w:ind w:left="134"/>
      </w:pPr>
      <w:r>
        <w:pict>
          <v:shape filled="f" stroked="f" style="position:absolute;margin-left:6.72pt;margin-top:-7.21774pt;width:4.36pt;height:8pt;mso-position-horizontal-relative:page;mso-position-vertical-relative:paragraph;z-index:-139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9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194.88pt;margin-top:0.205559pt;width:0.7202pt;height:13pt;mso-position-horizontal-relative:page;mso-position-vertical-relative:paragraph;z-index:-137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6"/>
                      <w:szCs w:val="26"/>
                    </w:rPr>
                    <w:jc w:val="left"/>
                    <w:spacing w:line="260" w:lineRule="exact"/>
                    <w:ind w:right="-59"/>
                  </w:pPr>
                  <w:r>
                    <w:rPr>
                      <w:rFonts w:ascii="Arial" w:cs="Arial" w:eastAsia="Arial" w:hAnsi="Arial"/>
                      <w:color w:val="696969"/>
                      <w:spacing w:val="0"/>
                      <w:w w:val="20"/>
                      <w:sz w:val="26"/>
                      <w:szCs w:val="26"/>
                    </w:rPr>
                    <w:t>!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E0E0E"/>
          <w:spacing w:val="13"/>
          <w:w w:val="100"/>
          <w:position w:val="3"/>
          <w:sz w:val="8"/>
          <w:szCs w:val="8"/>
        </w:rPr>
        <w:t> </w:t>
      </w:r>
      <w:r>
        <w:rPr>
          <w:rFonts w:ascii="Arial" w:cs="Arial" w:eastAsia="Arial" w:hAnsi="Arial"/>
          <w:color w:val="0E0EFF"/>
          <w:spacing w:val="0"/>
          <w:w w:val="115"/>
          <w:position w:val="0"/>
          <w:sz w:val="12"/>
          <w:szCs w:val="12"/>
        </w:rPr>
        <w:t>.e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80" w:lineRule="exact"/>
        <w:ind w:left="134"/>
      </w:pPr>
      <w:r>
        <w:pict>
          <v:shape filled="f" stroked="f" style="position:absolute;margin-left:6.72pt;margin-top:3.1158pt;width:4.18635pt;height:7pt;mso-position-horizontal-relative:page;mso-position-vertical-relative:paragraph;z-index:-137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35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31"/>
          <w:position w:val="-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34"/>
      </w:pPr>
      <w:r>
        <w:pict>
          <v:shape filled="f" stroked="f" style="position:absolute;margin-left:19.68pt;margin-top:-1.76497pt;width:4.18635pt;height:7pt;mso-position-horizontal-relative:page;mso-position-vertical-relative:paragraph;z-index:-139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35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position w:val="-3"/>
          <w:sz w:val="10"/>
          <w:szCs w:val="10"/>
        </w:rPr>
        <w:t>:J</w:t>
      </w:r>
      <w:r>
        <w:rPr>
          <w:rFonts w:ascii="Arial" w:cs="Arial" w:eastAsia="Arial" w:hAnsi="Arial"/>
          <w:color w:val="0E0E0E"/>
          <w:spacing w:val="0"/>
          <w:w w:val="100"/>
          <w:position w:val="-3"/>
          <w:sz w:val="10"/>
          <w:szCs w:val="10"/>
        </w:rPr>
        <w:t>     </w:t>
      </w:r>
      <w:r>
        <w:rPr>
          <w:rFonts w:ascii="Arial" w:cs="Arial" w:eastAsia="Arial" w:hAnsi="Arial"/>
          <w:color w:val="0E0E0E"/>
          <w:spacing w:val="16"/>
          <w:w w:val="100"/>
          <w:position w:val="-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0"/>
          <w:sz w:val="8"/>
          <w:szCs w:val="8"/>
        </w:rPr>
        <w:t>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E0E0E"/>
          <w:spacing w:val="19"/>
          <w:w w:val="100"/>
          <w:position w:val="0"/>
          <w:sz w:val="8"/>
          <w:szCs w:val="8"/>
        </w:rPr>
        <w:t> </w:t>
      </w:r>
      <w:r>
        <w:rPr>
          <w:rFonts w:ascii="Arial" w:cs="Arial" w:eastAsia="Arial" w:hAnsi="Arial"/>
          <w:color w:val="696969"/>
          <w:spacing w:val="0"/>
          <w:w w:val="20"/>
          <w:position w:val="0"/>
          <w:sz w:val="20"/>
          <w:szCs w:val="20"/>
        </w:rPr>
        <w:t>¡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100" w:lineRule="exact"/>
        <w:ind w:left="134"/>
      </w:pP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1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282828"/>
          <w:spacing w:val="3"/>
          <w:w w:val="100"/>
          <w:position w:val="-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4"/>
          <w:position w:val="0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60" w:lineRule="exact"/>
        <w:ind w:left="139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E0E0E"/>
          <w:spacing w:val="10"/>
          <w:w w:val="100"/>
          <w:position w:val="-2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131"/>
          <w:position w:val="-1"/>
          <w:sz w:val="8"/>
          <w:szCs w:val="8"/>
        </w:rPr>
        <w:t>(I]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0" w:lineRule="exact"/>
        <w:ind w:left="365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6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15"/>
      </w:pPr>
      <w:r>
        <w:rPr>
          <w:rFonts w:ascii="Arial" w:cs="Arial" w:eastAsia="Arial" w:hAnsi="Arial"/>
          <w:color w:val="0E0E0E"/>
          <w:spacing w:val="0"/>
          <w:w w:val="100"/>
          <w:position w:val="-10"/>
          <w:sz w:val="20"/>
          <w:szCs w:val="20"/>
        </w:rPr>
        <w:t>~</w:t>
      </w:r>
      <w:r>
        <w:rPr>
          <w:rFonts w:ascii="Arial" w:cs="Arial" w:eastAsia="Arial" w:hAnsi="Arial"/>
          <w:color w:val="0E0E0E"/>
          <w:spacing w:val="0"/>
          <w:w w:val="100"/>
          <w:position w:val="-10"/>
          <w:sz w:val="20"/>
          <w:szCs w:val="20"/>
        </w:rPr>
        <w:t> </w:t>
      </w:r>
      <w:r>
        <w:rPr>
          <w:rFonts w:ascii="Arial" w:cs="Arial" w:eastAsia="Arial" w:hAnsi="Arial"/>
          <w:color w:val="0E0E0E"/>
          <w:spacing w:val="22"/>
          <w:w w:val="100"/>
          <w:position w:val="-1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282828"/>
          <w:spacing w:val="1"/>
          <w:w w:val="40"/>
          <w:position w:val="0"/>
          <w:sz w:val="14"/>
          <w:szCs w:val="14"/>
        </w:rPr>
        <w:t>·</w:t>
      </w:r>
      <w:r>
        <w:rPr>
          <w:rFonts w:ascii="Times New Roman" w:cs="Times New Roman" w:eastAsia="Times New Roman" w:hAnsi="Times New Roman"/>
          <w:color w:val="0E0E0E"/>
          <w:spacing w:val="0"/>
          <w:w w:val="71"/>
          <w:position w:val="0"/>
          <w:sz w:val="14"/>
          <w:szCs w:val="14"/>
        </w:rPr>
        <w:t>¡:¡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0"/>
          <w:sz w:val="14"/>
          <w:szCs w:val="14"/>
        </w:rPr>
        <w:t>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E0E0E"/>
          <w:spacing w:val="-15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696969"/>
          <w:spacing w:val="0"/>
          <w:w w:val="25"/>
          <w:position w:val="-8"/>
          <w:sz w:val="18"/>
          <w:szCs w:val="18"/>
        </w:rPr>
        <w:t>1</w:t>
      </w:r>
      <w:r>
        <w:rPr>
          <w:rFonts w:ascii="Arial" w:cs="Arial" w:eastAsia="Arial" w:hAnsi="Arial"/>
          <w:color w:val="696969"/>
          <w:spacing w:val="0"/>
          <w:w w:val="25"/>
          <w:position w:val="-8"/>
          <w:sz w:val="18"/>
          <w:szCs w:val="1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96969"/>
          <w:spacing w:val="3"/>
          <w:w w:val="25"/>
          <w:position w:val="-8"/>
          <w:sz w:val="18"/>
          <w:szCs w:val="18"/>
        </w:rPr>
        <w:t> </w:t>
      </w:r>
      <w:r>
        <w:rPr>
          <w:rFonts w:ascii="Arial" w:cs="Arial" w:eastAsia="Arial" w:hAnsi="Arial"/>
          <w:color w:val="696969"/>
          <w:spacing w:val="0"/>
          <w:w w:val="25"/>
          <w:position w:val="-3"/>
          <w:sz w:val="10"/>
          <w:szCs w:val="10"/>
        </w:rPr>
        <w:t>1</w:t>
      </w:r>
      <w:r>
        <w:rPr>
          <w:rFonts w:ascii="Arial" w:cs="Arial" w:eastAsia="Arial" w:hAnsi="Arial"/>
          <w:color w:val="696969"/>
          <w:spacing w:val="0"/>
          <w:w w:val="25"/>
          <w:position w:val="-3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696969"/>
          <w:spacing w:val="1"/>
          <w:w w:val="25"/>
          <w:position w:val="-3"/>
          <w:sz w:val="10"/>
          <w:szCs w:val="10"/>
        </w:rPr>
        <w:t> </w:t>
      </w:r>
      <w:r>
        <w:rPr>
          <w:rFonts w:ascii="Arial" w:cs="Arial" w:eastAsia="Arial" w:hAnsi="Arial"/>
          <w:color w:val="696969"/>
          <w:spacing w:val="0"/>
          <w:w w:val="49"/>
          <w:position w:val="0"/>
          <w:sz w:val="20"/>
          <w:szCs w:val="20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10"/>
      </w:pPr>
      <w:r>
        <w:rPr>
          <w:rFonts w:ascii="Arial" w:cs="Arial" w:eastAsia="Arial" w:hAnsi="Arial"/>
          <w:spacing w:val="0"/>
          <w:w w:val="100"/>
          <w:position w:val="-1"/>
          <w:sz w:val="16"/>
          <w:szCs w:val="16"/>
        </w:rPr>
        <w:t>w</w:t>
      </w:r>
      <w:r>
        <w:rPr>
          <w:rFonts w:ascii="Arial" w:cs="Arial" w:eastAsia="Arial" w:hAnsi="Arial"/>
          <w:spacing w:val="0"/>
          <w:w w:val="100"/>
          <w:position w:val="-1"/>
          <w:sz w:val="16"/>
          <w:szCs w:val="16"/>
        </w:rPr>
        <w:t>  </w:t>
      </w:r>
      <w:r>
        <w:rPr>
          <w:rFonts w:ascii="Arial" w:cs="Arial" w:eastAsia="Arial" w:hAnsi="Arial"/>
          <w:spacing w:val="5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100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00" w:lineRule="exact"/>
        <w:ind w:left="110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3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3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position w:val="-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00" w:lineRule="exact"/>
        <w:ind w:left="110"/>
      </w:pPr>
      <w:r>
        <w:pict>
          <v:shape filled="f" stroked="f" style="position:absolute;margin-left:5.52pt;margin-top:3.0431pt;width:2.4209pt;height:8pt;mso-position-horizontal-relative:page;mso-position-vertical-relative:paragraph;z-index:-139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-74"/>
                      <w:w w:val="153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color w:val="0E0E0E"/>
          <w:spacing w:val="6"/>
          <w:w w:val="100"/>
          <w:position w:val="-1"/>
          <w:sz w:val="10"/>
          <w:szCs w:val="10"/>
        </w:rPr>
        <w:t> </w:t>
      </w:r>
      <w:r>
        <w:rPr>
          <w:rFonts w:ascii="Arial" w:cs="Arial" w:eastAsia="Arial" w:hAnsi="Arial"/>
          <w:color w:val="0E0E0E"/>
          <w:spacing w:val="0"/>
          <w:w w:val="100"/>
          <w:position w:val="-1"/>
          <w:sz w:val="16"/>
          <w:szCs w:val="16"/>
        </w:rPr>
        <w:t>:í</w:t>
      </w:r>
      <w:r>
        <w:rPr>
          <w:rFonts w:ascii="Arial" w:cs="Arial" w:eastAsia="Arial" w:hAnsi="Arial"/>
          <w:color w:val="0E0E0E"/>
          <w:spacing w:val="0"/>
          <w:w w:val="100"/>
          <w:position w:val="-1"/>
          <w:sz w:val="16"/>
          <w:szCs w:val="16"/>
        </w:rPr>
        <w:t>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0E0E0E"/>
          <w:spacing w:val="28"/>
          <w:w w:val="100"/>
          <w:position w:val="-1"/>
          <w:sz w:val="16"/>
          <w:szCs w:val="16"/>
        </w:rPr>
        <w:t> </w:t>
      </w:r>
      <w:r>
        <w:rPr>
          <w:rFonts w:ascii="Arial" w:cs="Arial" w:eastAsia="Arial" w:hAnsi="Arial"/>
          <w:color w:val="696969"/>
          <w:spacing w:val="0"/>
          <w:w w:val="25"/>
          <w:position w:val="1"/>
          <w:sz w:val="14"/>
          <w:szCs w:val="14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398"/>
      </w:pPr>
      <w:r>
        <w:pict>
          <v:shape filled="f" stroked="f" style="position:absolute;margin-left:5.52pt;margin-top:3.50789pt;width:0.24pt;height:10pt;mso-position-horizontal-relative:page;mso-position-vertical-relative:paragraph;z-index:-139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E0E0E"/>
                      <w:spacing w:val="-114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31"/>
          <w:position w:val="3"/>
          <w:sz w:val="8"/>
          <w:szCs w:val="8"/>
        </w:rPr>
        <w:t>(I]</w:t>
      </w:r>
      <w:r>
        <w:rPr>
          <w:rFonts w:ascii="Arial" w:cs="Arial" w:eastAsia="Arial" w:hAnsi="Arial"/>
          <w:color w:val="0E0E0E"/>
          <w:spacing w:val="0"/>
          <w:w w:val="131"/>
          <w:position w:val="3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0E0E0E"/>
          <w:spacing w:val="19"/>
          <w:w w:val="131"/>
          <w:position w:val="3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45"/>
          <w:position w:val="-2"/>
          <w:sz w:val="16"/>
          <w:szCs w:val="16"/>
        </w:rPr>
        <w:t>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00" w:lineRule="exact"/>
        <w:ind w:left="115"/>
      </w:pPr>
      <w:r>
        <w:rPr>
          <w:rFonts w:ascii="Arial" w:cs="Arial" w:eastAsia="Arial" w:hAnsi="Arial"/>
          <w:color w:val="0E0E0E"/>
          <w:spacing w:val="0"/>
          <w:w w:val="138"/>
          <w:position w:val="5"/>
          <w:sz w:val="8"/>
          <w:szCs w:val="8"/>
        </w:rPr>
        <w:t>l{)</w:t>
      </w:r>
      <w:r>
        <w:rPr>
          <w:rFonts w:ascii="Arial" w:cs="Arial" w:eastAsia="Arial" w:hAnsi="Arial"/>
          <w:color w:val="0E0E0E"/>
          <w:spacing w:val="0"/>
          <w:w w:val="138"/>
          <w:position w:val="5"/>
          <w:sz w:val="8"/>
          <w:szCs w:val="8"/>
        </w:rPr>
        <w:t>     </w:t>
      </w:r>
      <w:r>
        <w:rPr>
          <w:rFonts w:ascii="Arial" w:cs="Arial" w:eastAsia="Arial" w:hAnsi="Arial"/>
          <w:color w:val="0E0E0E"/>
          <w:spacing w:val="2"/>
          <w:w w:val="138"/>
          <w:position w:val="5"/>
          <w:sz w:val="8"/>
          <w:szCs w:val="8"/>
        </w:rPr>
        <w:t> </w:t>
      </w:r>
      <w:r>
        <w:rPr>
          <w:rFonts w:ascii="Arial" w:cs="Arial" w:eastAsia="Arial" w:hAnsi="Arial"/>
          <w:color w:val="0E0E0E"/>
          <w:spacing w:val="0"/>
          <w:w w:val="138"/>
          <w:position w:val="-1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8"/>
          <w:szCs w:val="8"/>
        </w:rPr>
        <w:jc w:val="left"/>
        <w:spacing w:line="40" w:lineRule="exact"/>
        <w:ind w:left="398"/>
      </w:pPr>
      <w:r>
        <w:pict>
          <v:shape filled="f" stroked="f" style="position:absolute;margin-left:509.76pt;margin-top:-1.76513pt;width:1.13886pt;height:19pt;mso-position-horizontal-relative:page;mso-position-vertical-relative:paragraph;z-index:-136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38"/>
                      <w:szCs w:val="38"/>
                    </w:rPr>
                    <w:jc w:val="left"/>
                    <w:spacing w:line="380" w:lineRule="exact"/>
                    <w:ind w:right="-77"/>
                  </w:pPr>
                  <w:r>
                    <w:rPr>
                      <w:rFonts w:ascii="Arial" w:cs="Arial" w:eastAsia="Arial" w:hAnsi="Arial"/>
                      <w:color w:val="696969"/>
                      <w:spacing w:val="0"/>
                      <w:w w:val="18"/>
                      <w:sz w:val="38"/>
                      <w:szCs w:val="38"/>
                    </w:rPr>
                    <w:t>¡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8"/>
          <w:szCs w:val="8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E0E0E"/>
          <w:spacing w:val="20"/>
          <w:w w:val="100"/>
          <w:position w:val="-1"/>
          <w:sz w:val="8"/>
          <w:szCs w:val="8"/>
        </w:rPr>
        <w:t> </w:t>
      </w:r>
      <w:r>
        <w:rPr>
          <w:rFonts w:ascii="Arial" w:cs="Arial" w:eastAsia="Arial" w:hAnsi="Arial"/>
          <w:color w:val="696969"/>
          <w:spacing w:val="0"/>
          <w:w w:val="33"/>
          <w:position w:val="-1"/>
          <w:sz w:val="8"/>
          <w:szCs w:val="8"/>
        </w:rPr>
        <w:t>1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00" w:lineRule="exact"/>
        <w:ind w:left="110"/>
        <w:sectPr>
          <w:type w:val="continuous"/>
          <w:pgSz w:h="15920" w:w="12340"/>
          <w:pgMar w:bottom="280" w:left="0" w:right="1740" w:top="1280"/>
        </w:sectPr>
      </w:pPr>
      <w:r>
        <w:rPr>
          <w:rFonts w:ascii="Arial" w:cs="Arial" w:eastAsia="Arial" w:hAnsi="Arial"/>
          <w:color w:val="0E0E0E"/>
          <w:spacing w:val="-110"/>
          <w:w w:val="159"/>
          <w:position w:val="2"/>
          <w:sz w:val="10"/>
          <w:szCs w:val="10"/>
        </w:rPr>
        <w:t>N</w:t>
      </w:r>
      <w:r>
        <w:rPr>
          <w:rFonts w:ascii="Times New Roman" w:cs="Times New Roman" w:eastAsia="Times New Roman" w:hAnsi="Times New Roman"/>
          <w:color w:val="0E0E0E"/>
          <w:spacing w:val="0"/>
          <w:w w:val="56"/>
          <w:position w:val="-6"/>
          <w:sz w:val="16"/>
          <w:szCs w:val="16"/>
        </w:rPr>
        <w:t>r---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6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E0E0E"/>
          <w:spacing w:val="4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47"/>
          <w:position w:val="-11"/>
          <w:sz w:val="20"/>
          <w:szCs w:val="20"/>
        </w:rPr>
        <w:t>ro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40" w:lineRule="exact"/>
        <w:ind w:left="115"/>
      </w:pPr>
      <w:r>
        <w:pict>
          <v:shape filled="f" stroked="f" style="position:absolute;margin-left:5.76pt;margin-top:3.40519pt;width:18.551pt;height:8.80883pt;mso-position-horizontal-relative:page;mso-position-vertical-relative:paragraph;z-index:-138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60" w:lineRule="exact"/>
                    <w:ind w:right="-46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0"/>
                      <w:position w:val="-2"/>
                      <w:sz w:val="10"/>
                      <w:szCs w:val="10"/>
                    </w:rPr>
                    <w:t>&lt;O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0"/>
                      <w:position w:val="-2"/>
                      <w:sz w:val="10"/>
                      <w:szCs w:val="10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1"/>
                      <w:w w:val="100"/>
                      <w:position w:val="-2"/>
                      <w:sz w:val="10"/>
                      <w:szCs w:val="1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00"/>
                      <w:position w:val="3"/>
                      <w:sz w:val="14"/>
                      <w:szCs w:val="14"/>
                    </w:rPr>
                    <w:t>.e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56"/>
          <w:position w:val="-1"/>
          <w:sz w:val="16"/>
          <w:szCs w:val="16"/>
        </w:rPr>
        <w:t>r---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60" w:lineRule="exact"/>
        <w:ind w:left="115" w:right="-29"/>
      </w:pPr>
      <w:r>
        <w:rPr>
          <w:rFonts w:ascii="Arial" w:cs="Arial" w:eastAsia="Arial" w:hAnsi="Arial"/>
          <w:color w:val="0E0E0E"/>
          <w:spacing w:val="0"/>
          <w:w w:val="173"/>
          <w:sz w:val="8"/>
          <w:szCs w:val="8"/>
        </w:rPr>
        <w:t>l{)</w:t>
      </w:r>
      <w:r>
        <w:rPr>
          <w:rFonts w:ascii="Arial" w:cs="Arial" w:eastAsia="Arial" w:hAnsi="Arial"/>
          <w:color w:val="0E0E0E"/>
          <w:spacing w:val="0"/>
          <w:w w:val="173"/>
          <w:sz w:val="8"/>
          <w:szCs w:val="8"/>
        </w:rPr>
        <w:t>   </w:t>
      </w:r>
      <w:r>
        <w:rPr>
          <w:rFonts w:ascii="Arial" w:cs="Arial" w:eastAsia="Arial" w:hAnsi="Arial"/>
          <w:color w:val="0E0E0E"/>
          <w:spacing w:val="12"/>
          <w:w w:val="173"/>
          <w:sz w:val="8"/>
          <w:szCs w:val="8"/>
        </w:rPr>
        <w:t> </w:t>
      </w:r>
      <w:r>
        <w:rPr>
          <w:rFonts w:ascii="Arial" w:cs="Arial" w:eastAsia="Arial" w:hAnsi="Arial"/>
          <w:i/>
          <w:color w:val="0E0E0E"/>
          <w:spacing w:val="0"/>
          <w:w w:val="69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80" w:lineRule="exact"/>
        <w:ind w:left="115" w:right="-41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3"/>
          <w:sz w:val="14"/>
          <w:szCs w:val="14"/>
        </w:rPr>
        <w:t>o.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115" w:right="-28"/>
      </w:pPr>
      <w:r>
        <w:pict>
          <v:shape filled="f" stroked="f" style="position:absolute;margin-left:6pt;margin-top:3.68292pt;width:5.89632pt;height:4pt;mso-position-horizontal-relative:page;mso-position-vertical-relative:paragraph;z-index:-139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8"/>
                      <w:szCs w:val="8"/>
                    </w:rPr>
                    <w:jc w:val="left"/>
                    <w:spacing w:line="80" w:lineRule="exact"/>
                    <w:ind w:right="-32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66"/>
                      <w:sz w:val="8"/>
                      <w:szCs w:val="8"/>
                    </w:rPr>
                    <w:t>l{)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83"/>
          <w:position w:val="3"/>
          <w:sz w:val="10"/>
          <w:szCs w:val="10"/>
        </w:rPr>
        <w:t>"&lt;!'</w:t>
      </w:r>
      <w:r>
        <w:rPr>
          <w:rFonts w:ascii="Arial" w:cs="Arial" w:eastAsia="Arial" w:hAnsi="Arial"/>
          <w:color w:val="0E0E0E"/>
          <w:spacing w:val="0"/>
          <w:w w:val="83"/>
          <w:position w:val="3"/>
          <w:sz w:val="10"/>
          <w:szCs w:val="10"/>
        </w:rPr>
        <w:t>      </w:t>
      </w:r>
      <w:r>
        <w:rPr>
          <w:rFonts w:ascii="Arial" w:cs="Arial" w:eastAsia="Arial" w:hAnsi="Arial"/>
          <w:color w:val="0E0E0E"/>
          <w:spacing w:val="10"/>
          <w:w w:val="83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0E0E0E"/>
          <w:spacing w:val="0"/>
          <w:w w:val="83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right"/>
        <w:spacing w:line="100" w:lineRule="exact"/>
        <w:ind w:right="21"/>
      </w:pPr>
      <w:r>
        <w:pict>
          <v:shape filled="f" stroked="f" style="position:absolute;margin-left:5.76pt;margin-top:2.22821pt;width:5.98185pt;height:9pt;mso-position-horizontal-relative:page;mso-position-vertical-relative:paragraph;z-index:-138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63"/>
                      <w:sz w:val="18"/>
                      <w:szCs w:val="18"/>
                    </w:rPr>
                    <w:t>;1i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60" w:lineRule="exact"/>
        <w:ind w:right="17"/>
      </w:pPr>
      <w:r>
        <w:rPr>
          <w:rFonts w:ascii="Times New Roman" w:cs="Times New Roman" w:eastAsia="Times New Roman" w:hAnsi="Times New Roman"/>
          <w:color w:val="0E0E0E"/>
          <w:spacing w:val="0"/>
          <w:w w:val="124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82" w:line="112" w:lineRule="auto"/>
        <w:ind w:left="120" w:right="-7"/>
      </w:pPr>
      <w:r>
        <w:rPr>
          <w:rFonts w:ascii="Arial" w:cs="Arial" w:eastAsia="Arial" w:hAnsi="Arial"/>
          <w:color w:val="0E0E0E"/>
          <w:spacing w:val="0"/>
          <w:w w:val="78"/>
          <w:sz w:val="10"/>
          <w:szCs w:val="10"/>
        </w:rPr>
        <w:t>"&lt;!'</w:t>
      </w:r>
      <w:r>
        <w:rPr>
          <w:rFonts w:ascii="Arial" w:cs="Arial" w:eastAsia="Arial" w:hAnsi="Arial"/>
          <w:color w:val="0E0E0E"/>
          <w:spacing w:val="0"/>
          <w:w w:val="78"/>
          <w:sz w:val="10"/>
          <w:szCs w:val="10"/>
        </w:rPr>
        <w:t>       </w:t>
      </w:r>
      <w:r>
        <w:rPr>
          <w:rFonts w:ascii="Arial" w:cs="Arial" w:eastAsia="Arial" w:hAnsi="Arial"/>
          <w:color w:val="0E0E0E"/>
          <w:spacing w:val="0"/>
          <w:w w:val="78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0"/>
          <w:sz w:val="8"/>
          <w:szCs w:val="8"/>
        </w:rPr>
        <w:t>(")</w:t>
      </w:r>
      <w:r>
        <w:rPr>
          <w:rFonts w:ascii="Times New Roman" w:cs="Times New Roman" w:eastAsia="Times New Roman" w:hAnsi="Times New Roman"/>
          <w:color w:val="0E0E0E"/>
          <w:spacing w:val="0"/>
          <w:w w:val="141"/>
          <w:position w:val="0"/>
          <w:sz w:val="8"/>
          <w:szCs w:val="8"/>
        </w:rPr>
        <w:t>   </w:t>
      </w:r>
      <w:r>
        <w:rPr>
          <w:rFonts w:ascii="Times New Roman" w:cs="Times New Roman" w:eastAsia="Times New Roman" w:hAnsi="Times New Roman"/>
          <w:color w:val="0E0E0E"/>
          <w:spacing w:val="20"/>
          <w:w w:val="141"/>
          <w:position w:val="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0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before="4" w:line="40" w:lineRule="exact"/>
        <w:ind w:left="120"/>
      </w:pPr>
      <w:r>
        <w:rPr>
          <w:rFonts w:ascii="Arial" w:cs="Arial" w:eastAsia="Arial" w:hAnsi="Arial"/>
          <w:color w:val="0E0E0E"/>
          <w:spacing w:val="0"/>
          <w:w w:val="78"/>
          <w:position w:val="-6"/>
          <w:sz w:val="10"/>
          <w:szCs w:val="10"/>
        </w:rPr>
        <w:t>"&lt;!'</w:t>
      </w:r>
      <w:r>
        <w:rPr>
          <w:rFonts w:ascii="Arial" w:cs="Arial" w:eastAsia="Arial" w:hAnsi="Arial"/>
          <w:color w:val="0E0E0E"/>
          <w:spacing w:val="0"/>
          <w:w w:val="78"/>
          <w:position w:val="-6"/>
          <w:sz w:val="10"/>
          <w:szCs w:val="10"/>
        </w:rPr>
        <w:t>       </w:t>
      </w:r>
      <w:r>
        <w:rPr>
          <w:rFonts w:ascii="Arial" w:cs="Arial" w:eastAsia="Arial" w:hAnsi="Arial"/>
          <w:color w:val="0E0E0E"/>
          <w:spacing w:val="0"/>
          <w:w w:val="78"/>
          <w:position w:val="-6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8"/>
          <w:szCs w:val="18"/>
        </w:rPr>
        <w:jc w:val="left"/>
        <w:spacing w:before="3" w:line="180" w:lineRule="exact"/>
      </w:pPr>
      <w:r>
        <w:br w:type="column"/>
      </w: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110"/>
      </w:pPr>
      <w:r>
        <w:rPr>
          <w:rFonts w:ascii="Arial" w:cs="Arial" w:eastAsia="Arial" w:hAnsi="Arial"/>
          <w:color w:val="282828"/>
          <w:spacing w:val="0"/>
          <w:w w:val="73"/>
          <w:sz w:val="30"/>
          <w:szCs w:val="30"/>
        </w:rPr>
        <w:t>□</w:t>
      </w:r>
      <w:r>
        <w:rPr>
          <w:rFonts w:ascii="Arial" w:cs="Arial" w:eastAsia="Arial" w:hAnsi="Arial"/>
          <w:color w:val="282828"/>
          <w:spacing w:val="-7"/>
          <w:w w:val="73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82828"/>
          <w:spacing w:val="2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-4"/>
          <w:w w:val="100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2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arar</w:t>
      </w:r>
      <w:r>
        <w:rPr>
          <w:rFonts w:ascii="Times New Roman" w:cs="Times New Roman" w:eastAsia="Times New Roman" w:hAnsi="Times New Roman"/>
          <w:color w:val="282828"/>
          <w:spacing w:val="27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-9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te</w:t>
      </w:r>
      <w:r>
        <w:rPr>
          <w:rFonts w:ascii="Times New Roman" w:cs="Times New Roman" w:eastAsia="Times New Roman" w:hAnsi="Times New Roman"/>
          <w:color w:val="282828"/>
          <w:spacing w:val="1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g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ra</w:t>
      </w:r>
      <w:r>
        <w:rPr>
          <w:rFonts w:ascii="Times New Roman" w:cs="Times New Roman" w:eastAsia="Times New Roman" w:hAnsi="Times New Roman"/>
          <w:color w:val="282828"/>
          <w:spacing w:val="-18"/>
          <w:w w:val="100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96"/>
          <w:sz w:val="18"/>
          <w:szCs w:val="18"/>
        </w:rPr>
        <w:t>7</w:t>
      </w:r>
      <w:r>
        <w:rPr>
          <w:rFonts w:ascii="Times New Roman" w:cs="Times New Roman" w:eastAsia="Times New Roman" w:hAnsi="Times New Roman"/>
          <w:color w:val="282828"/>
          <w:spacing w:val="0"/>
          <w:w w:val="74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sectPr>
          <w:type w:val="continuous"/>
          <w:pgSz w:h="15920" w:w="12340"/>
          <w:pgMar w:bottom="280" w:left="0" w:right="1740" w:top="1280"/>
          <w:cols w:equalWidth="off" w:num="2">
            <w:col w:space="1456" w:w="512"/>
            <w:col w:w="8632"/>
          </w:cols>
        </w:sectPr>
      </w:pP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10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82828"/>
          <w:spacing w:val="22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82828"/>
          <w:spacing w:val="32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re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v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do</w:t>
      </w:r>
      <w:r>
        <w:rPr>
          <w:rFonts w:ascii="Times New Roman" w:cs="Times New Roman" w:eastAsia="Times New Roman" w:hAnsi="Times New Roman"/>
          <w:color w:val="282828"/>
          <w:spacing w:val="32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2"/>
          <w:w w:val="100"/>
          <w:position w:val="-2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ara</w:t>
      </w:r>
      <w:r>
        <w:rPr>
          <w:rFonts w:ascii="Times New Roman" w:cs="Times New Roman" w:eastAsia="Times New Roman" w:hAnsi="Times New Roman"/>
          <w:color w:val="282828"/>
          <w:spacing w:val="32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ar</w:t>
      </w:r>
      <w:r>
        <w:rPr>
          <w:rFonts w:ascii="Times New Roman" w:cs="Times New Roman" w:eastAsia="Times New Roman" w:hAnsi="Times New Roman"/>
          <w:color w:val="282828"/>
          <w:spacing w:val="29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13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36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26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uf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te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,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22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82828"/>
          <w:spacing w:val="12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ú</w:t>
      </w:r>
      <w:r>
        <w:rPr>
          <w:rFonts w:ascii="Times New Roman" w:cs="Times New Roman" w:eastAsia="Times New Roman" w:hAnsi="Times New Roman"/>
          <w:color w:val="282828"/>
          <w:spacing w:val="-4"/>
          <w:w w:val="100"/>
          <w:position w:val="-2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ero</w:t>
      </w:r>
      <w:r>
        <w:rPr>
          <w:rFonts w:ascii="Times New Roman" w:cs="Times New Roman" w:eastAsia="Times New Roman" w:hAnsi="Times New Roman"/>
          <w:color w:val="282828"/>
          <w:spacing w:val="42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de</w:t>
      </w:r>
      <w:r>
        <w:rPr>
          <w:rFonts w:ascii="Times New Roman" w:cs="Times New Roman" w:eastAsia="Times New Roman" w:hAnsi="Times New Roman"/>
          <w:color w:val="282828"/>
          <w:spacing w:val="16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33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2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na</w:t>
      </w:r>
      <w:r>
        <w:rPr>
          <w:rFonts w:ascii="Times New Roman" w:cs="Times New Roman" w:eastAsia="Times New Roman" w:hAnsi="Times New Roman"/>
          <w:color w:val="282828"/>
          <w:spacing w:val="2"/>
          <w:w w:val="100"/>
          <w:position w:val="-2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4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-5"/>
          <w:w w:val="96"/>
          <w:position w:val="-2"/>
          <w:sz w:val="18"/>
          <w:szCs w:val="18"/>
        </w:rPr>
        <w:t>q</w:t>
      </w:r>
      <w:r>
        <w:rPr>
          <w:rFonts w:ascii="Times New Roman" w:cs="Times New Roman" w:eastAsia="Times New Roman" w:hAnsi="Times New Roman"/>
          <w:color w:val="282828"/>
          <w:spacing w:val="1"/>
          <w:w w:val="106"/>
          <w:position w:val="-2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82828"/>
          <w:spacing w:val="0"/>
          <w:w w:val="102"/>
          <w:position w:val="-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43" w:line="180" w:lineRule="exact"/>
        <w:ind w:left="120" w:right="-53"/>
      </w:pPr>
      <w:r>
        <w:rPr>
          <w:rFonts w:ascii="Arial" w:cs="Arial" w:eastAsia="Arial" w:hAnsi="Arial"/>
          <w:color w:val="0E0E0E"/>
          <w:spacing w:val="0"/>
          <w:w w:val="153"/>
          <w:position w:val="5"/>
          <w:sz w:val="10"/>
          <w:szCs w:val="10"/>
        </w:rPr>
        <w:t>N</w:t>
      </w:r>
      <w:r>
        <w:rPr>
          <w:rFonts w:ascii="Arial" w:cs="Arial" w:eastAsia="Arial" w:hAnsi="Arial"/>
          <w:color w:val="0E0E0E"/>
          <w:spacing w:val="0"/>
          <w:w w:val="153"/>
          <w:position w:val="5"/>
          <w:sz w:val="10"/>
          <w:szCs w:val="10"/>
        </w:rPr>
        <w:t>  </w:t>
      </w:r>
      <w:r>
        <w:rPr>
          <w:rFonts w:ascii="Arial" w:cs="Arial" w:eastAsia="Arial" w:hAnsi="Arial"/>
          <w:color w:val="0E0E0E"/>
          <w:spacing w:val="16"/>
          <w:w w:val="153"/>
          <w:position w:val="5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-22"/>
          <w:w w:val="70"/>
          <w:position w:val="-5"/>
          <w:sz w:val="18"/>
          <w:szCs w:val="18"/>
        </w:rPr>
        <w:t>c</w:t>
      </w:r>
      <w:r>
        <w:rPr>
          <w:rFonts w:ascii="Arial" w:cs="Arial" w:eastAsia="Arial" w:hAnsi="Arial"/>
          <w:color w:val="0E0E0E"/>
          <w:spacing w:val="-8"/>
          <w:w w:val="109"/>
          <w:position w:val="5"/>
          <w:sz w:val="10"/>
          <w:szCs w:val="10"/>
        </w:rPr>
        <w:t>:</w:t>
      </w:r>
      <w:r>
        <w:rPr>
          <w:rFonts w:ascii="Times New Roman" w:cs="Times New Roman" w:eastAsia="Times New Roman" w:hAnsi="Times New Roman"/>
          <w:color w:val="0E0E0E"/>
          <w:spacing w:val="-24"/>
          <w:w w:val="70"/>
          <w:position w:val="-5"/>
          <w:sz w:val="18"/>
          <w:szCs w:val="18"/>
        </w:rPr>
        <w:t>.</w:t>
      </w:r>
      <w:r>
        <w:rPr>
          <w:rFonts w:ascii="Arial" w:cs="Arial" w:eastAsia="Arial" w:hAnsi="Arial"/>
          <w:color w:val="0E0E0E"/>
          <w:spacing w:val="-31"/>
          <w:w w:val="109"/>
          <w:position w:val="5"/>
          <w:sz w:val="10"/>
          <w:szCs w:val="10"/>
        </w:rPr>
        <w:t>J</w:t>
      </w:r>
      <w:r>
        <w:rPr>
          <w:rFonts w:ascii="Times New Roman" w:cs="Times New Roman" w:eastAsia="Times New Roman" w:hAnsi="Times New Roman"/>
          <w:color w:val="0E0E0E"/>
          <w:spacing w:val="0"/>
          <w:w w:val="70"/>
          <w:position w:val="-5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20" w:lineRule="exact"/>
        <w:sectPr>
          <w:type w:val="continuous"/>
          <w:pgSz w:h="15920" w:w="12340"/>
          <w:pgMar w:bottom="280" w:left="0" w:right="1740" w:top="1280"/>
          <w:cols w:equalWidth="off" w:num="2">
            <w:col w:space="1469" w:w="494"/>
            <w:col w:w="8637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-3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11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2"/>
          <w:position w:val="-3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82828"/>
          <w:spacing w:val="-19"/>
          <w:w w:val="101"/>
          <w:position w:val="-3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282828"/>
          <w:spacing w:val="0"/>
          <w:w w:val="134"/>
          <w:position w:val="-3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282828"/>
          <w:spacing w:val="0"/>
          <w:w w:val="106"/>
          <w:position w:val="-3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282828"/>
          <w:spacing w:val="1"/>
          <w:w w:val="106"/>
          <w:position w:val="-3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0"/>
          <w:w w:val="115"/>
          <w:position w:val="-3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282828"/>
          <w:spacing w:val="0"/>
          <w:w w:val="101"/>
          <w:position w:val="-3"/>
          <w:sz w:val="18"/>
          <w:szCs w:val="18"/>
        </w:rPr>
        <w:t>an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-21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9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9"/>
          <w:w w:val="5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9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9"/>
          <w:w w:val="5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9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4"/>
          <w:w w:val="5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9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6"/>
          <w:w w:val="9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3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9"/>
          <w:w w:val="53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63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1"/>
          <w:w w:val="63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42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0"/>
          <w:w w:val="42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6"/>
          <w:w w:val="42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7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7"/>
          <w:w w:val="57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7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1"/>
          <w:w w:val="57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7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6"/>
          <w:w w:val="57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7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1"/>
          <w:w w:val="57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7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2"/>
          <w:w w:val="57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7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6"/>
          <w:w w:val="57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7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7"/>
          <w:w w:val="57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45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0"/>
          <w:w w:val="45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2"/>
          <w:w w:val="45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45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7"/>
          <w:w w:val="45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45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0"/>
          <w:w w:val="45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6"/>
          <w:w w:val="45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47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0"/>
          <w:w w:val="47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3"/>
          <w:w w:val="47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47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21"/>
          <w:w w:val="47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42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0"/>
          <w:w w:val="42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6"/>
          <w:w w:val="42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8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6"/>
          <w:w w:val="58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8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5"/>
          <w:w w:val="58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8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0"/>
          <w:w w:val="58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8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5"/>
          <w:w w:val="58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424B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F424B"/>
          <w:spacing w:val="-1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4"/>
          <w:spacing w:val="0"/>
          <w:w w:val="42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45454"/>
          <w:spacing w:val="0"/>
          <w:w w:val="42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4"/>
          <w:spacing w:val="10"/>
          <w:w w:val="42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3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9"/>
          <w:w w:val="53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6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9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9"/>
          <w:w w:val="5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9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4"/>
          <w:w w:val="5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9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9"/>
          <w:w w:val="5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9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5"/>
          <w:w w:val="5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9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4"/>
          <w:w w:val="5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3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9"/>
          <w:w w:val="53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424B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3F424B"/>
          <w:spacing w:val="-6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8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0"/>
          <w:w w:val="58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3F424B"/>
          <w:spacing w:val="0"/>
          <w:w w:val="58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3F424B"/>
          <w:spacing w:val="6"/>
          <w:w w:val="58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6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63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6"/>
          <w:w w:val="63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545454"/>
          <w:spacing w:val="0"/>
          <w:w w:val="63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545454"/>
          <w:spacing w:val="1"/>
          <w:w w:val="63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96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4"/>
          <w:w w:val="96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63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6"/>
          <w:w w:val="63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63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1"/>
          <w:w w:val="63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6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42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0"/>
          <w:w w:val="42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6"/>
          <w:w w:val="42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74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0"/>
          <w:w w:val="74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74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16"/>
          <w:w w:val="74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3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9"/>
          <w:w w:val="53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9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4"/>
          <w:w w:val="5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9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9"/>
          <w:w w:val="5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9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9"/>
          <w:w w:val="5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9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14"/>
          <w:w w:val="5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9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5"/>
          <w:w w:val="59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5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18"/>
          <w:szCs w:val="18"/>
        </w:rPr>
        <w:t>..</w:t>
      </w:r>
      <w:r>
        <w:rPr>
          <w:rFonts w:ascii="Times New Roman" w:cs="Times New Roman" w:eastAsia="Times New Roman" w:hAnsi="Times New Roman"/>
          <w:color w:val="282828"/>
          <w:spacing w:val="-10"/>
          <w:w w:val="100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7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2"/>
          <w:w w:val="57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57"/>
          <w:position w:val="-3"/>
          <w:sz w:val="18"/>
          <w:szCs w:val="18"/>
        </w:rPr>
        <w:t>.</w:t>
      </w:r>
      <w:r>
        <w:rPr>
          <w:rFonts w:ascii="Times New Roman" w:cs="Times New Roman" w:eastAsia="Times New Roman" w:hAnsi="Times New Roman"/>
          <w:color w:val="282828"/>
          <w:spacing w:val="0"/>
          <w:w w:val="57"/>
          <w:position w:val="-3"/>
          <w:sz w:val="18"/>
          <w:szCs w:val="18"/>
        </w:rPr>
        <w:t>     </w:t>
      </w:r>
      <w:r>
        <w:rPr>
          <w:rFonts w:ascii="Times New Roman" w:cs="Times New Roman" w:eastAsia="Times New Roman" w:hAnsi="Times New Roman"/>
          <w:color w:val="282828"/>
          <w:spacing w:val="17"/>
          <w:w w:val="57"/>
          <w:position w:val="-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-3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260" w:lineRule="exact"/>
        <w:ind w:left="120" w:right="-50"/>
      </w:pPr>
      <w:r>
        <w:pict>
          <v:shape filled="f" stroked="f" style="position:absolute;margin-left:6pt;margin-top:8.66234pt;width:18.5942pt;height:9pt;mso-position-horizontal-relative:page;mso-position-vertical-relative:paragraph;z-index:-138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29"/>
                      <w:position w:val="4"/>
                      <w:sz w:val="10"/>
                      <w:szCs w:val="10"/>
                    </w:rPr>
                    <w:t>(/)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29"/>
                      <w:position w:val="4"/>
                      <w:sz w:val="10"/>
                      <w:szCs w:val="10"/>
                    </w:rPr>
                    <w:t>   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9"/>
                      <w:w w:val="129"/>
                      <w:position w:val="4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282828"/>
                      <w:spacing w:val="1"/>
                      <w:w w:val="31"/>
                      <w:position w:val="0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96"/>
                      <w:position w:val="0"/>
                      <w:sz w:val="18"/>
                      <w:szCs w:val="18"/>
                    </w:rPr>
                    <w:t>~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78"/>
          <w:position w:val="-1"/>
          <w:sz w:val="28"/>
          <w:szCs w:val="28"/>
        </w:rPr>
        <w:t>&gt;</w:t>
      </w:r>
      <w:r>
        <w:rPr>
          <w:rFonts w:ascii="Arial" w:cs="Arial" w:eastAsia="Arial" w:hAnsi="Arial"/>
          <w:color w:val="0E0E0E"/>
          <w:spacing w:val="0"/>
          <w:w w:val="78"/>
          <w:position w:val="-1"/>
          <w:sz w:val="28"/>
          <w:szCs w:val="28"/>
        </w:rPr>
        <w:t> </w:t>
      </w:r>
      <w:r>
        <w:rPr>
          <w:rFonts w:ascii="Arial" w:cs="Arial" w:eastAsia="Arial" w:hAnsi="Arial"/>
          <w:color w:val="0E0E0E"/>
          <w:spacing w:val="40"/>
          <w:w w:val="78"/>
          <w:position w:val="-1"/>
          <w:sz w:val="28"/>
          <w:szCs w:val="28"/>
        </w:rPr>
        <w:t> </w:t>
      </w:r>
      <w:r>
        <w:rPr>
          <w:rFonts w:ascii="Arial" w:cs="Arial" w:eastAsia="Arial" w:hAnsi="Arial"/>
          <w:color w:val="0E0E0E"/>
          <w:spacing w:val="0"/>
          <w:w w:val="78"/>
          <w:position w:val="2"/>
          <w:sz w:val="20"/>
          <w:szCs w:val="20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240" w:lineRule="exact"/>
        <w:ind w:left="120" w:right="-53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5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0E0E0E"/>
          <w:spacing w:val="9"/>
          <w:w w:val="100"/>
          <w:position w:val="5"/>
          <w:sz w:val="20"/>
          <w:szCs w:val="20"/>
        </w:rPr>
        <w:t> </w:t>
      </w:r>
      <w:r>
        <w:rPr>
          <w:rFonts w:ascii="Arial" w:cs="Arial" w:eastAsia="Arial" w:hAnsi="Arial"/>
          <w:i/>
          <w:color w:val="282828"/>
          <w:spacing w:val="1"/>
          <w:w w:val="32"/>
          <w:position w:val="-7"/>
          <w:sz w:val="22"/>
          <w:szCs w:val="22"/>
        </w:rPr>
        <w:t>·</w:t>
      </w:r>
      <w:r>
        <w:rPr>
          <w:rFonts w:ascii="Arial" w:cs="Arial" w:eastAsia="Arial" w:hAnsi="Arial"/>
          <w:i/>
          <w:color w:val="0E0E0E"/>
          <w:spacing w:val="0"/>
          <w:w w:val="73"/>
          <w:position w:val="-7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60" w:lineRule="exact"/>
        <w:ind w:left="158" w:right="-45"/>
      </w:pPr>
      <w:r>
        <w:rPr>
          <w:rFonts w:ascii="Arial" w:cs="Arial" w:eastAsia="Arial" w:hAnsi="Arial"/>
          <w:color w:val="282828"/>
          <w:spacing w:val="1"/>
          <w:w w:val="80"/>
          <w:position w:val="6"/>
          <w:sz w:val="18"/>
          <w:szCs w:val="18"/>
        </w:rPr>
        <w:t>.</w:t>
      </w:r>
      <w:r>
        <w:rPr>
          <w:rFonts w:ascii="Arial" w:cs="Arial" w:eastAsia="Arial" w:hAnsi="Arial"/>
          <w:color w:val="282828"/>
          <w:spacing w:val="0"/>
          <w:w w:val="80"/>
          <w:position w:val="6"/>
          <w:sz w:val="18"/>
          <w:szCs w:val="18"/>
        </w:rPr>
        <w:t>.</w:t>
      </w:r>
      <w:r>
        <w:rPr>
          <w:rFonts w:ascii="Arial" w:cs="Arial" w:eastAsia="Arial" w:hAnsi="Arial"/>
          <w:color w:val="282828"/>
          <w:spacing w:val="0"/>
          <w:w w:val="80"/>
          <w:position w:val="6"/>
          <w:sz w:val="18"/>
          <w:szCs w:val="18"/>
        </w:rPr>
        <w:t>  </w:t>
      </w:r>
      <w:r>
        <w:rPr>
          <w:rFonts w:ascii="Arial" w:cs="Arial" w:eastAsia="Arial" w:hAnsi="Arial"/>
          <w:color w:val="282828"/>
          <w:spacing w:val="26"/>
          <w:w w:val="80"/>
          <w:position w:val="6"/>
          <w:sz w:val="18"/>
          <w:szCs w:val="18"/>
        </w:rPr>
        <w:t> </w:t>
      </w:r>
      <w:r>
        <w:rPr>
          <w:rFonts w:ascii="Arial" w:cs="Arial" w:eastAsia="Arial" w:hAnsi="Arial"/>
          <w:color w:val="0E0E0E"/>
          <w:spacing w:val="0"/>
          <w:w w:val="124"/>
          <w:position w:val="-2"/>
          <w:sz w:val="16"/>
          <w:szCs w:val="16"/>
        </w:rPr>
        <w:t>tí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125" w:right="-26"/>
      </w:pPr>
      <w:r>
        <w:pict>
          <v:shape filled="f" stroked="f" style="position:absolute;margin-left:18.96pt;margin-top:1.63498pt;width:5.95595pt;height:11pt;mso-position-horizontal-relative:page;mso-position-vertical-relative:paragraph;z-index:-138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65"/>
                      <w:sz w:val="22"/>
                      <w:szCs w:val="22"/>
                    </w:rPr>
                    <w:t>m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position w:val="-2"/>
          <w:sz w:val="14"/>
          <w:szCs w:val="14"/>
        </w:rPr>
        <w:t>ai</w:t>
      </w:r>
      <w:r>
        <w:rPr>
          <w:rFonts w:ascii="Arial" w:cs="Arial" w:eastAsia="Arial" w:hAnsi="Arial"/>
          <w:color w:val="0E0E0E"/>
          <w:spacing w:val="0"/>
          <w:w w:val="100"/>
          <w:position w:val="-2"/>
          <w:sz w:val="14"/>
          <w:szCs w:val="14"/>
        </w:rPr>
        <w:t>   </w:t>
      </w:r>
      <w:r>
        <w:rPr>
          <w:rFonts w:ascii="Arial" w:cs="Arial" w:eastAsia="Arial" w:hAnsi="Arial"/>
          <w:color w:val="0E0E0E"/>
          <w:spacing w:val="24"/>
          <w:w w:val="100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80" w:lineRule="exact"/>
        <w:ind w:left="125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80" w:lineRule="exact"/>
        <w:ind w:left="154" w:right="-43"/>
      </w:pPr>
      <w:r>
        <w:rPr>
          <w:rFonts w:ascii="Arial" w:cs="Arial" w:eastAsia="Arial" w:hAnsi="Arial"/>
          <w:i/>
          <w:color w:val="0E0E0E"/>
          <w:spacing w:val="0"/>
          <w:w w:val="73"/>
          <w:position w:val="-2"/>
          <w:sz w:val="22"/>
          <w:szCs w:val="22"/>
        </w:rPr>
        <w:t>e</w:t>
      </w:r>
      <w:r>
        <w:rPr>
          <w:rFonts w:ascii="Arial" w:cs="Arial" w:eastAsia="Arial" w:hAnsi="Arial"/>
          <w:i/>
          <w:color w:val="0E0E0E"/>
          <w:spacing w:val="0"/>
          <w:w w:val="73"/>
          <w:position w:val="-2"/>
          <w:sz w:val="22"/>
          <w:szCs w:val="22"/>
        </w:rPr>
        <w:t>  </w:t>
      </w:r>
      <w:r>
        <w:rPr>
          <w:rFonts w:ascii="Arial" w:cs="Arial" w:eastAsia="Arial" w:hAnsi="Arial"/>
          <w:i/>
          <w:color w:val="0E0E0E"/>
          <w:spacing w:val="36"/>
          <w:w w:val="73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35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80" w:lineRule="exact"/>
        <w:ind w:left="134" w:right="-40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6"/>
          <w:szCs w:val="16"/>
        </w:rPr>
        <w:t>iií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2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36"/>
          <w:w w:val="100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282828"/>
          <w:spacing w:val="-1"/>
          <w:w w:val="71"/>
          <w:position w:val="2"/>
          <w:sz w:val="10"/>
          <w:szCs w:val="10"/>
        </w:rPr>
        <w:t>•</w:t>
      </w:r>
      <w:r>
        <w:rPr>
          <w:rFonts w:ascii="Arial" w:cs="Arial" w:eastAsia="Arial" w:hAnsi="Arial"/>
          <w:color w:val="0E0E0E"/>
          <w:spacing w:val="0"/>
          <w:w w:val="122"/>
          <w:position w:val="2"/>
          <w:sz w:val="10"/>
          <w:szCs w:val="10"/>
        </w:rPr>
        <w:t>:J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right"/>
        <w:spacing w:before="30" w:line="107" w:lineRule="auto"/>
        <w:ind w:hanging="254" w:left="350" w:right="6"/>
      </w:pPr>
      <w:r>
        <w:pict>
          <v:shape filled="f" stroked="f" style="position:absolute;margin-left:7.92pt;margin-top:5.63061pt;width:4.3142pt;height:10pt;mso-position-horizontal-relative:page;mso-position-vertical-relative:paragraph;z-index:-138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74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282828"/>
          <w:spacing w:val="1"/>
          <w:w w:val="34"/>
          <w:sz w:val="16"/>
          <w:szCs w:val="16"/>
        </w:rPr>
        <w:t>·</w:t>
      </w:r>
      <w:r>
        <w:rPr>
          <w:rFonts w:ascii="Arial" w:cs="Arial" w:eastAsia="Arial" w:hAnsi="Arial"/>
          <w:color w:val="0E0E0E"/>
          <w:spacing w:val="0"/>
          <w:w w:val="93"/>
          <w:sz w:val="16"/>
          <w:szCs w:val="16"/>
        </w:rPr>
        <w:t>o,</w:t>
      </w:r>
      <w:r>
        <w:rPr>
          <w:rFonts w:ascii="Arial" w:cs="Arial" w:eastAsia="Arial" w:hAnsi="Arial"/>
          <w:color w:val="0E0E0E"/>
          <w:spacing w:val="0"/>
          <w:w w:val="100"/>
          <w:sz w:val="16"/>
          <w:szCs w:val="16"/>
        </w:rPr>
        <w:t>  </w:t>
      </w:r>
      <w:r>
        <w:rPr>
          <w:rFonts w:ascii="Arial" w:cs="Arial" w:eastAsia="Arial" w:hAnsi="Arial"/>
          <w:color w:val="0E0E0E"/>
          <w:spacing w:val="7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0"/>
          <w:w w:val="83"/>
          <w:position w:val="1"/>
          <w:sz w:val="16"/>
          <w:szCs w:val="16"/>
        </w:rPr>
        <w:t>E</w:t>
      </w:r>
      <w:r>
        <w:rPr>
          <w:rFonts w:ascii="Arial" w:cs="Arial" w:eastAsia="Arial" w:hAnsi="Arial"/>
          <w:color w:val="0E0E0E"/>
          <w:spacing w:val="0"/>
          <w:w w:val="83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16"/>
          <w:position w:val="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158" w:right="-42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position w:val="-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60" w:lineRule="exact"/>
        <w:ind w:left="130" w:right="-46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sz w:val="12"/>
          <w:szCs w:val="12"/>
        </w:rPr>
        <w:t>    </w:t>
      </w:r>
      <w:r>
        <w:rPr>
          <w:rFonts w:ascii="Times New Roman" w:cs="Times New Roman" w:eastAsia="Times New Roman" w:hAnsi="Times New Roman"/>
          <w:color w:val="0E0E0E"/>
          <w:spacing w:val="15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5"/>
          <w:sz w:val="16"/>
          <w:szCs w:val="16"/>
        </w:rPr>
        <w:t>&gt;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</w:pPr>
      <w:r>
        <w:rPr>
          <w:rFonts w:ascii="Arial" w:cs="Arial" w:eastAsia="Arial" w:hAnsi="Arial"/>
          <w:b/>
          <w:color w:val="696969"/>
          <w:spacing w:val="0"/>
          <w:w w:val="100"/>
          <w:position w:val="3"/>
          <w:sz w:val="22"/>
          <w:szCs w:val="22"/>
        </w:rPr>
        <w:t>8</w:t>
      </w:r>
      <w:r>
        <w:rPr>
          <w:rFonts w:ascii="Arial" w:cs="Arial" w:eastAsia="Arial" w:hAnsi="Arial"/>
          <w:b/>
          <w:color w:val="696969"/>
          <w:spacing w:val="0"/>
          <w:w w:val="100"/>
          <w:position w:val="3"/>
          <w:sz w:val="22"/>
          <w:szCs w:val="22"/>
        </w:rPr>
        <w:t>          </w:t>
      </w:r>
      <w:r>
        <w:rPr>
          <w:rFonts w:ascii="Arial" w:cs="Arial" w:eastAsia="Arial" w:hAnsi="Arial"/>
          <w:b/>
          <w:color w:val="696969"/>
          <w:spacing w:val="48"/>
          <w:w w:val="100"/>
          <w:position w:val="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q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0"/>
          <w:position w:val="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96969"/>
          <w:spacing w:val="-4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96969"/>
          <w:spacing w:val="-3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96969"/>
          <w:spacing w:val="-4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96969"/>
          <w:spacing w:val="-3"/>
          <w:w w:val="100"/>
          <w:position w:val="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96969"/>
          <w:spacing w:val="53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96969"/>
          <w:spacing w:val="-1"/>
          <w:w w:val="100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96969"/>
          <w:spacing w:val="-5"/>
          <w:w w:val="100"/>
          <w:position w:val="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b/>
          <w:color w:val="696969"/>
          <w:spacing w:val="-3"/>
          <w:w w:val="100"/>
          <w:position w:val="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96969"/>
          <w:spacing w:val="-1"/>
          <w:w w:val="100"/>
          <w:position w:val="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96969"/>
          <w:spacing w:val="-3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96969"/>
          <w:spacing w:val="44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96969"/>
          <w:spacing w:val="-3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96969"/>
          <w:spacing w:val="-3"/>
          <w:w w:val="100"/>
          <w:position w:val="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0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96969"/>
          <w:spacing w:val="21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96969"/>
          <w:spacing w:val="-1"/>
          <w:w w:val="100"/>
          <w:position w:val="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96969"/>
          <w:spacing w:val="-1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96969"/>
          <w:spacing w:val="-4"/>
          <w:w w:val="100"/>
          <w:position w:val="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96969"/>
          <w:spacing w:val="-3"/>
          <w:w w:val="100"/>
          <w:position w:val="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96969"/>
          <w:spacing w:val="-1"/>
          <w:w w:val="100"/>
          <w:position w:val="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b/>
          <w:color w:val="696969"/>
          <w:spacing w:val="-3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0"/>
          <w:position w:val="0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696969"/>
          <w:spacing w:val="12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96969"/>
          <w:spacing w:val="-7"/>
          <w:w w:val="100"/>
          <w:position w:val="0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0"/>
          <w:position w:val="0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b/>
          <w:color w:val="696969"/>
          <w:spacing w:val="7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0"/>
          <w:position w:val="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b/>
          <w:color w:val="696969"/>
          <w:spacing w:val="-1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0"/>
          <w:position w:val="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b/>
          <w:color w:val="696969"/>
          <w:spacing w:val="13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96969"/>
          <w:spacing w:val="-3"/>
          <w:w w:val="100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0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0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96969"/>
          <w:spacing w:val="18"/>
          <w:w w:val="100"/>
          <w:position w:val="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696969"/>
          <w:spacing w:val="-3"/>
          <w:w w:val="102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2"/>
          <w:position w:val="0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2"/>
          <w:position w:val="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2"/>
          <w:position w:val="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2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2"/>
          <w:position w:val="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2"/>
          <w:position w:val="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2"/>
          <w:position w:val="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b/>
          <w:color w:val="696969"/>
          <w:spacing w:val="-2"/>
          <w:w w:val="102"/>
          <w:position w:val="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b/>
          <w:color w:val="696969"/>
          <w:spacing w:val="0"/>
          <w:w w:val="102"/>
          <w:position w:val="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left="1306"/>
        <w:sectPr>
          <w:type w:val="continuous"/>
          <w:pgSz w:h="15920" w:w="12340"/>
          <w:pgMar w:bottom="280" w:left="0" w:right="1740" w:top="1280"/>
          <w:cols w:equalWidth="off" w:num="2">
            <w:col w:space="1317" w:w="507"/>
            <w:col w:w="8776"/>
          </w:cols>
        </w:sectPr>
      </w:pP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ase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18"/>
          <w:szCs w:val="18"/>
        </w:rPr>
        <w:t>                                           </w:t>
      </w:r>
      <w:r>
        <w:rPr>
          <w:rFonts w:ascii="Times New Roman" w:cs="Times New Roman" w:eastAsia="Times New Roman" w:hAnsi="Times New Roman"/>
          <w:color w:val="282828"/>
          <w:spacing w:val="15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-13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j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er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                                     </w:t>
      </w:r>
      <w:r>
        <w:rPr>
          <w:rFonts w:ascii="Times New Roman" w:cs="Times New Roman" w:eastAsia="Times New Roman" w:hAnsi="Times New Roman"/>
          <w:color w:val="696969"/>
          <w:spacing w:val="3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1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1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282828"/>
          <w:spacing w:val="1"/>
          <w:w w:val="100"/>
          <w:position w:val="1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position w:val="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282828"/>
          <w:spacing w:val="22"/>
          <w:w w:val="100"/>
          <w:position w:val="1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282828"/>
          <w:spacing w:val="0"/>
          <w:w w:val="103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-3"/>
          <w:w w:val="103"/>
          <w:position w:val="1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282828"/>
          <w:spacing w:val="1"/>
          <w:w w:val="106"/>
          <w:position w:val="1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282828"/>
          <w:spacing w:val="1"/>
          <w:w w:val="106"/>
          <w:position w:val="1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282828"/>
          <w:spacing w:val="0"/>
          <w:w w:val="102"/>
          <w:position w:val="1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282828"/>
          <w:spacing w:val="1"/>
          <w:w w:val="102"/>
          <w:position w:val="1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282828"/>
          <w:spacing w:val="1"/>
          <w:w w:val="106"/>
          <w:position w:val="1"/>
          <w:sz w:val="18"/>
          <w:szCs w:val="18"/>
        </w:rPr>
        <w:t>b</w:t>
      </w:r>
      <w:r>
        <w:rPr>
          <w:rFonts w:ascii="Times New Roman" w:cs="Times New Roman" w:eastAsia="Times New Roman" w:hAnsi="Times New Roman"/>
          <w:color w:val="282828"/>
          <w:spacing w:val="0"/>
          <w:w w:val="115"/>
          <w:position w:val="1"/>
          <w:sz w:val="18"/>
          <w:szCs w:val="18"/>
        </w:rPr>
        <w:t>l</w:t>
      </w:r>
      <w:r>
        <w:rPr>
          <w:rFonts w:ascii="Times New Roman" w:cs="Times New Roman" w:eastAsia="Times New Roman" w:hAnsi="Times New Roman"/>
          <w:color w:val="282828"/>
          <w:spacing w:val="0"/>
          <w:w w:val="102"/>
          <w:position w:val="1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line="100" w:lineRule="exact"/>
        <w:ind w:right="1"/>
      </w:pPr>
      <w:r>
        <w:pict>
          <v:shape filled="f" stroked="f" style="position:absolute;margin-left:20.88pt;margin-top:1.80728pt;width:1.6445pt;height:12pt;mso-position-horizontal-relative:page;mso-position-vertical-relative:paragraph;z-index:-138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-51"/>
                      <w:w w:val="79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9"/>
          <w:sz w:val="10"/>
          <w:szCs w:val="10"/>
        </w:rPr>
        <w:t>:¡:;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16"/>
          <w:szCs w:val="16"/>
        </w:rPr>
        <w:jc w:val="right"/>
        <w:spacing w:line="140" w:lineRule="exact"/>
        <w:ind w:right="8"/>
      </w:pPr>
      <w:r>
        <w:pict>
          <v:shape filled="f" stroked="f" style="position:absolute;margin-left:10.08pt;margin-top:2.70139pt;width:0.6992pt;height:8pt;mso-position-horizontal-relative:page;mso-position-vertical-relative:paragraph;z-index:-1382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4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46"/>
                      <w:sz w:val="16"/>
                      <w:szCs w:val="16"/>
                    </w:rPr>
                    <w:t>'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69"/>
          <w:position w:val="-3"/>
          <w:sz w:val="16"/>
          <w:szCs w:val="16"/>
        </w:rPr>
        <w:t>cií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spacing w:line="280" w:lineRule="exact"/>
        <w:ind w:right="12"/>
      </w:pPr>
      <w:r>
        <w:pict>
          <v:shape filled="f" stroked="f" style="position:absolute;margin-left:6.72pt;margin-top:8.21171pt;width:18.5822pt;height:8.82063pt;mso-position-horizontal-relative:page;mso-position-vertical-relative:paragraph;z-index:-138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6"/>
                      <w:szCs w:val="16"/>
                    </w:rPr>
                    <w:jc w:val="left"/>
                    <w:spacing w:line="160" w:lineRule="exact"/>
                    <w:ind w:right="-46"/>
                  </w:pPr>
                  <w:r>
                    <w:rPr>
                      <w:rFonts w:ascii="Arial" w:cs="Arial" w:eastAsia="Arial" w:hAnsi="Arial"/>
                      <w:spacing w:val="0"/>
                      <w:w w:val="100"/>
                      <w:position w:val="-1"/>
                      <w:sz w:val="12"/>
                      <w:szCs w:val="12"/>
                    </w:rPr>
                    <w:t>1-</w:t>
                  </w:r>
                  <w:r>
                    <w:rPr>
                      <w:rFonts w:ascii="Arial" w:cs="Arial" w:eastAsia="Arial" w:hAnsi="Arial"/>
                      <w:spacing w:val="0"/>
                      <w:w w:val="100"/>
                      <w:position w:val="-1"/>
                      <w:sz w:val="12"/>
                      <w:szCs w:val="12"/>
                    </w:rPr>
                    <w:t>    </w:t>
                  </w:r>
                  <w:r>
                    <w:rPr>
                      <w:rFonts w:ascii="Arial" w:cs="Arial" w:eastAsia="Arial" w:hAnsi="Arial"/>
                      <w:spacing w:val="10"/>
                      <w:w w:val="100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83"/>
                      <w:position w:val="1"/>
                      <w:sz w:val="16"/>
                      <w:szCs w:val="16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82828"/>
          <w:spacing w:val="1"/>
          <w:w w:val="23"/>
          <w:sz w:val="30"/>
          <w:szCs w:val="30"/>
        </w:rPr>
        <w:t>-</w:t>
      </w:r>
      <w:r>
        <w:rPr>
          <w:rFonts w:ascii="Times New Roman" w:cs="Times New Roman" w:eastAsia="Times New Roman" w:hAnsi="Times New Roman"/>
          <w:color w:val="0E0E0E"/>
          <w:spacing w:val="-83"/>
          <w:w w:val="54"/>
          <w:sz w:val="30"/>
          <w:szCs w:val="30"/>
        </w:rPr>
        <w:t>~</w:t>
      </w:r>
      <w:r>
        <w:rPr>
          <w:rFonts w:ascii="Times New Roman" w:cs="Times New Roman" w:eastAsia="Times New Roman" w:hAnsi="Times New Roman"/>
          <w:color w:val="0E0E0E"/>
          <w:spacing w:val="0"/>
          <w:w w:val="96"/>
          <w:position w:val="15"/>
          <w:sz w:val="8"/>
          <w:szCs w:val="8"/>
        </w:rPr>
        <w:t>C/)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15"/>
          <w:sz w:val="8"/>
          <w:szCs w:val="8"/>
        </w:rPr>
        <w:t>     </w:t>
      </w:r>
      <w:r>
        <w:rPr>
          <w:rFonts w:ascii="Times New Roman" w:cs="Times New Roman" w:eastAsia="Times New Roman" w:hAnsi="Times New Roman"/>
          <w:color w:val="0E0E0E"/>
          <w:spacing w:val="8"/>
          <w:w w:val="100"/>
          <w:position w:val="15"/>
          <w:sz w:val="8"/>
          <w:szCs w:val="8"/>
        </w:rPr>
        <w:t> </w:t>
      </w:r>
      <w:r>
        <w:rPr>
          <w:rFonts w:ascii="Arial" w:cs="Arial" w:eastAsia="Arial" w:hAnsi="Arial"/>
          <w:color w:val="282828"/>
          <w:spacing w:val="1"/>
          <w:w w:val="28"/>
          <w:position w:val="7"/>
          <w:sz w:val="24"/>
          <w:szCs w:val="24"/>
        </w:rPr>
        <w:t>:</w:t>
      </w:r>
      <w:r>
        <w:rPr>
          <w:rFonts w:ascii="Arial" w:cs="Arial" w:eastAsia="Arial" w:hAnsi="Arial"/>
          <w:color w:val="0E0E0E"/>
          <w:spacing w:val="0"/>
          <w:w w:val="66"/>
          <w:position w:val="7"/>
          <w:sz w:val="24"/>
          <w:szCs w:val="24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80" w:lineRule="exact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163"/>
      </w:pPr>
      <w:r>
        <w:pict>
          <v:shape filled="f" stroked="f" style="position:absolute;margin-left:19.44pt;margin-top:0.628848pt;width:5.5418pt;height:5pt;mso-position-horizontal-relative:page;mso-position-vertical-relative:paragraph;z-index:-138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21"/>
                      <w:sz w:val="10"/>
                      <w:szCs w:val="10"/>
                    </w:rPr>
                    <w:t>&lt;(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40" w:lineRule="exact"/>
        <w:ind w:left="134"/>
      </w:pP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-3"/>
          <w:sz w:val="12"/>
          <w:szCs w:val="12"/>
        </w:rPr>
        <w:t>-e,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4" w:line="180" w:lineRule="exact"/>
      </w:pPr>
      <w:r>
        <w:br w:type="column"/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right="-47"/>
      </w:pPr>
      <w:r>
        <w:pict>
          <v:shape filled="f" stroked="f" style="position:absolute;margin-left:85.68pt;margin-top:23.5508pt;width:0.9174pt;height:5pt;mso-position-horizontal-relative:page;mso-position-vertical-relative:paragraph;z-index:-1368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858585"/>
                      <w:spacing w:val="0"/>
                      <w:w w:val="33"/>
                      <w:sz w:val="10"/>
                      <w:szCs w:val="10"/>
                    </w:rPr>
                    <w:t>1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96969"/>
          <w:spacing w:val="-8"/>
          <w:w w:val="100"/>
          <w:sz w:val="18"/>
          <w:szCs w:val="18"/>
        </w:rPr>
        <w:t>m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t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96969"/>
          <w:spacing w:val="3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R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n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ta</w:t>
      </w:r>
      <w:r>
        <w:rPr>
          <w:rFonts w:ascii="Times New Roman" w:cs="Times New Roman" w:eastAsia="Times New Roman" w:hAnsi="Times New Roman"/>
          <w:color w:val="696969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P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rs</w:t>
      </w:r>
      <w:r>
        <w:rPr>
          <w:rFonts w:ascii="Times New Roman" w:cs="Times New Roman" w:eastAsia="Times New Roman" w:hAnsi="Times New Roman"/>
          <w:color w:val="696969"/>
          <w:spacing w:val="1"/>
          <w:w w:val="100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nas</w:t>
      </w:r>
      <w:r>
        <w:rPr>
          <w:rFonts w:ascii="Times New Roman" w:cs="Times New Roman" w:eastAsia="Times New Roman" w:hAnsi="Times New Roman"/>
          <w:color w:val="696969"/>
          <w:spacing w:val="29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1"/>
          <w:w w:val="95"/>
          <w:sz w:val="18"/>
          <w:szCs w:val="18"/>
        </w:rPr>
        <w:t>F</w:t>
      </w:r>
      <w:r>
        <w:rPr>
          <w:rFonts w:ascii="Times New Roman" w:cs="Times New Roman" w:eastAsia="Times New Roman" w:hAnsi="Times New Roman"/>
          <w:color w:val="696969"/>
          <w:spacing w:val="0"/>
          <w:w w:val="105"/>
          <w:sz w:val="18"/>
          <w:szCs w:val="18"/>
        </w:rPr>
        <w:t>í</w:t>
      </w:r>
      <w:r>
        <w:rPr>
          <w:rFonts w:ascii="Times New Roman" w:cs="Times New Roman" w:eastAsia="Times New Roman" w:hAnsi="Times New Roman"/>
          <w:color w:val="696969"/>
          <w:spacing w:val="0"/>
          <w:w w:val="104"/>
          <w:sz w:val="18"/>
          <w:szCs w:val="18"/>
        </w:rPr>
        <w:t>si</w:t>
      </w:r>
      <w:r>
        <w:rPr>
          <w:rFonts w:ascii="Times New Roman" w:cs="Times New Roman" w:eastAsia="Times New Roman" w:hAnsi="Times New Roman"/>
          <w:color w:val="696969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96969"/>
          <w:spacing w:val="0"/>
          <w:w w:val="108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96969"/>
          <w:spacing w:val="0"/>
          <w:w w:val="102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5"/>
        <w:ind w:right="-97"/>
      </w:pPr>
      <w:r>
        <w:br w:type="column"/>
      </w:r>
      <w:r>
        <w:rPr>
          <w:rFonts w:ascii="Arial" w:cs="Arial" w:eastAsia="Arial" w:hAnsi="Arial"/>
          <w:color w:val="858585"/>
          <w:spacing w:val="-18"/>
          <w:w w:val="17"/>
          <w:sz w:val="32"/>
          <w:szCs w:val="32"/>
        </w:rPr>
        <w:t>¡</w:t>
      </w:r>
      <w:r>
        <w:rPr>
          <w:rFonts w:ascii="Arial" w:cs="Arial" w:eastAsia="Arial" w:hAnsi="Arial"/>
          <w:color w:val="A0A0A0"/>
          <w:spacing w:val="0"/>
          <w:w w:val="19"/>
          <w:position w:val="-19"/>
          <w:sz w:val="36"/>
          <w:szCs w:val="36"/>
        </w:rPr>
        <w:t>.</w:t>
      </w:r>
      <w:r>
        <w:rPr>
          <w:rFonts w:ascii="Arial" w:cs="Arial" w:eastAsia="Arial" w:hAnsi="Arial"/>
          <w:color w:val="A0A0A0"/>
          <w:spacing w:val="-3"/>
          <w:w w:val="100"/>
          <w:position w:val="-19"/>
          <w:sz w:val="36"/>
          <w:szCs w:val="36"/>
        </w:rPr>
        <w:t> </w:t>
      </w:r>
      <w:r>
        <w:rPr>
          <w:rFonts w:ascii="Times New Roman" w:cs="Times New Roman" w:eastAsia="Times New Roman" w:hAnsi="Times New Roman"/>
          <w:color w:val="696969"/>
          <w:spacing w:val="-1"/>
          <w:w w:val="101"/>
          <w:position w:val="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96969"/>
          <w:spacing w:val="-1"/>
          <w:w w:val="110"/>
          <w:position w:val="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696969"/>
          <w:spacing w:val="0"/>
          <w:w w:val="83"/>
          <w:position w:val="0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96969"/>
          <w:spacing w:val="0"/>
          <w:w w:val="110"/>
          <w:position w:val="0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5"/>
      </w:pPr>
      <w:r>
        <w:rPr>
          <w:rFonts w:ascii="Times New Roman" w:cs="Times New Roman" w:eastAsia="Times New Roman" w:hAnsi="Times New Roman"/>
          <w:color w:val="696969"/>
          <w:spacing w:val="-1"/>
          <w:w w:val="101"/>
          <w:sz w:val="22"/>
          <w:szCs w:val="22"/>
        </w:rPr>
        <w:t>7</w:t>
      </w:r>
      <w:r>
        <w:rPr>
          <w:rFonts w:ascii="Times New Roman" w:cs="Times New Roman" w:eastAsia="Times New Roman" w:hAnsi="Times New Roman"/>
          <w:color w:val="696969"/>
          <w:spacing w:val="0"/>
          <w:w w:val="96"/>
          <w:sz w:val="22"/>
          <w:szCs w:val="22"/>
        </w:rPr>
        <w:t>1.</w:t>
      </w:r>
      <w:r>
        <w:rPr>
          <w:rFonts w:ascii="Times New Roman" w:cs="Times New Roman" w:eastAsia="Times New Roman" w:hAnsi="Times New Roman"/>
          <w:color w:val="696969"/>
          <w:spacing w:val="-1"/>
          <w:w w:val="110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96969"/>
          <w:spacing w:val="-1"/>
          <w:w w:val="110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color w:val="696969"/>
          <w:spacing w:val="0"/>
          <w:w w:val="83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96969"/>
          <w:spacing w:val="0"/>
          <w:w w:val="123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96969"/>
          <w:spacing w:val="0"/>
          <w:w w:val="105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696969"/>
          <w:spacing w:val="0"/>
          <w:w w:val="101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ectPr>
          <w:type w:val="continuous"/>
          <w:pgSz w:h="15920" w:w="12340"/>
          <w:pgMar w:bottom="280" w:left="0" w:right="1740" w:top="1280"/>
          <w:cols w:equalWidth="off" w:num="4">
            <w:col w:space="1312" w:w="512"/>
            <w:col w:space="365" w:w="2462"/>
            <w:col w:space="2269" w:w="558"/>
            <w:col w:w="3122"/>
          </w:cols>
        </w:sectPr>
      </w:pP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696969"/>
          <w:spacing w:val="-1"/>
          <w:w w:val="100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96969"/>
          <w:spacing w:val="-6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696969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79"/>
          <w:sz w:val="22"/>
          <w:szCs w:val="22"/>
        </w:rPr>
        <w:t>[</w:t>
      </w:r>
      <w:r>
        <w:rPr>
          <w:rFonts w:ascii="Times New Roman" w:cs="Times New Roman" w:eastAsia="Times New Roman" w:hAnsi="Times New Roman"/>
          <w:color w:val="696969"/>
          <w:spacing w:val="-1"/>
          <w:w w:val="110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696969"/>
          <w:spacing w:val="0"/>
          <w:w w:val="105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color w:val="696969"/>
          <w:spacing w:val="0"/>
          <w:w w:val="96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696969"/>
          <w:spacing w:val="0"/>
          <w:w w:val="85"/>
          <w:sz w:val="22"/>
          <w:szCs w:val="22"/>
        </w:rPr>
        <w:t>]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60" w:lineRule="exact"/>
        <w:ind w:left="144"/>
        <w:sectPr>
          <w:type w:val="continuous"/>
          <w:pgSz w:h="15920" w:w="12340"/>
          <w:pgMar w:bottom="280" w:left="0" w:right="1740" w:top="1280"/>
        </w:sectPr>
      </w:pPr>
      <w:r>
        <w:rPr>
          <w:rFonts w:ascii="Times New Roman" w:cs="Times New Roman" w:eastAsia="Times New Roman" w:hAnsi="Times New Roman"/>
          <w:color w:val="0E0E0E"/>
          <w:spacing w:val="-83"/>
          <w:w w:val="100"/>
          <w:position w:val="-9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E0E0E"/>
          <w:spacing w:val="0"/>
          <w:w w:val="100"/>
          <w:position w:val="4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E0E0E"/>
          <w:spacing w:val="31"/>
          <w:w w:val="100"/>
          <w:position w:val="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-90"/>
          <w:w w:val="108"/>
          <w:position w:val="-4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E0E0E"/>
          <w:spacing w:val="0"/>
          <w:w w:val="108"/>
          <w:position w:val="9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right"/>
        <w:spacing w:line="60" w:lineRule="exact"/>
      </w:pPr>
      <w:r>
        <w:rPr>
          <w:rFonts w:ascii="Times New Roman" w:cs="Times New Roman" w:eastAsia="Times New Roman" w:hAnsi="Times New Roman"/>
          <w:color w:val="0E0E0E"/>
          <w:spacing w:val="0"/>
          <w:w w:val="99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ind w:left="139"/>
      </w:pPr>
      <w:r>
        <w:pict>
          <v:shape filled="f" stroked="f" style="position:absolute;margin-left:8.4pt;margin-top:-2.80419pt;width:12.72pt;height:10pt;mso-position-horizontal-relative:page;mso-position-vertical-relative:paragraph;z-index:-138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0"/>
                      <w:position w:val="7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00"/>
                      <w:position w:val="7"/>
                      <w:sz w:val="8"/>
                      <w:szCs w:val="8"/>
                    </w:rPr>
                    <w:t>      </w:t>
                  </w: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1"/>
                      <w:w w:val="100"/>
                      <w:position w:val="7"/>
                      <w:sz w:val="8"/>
                      <w:szCs w:val="8"/>
                    </w:rPr>
                    <w:t> </w:t>
                  </w:r>
                  <w:r>
                    <w:rPr>
                      <w:rFonts w:ascii="Arial" w:cs="Arial" w:eastAsia="Arial" w:hAnsi="Arial"/>
                      <w:color w:val="282828"/>
                      <w:spacing w:val="1"/>
                      <w:w w:val="33"/>
                      <w:position w:val="0"/>
                      <w:sz w:val="20"/>
                      <w:szCs w:val="20"/>
                    </w:rPr>
                    <w:t>.</w:t>
                  </w:r>
                  <w:r>
                    <w:rPr>
                      <w:rFonts w:ascii="Arial" w:cs="Arial" w:eastAsia="Arial" w:hAnsi="Arial"/>
                      <w:color w:val="0E0E0E"/>
                      <w:spacing w:val="-82"/>
                      <w:w w:val="69"/>
                      <w:position w:val="0"/>
                      <w:sz w:val="20"/>
                      <w:szCs w:val="20"/>
                    </w:rPr>
                    <w:t>E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8.4pt;margin-top:16.4662pt;width:4.18635pt;height:7pt;mso-position-horizontal-relative:page;mso-position-vertical-relative:paragraph;z-index:-136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E0E0E"/>
                      <w:spacing w:val="0"/>
                      <w:w w:val="135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282828"/>
          <w:spacing w:val="1"/>
          <w:w w:val="33"/>
          <w:sz w:val="20"/>
          <w:szCs w:val="20"/>
        </w:rPr>
        <w:t>.</w:t>
      </w:r>
      <w:r>
        <w:rPr>
          <w:rFonts w:ascii="Arial" w:cs="Arial" w:eastAsia="Arial" w:hAnsi="Arial"/>
          <w:color w:val="0E0E0E"/>
          <w:spacing w:val="-82"/>
          <w:w w:val="69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right"/>
        <w:spacing w:line="120" w:lineRule="exact"/>
      </w:pPr>
      <w:r>
        <w:rPr>
          <w:rFonts w:ascii="Arial" w:cs="Arial" w:eastAsia="Arial" w:hAnsi="Arial"/>
          <w:color w:val="0E0E0E"/>
          <w:spacing w:val="0"/>
          <w:w w:val="100"/>
          <w:position w:val="-7"/>
          <w:sz w:val="16"/>
          <w:szCs w:val="16"/>
        </w:rPr>
        <w:t>!!!</w:t>
      </w:r>
      <w:r>
        <w:rPr>
          <w:rFonts w:ascii="Arial" w:cs="Arial" w:eastAsia="Arial" w:hAnsi="Arial"/>
          <w:color w:val="0E0E0E"/>
          <w:spacing w:val="0"/>
          <w:w w:val="100"/>
          <w:position w:val="-7"/>
          <w:sz w:val="16"/>
          <w:szCs w:val="16"/>
        </w:rPr>
        <w:t> </w:t>
      </w:r>
      <w:r>
        <w:rPr>
          <w:rFonts w:ascii="Arial" w:cs="Arial" w:eastAsia="Arial" w:hAnsi="Arial"/>
          <w:color w:val="0E0E0E"/>
          <w:spacing w:val="28"/>
          <w:w w:val="100"/>
          <w:position w:val="-7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97"/>
          <w:position w:val="-1"/>
          <w:sz w:val="14"/>
          <w:szCs w:val="14"/>
        </w:rPr>
        <w:t>i:i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98"/>
        <w:sectPr>
          <w:type w:val="continuous"/>
          <w:pgSz w:h="15920" w:w="12340"/>
          <w:pgMar w:bottom="280" w:left="0" w:right="1740" w:top="1280"/>
          <w:cols w:equalWidth="off" w:num="2">
            <w:col w:space="1211" w:w="507"/>
            <w:col w:w="8882"/>
          </w:cols>
        </w:sectPr>
      </w:pPr>
      <w:r>
        <w:br w:type="column"/>
      </w:r>
      <w:r>
        <w:rPr>
          <w:rFonts w:ascii="Arial" w:cs="Arial" w:eastAsia="Arial" w:hAnsi="Arial"/>
          <w:color w:val="696969"/>
          <w:spacing w:val="0"/>
          <w:w w:val="21"/>
          <w:sz w:val="24"/>
          <w:szCs w:val="24"/>
        </w:rPr>
        <w:t>!</w:t>
      </w:r>
      <w:r>
        <w:rPr>
          <w:rFonts w:ascii="Arial" w:cs="Arial" w:eastAsia="Arial" w:hAnsi="Arial"/>
          <w:color w:val="696969"/>
          <w:spacing w:val="0"/>
          <w:w w:val="21"/>
          <w:sz w:val="24"/>
          <w:szCs w:val="24"/>
        </w:rPr>
        <w:t>     </w:t>
      </w:r>
      <w:r>
        <w:rPr>
          <w:rFonts w:ascii="Arial" w:cs="Arial" w:eastAsia="Arial" w:hAnsi="Arial"/>
          <w:color w:val="696969"/>
          <w:spacing w:val="13"/>
          <w:w w:val="2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Imp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u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to</w:t>
      </w:r>
      <w:r>
        <w:rPr>
          <w:rFonts w:ascii="Times New Roman" w:cs="Times New Roman" w:eastAsia="Times New Roman" w:hAnsi="Times New Roman"/>
          <w:color w:val="696969"/>
          <w:spacing w:val="24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96969"/>
          <w:spacing w:val="0"/>
          <w:w w:val="100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96969"/>
          <w:spacing w:val="26"/>
          <w:w w:val="100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696969"/>
          <w:spacing w:val="0"/>
          <w:w w:val="86"/>
          <w:sz w:val="18"/>
          <w:szCs w:val="18"/>
        </w:rPr>
        <w:t>S</w:t>
      </w:r>
      <w:r>
        <w:rPr>
          <w:rFonts w:ascii="Times New Roman" w:cs="Times New Roman" w:eastAsia="Times New Roman" w:hAnsi="Times New Roman"/>
          <w:color w:val="696969"/>
          <w:spacing w:val="1"/>
          <w:w w:val="106"/>
          <w:sz w:val="18"/>
          <w:szCs w:val="18"/>
        </w:rPr>
        <w:t>o</w:t>
      </w:r>
      <w:r>
        <w:rPr>
          <w:rFonts w:ascii="Times New Roman" w:cs="Times New Roman" w:eastAsia="Times New Roman" w:hAnsi="Times New Roman"/>
          <w:color w:val="696969"/>
          <w:spacing w:val="0"/>
          <w:w w:val="102"/>
          <w:sz w:val="18"/>
          <w:szCs w:val="18"/>
        </w:rPr>
        <w:t>c</w:t>
      </w:r>
      <w:r>
        <w:rPr>
          <w:rFonts w:ascii="Times New Roman" w:cs="Times New Roman" w:eastAsia="Times New Roman" w:hAnsi="Times New Roman"/>
          <w:color w:val="696969"/>
          <w:spacing w:val="0"/>
          <w:w w:val="115"/>
          <w:sz w:val="18"/>
          <w:szCs w:val="18"/>
        </w:rPr>
        <w:t>i</w:t>
      </w:r>
      <w:r>
        <w:rPr>
          <w:rFonts w:ascii="Times New Roman" w:cs="Times New Roman" w:eastAsia="Times New Roman" w:hAnsi="Times New Roman"/>
          <w:color w:val="696969"/>
          <w:spacing w:val="0"/>
          <w:w w:val="102"/>
          <w:sz w:val="18"/>
          <w:szCs w:val="18"/>
        </w:rPr>
        <w:t>e</w:t>
      </w:r>
      <w:r>
        <w:rPr>
          <w:rFonts w:ascii="Times New Roman" w:cs="Times New Roman" w:eastAsia="Times New Roman" w:hAnsi="Times New Roman"/>
          <w:color w:val="696969"/>
          <w:spacing w:val="0"/>
          <w:w w:val="107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96969"/>
          <w:spacing w:val="1"/>
          <w:w w:val="107"/>
          <w:sz w:val="18"/>
          <w:szCs w:val="18"/>
        </w:rPr>
        <w:t>a</w:t>
      </w:r>
      <w:r>
        <w:rPr>
          <w:rFonts w:ascii="Times New Roman" w:cs="Times New Roman" w:eastAsia="Times New Roman" w:hAnsi="Times New Roman"/>
          <w:color w:val="696969"/>
          <w:spacing w:val="1"/>
          <w:w w:val="106"/>
          <w:sz w:val="18"/>
          <w:szCs w:val="18"/>
        </w:rPr>
        <w:t>d</w:t>
      </w:r>
      <w:r>
        <w:rPr>
          <w:rFonts w:ascii="Times New Roman" w:cs="Times New Roman" w:eastAsia="Times New Roman" w:hAnsi="Times New Roman"/>
          <w:color w:val="696969"/>
          <w:spacing w:val="0"/>
          <w:w w:val="99"/>
          <w:sz w:val="18"/>
          <w:szCs w:val="18"/>
        </w:rPr>
        <w:t>es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427"/>
      </w:pPr>
      <w:r>
        <w:pict>
          <v:shape style="position:absolute;margin-left:0pt;margin-top:0pt;width:617pt;height:796pt;mso-position-horizontal-relative:page;mso-position-vertical-relative:page;z-index:-1405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color w:val="282828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" w:lineRule="exact"/>
        <w:ind w:left="427"/>
      </w:pPr>
      <w:r>
        <w:rPr>
          <w:rFonts w:ascii="Times New Roman" w:cs="Times New Roman" w:eastAsia="Times New Roman" w:hAnsi="Times New Roman"/>
          <w:color w:val="0E0E0E"/>
          <w:spacing w:val="0"/>
          <w:w w:val="124"/>
          <w:position w:val="-4"/>
          <w:sz w:val="8"/>
          <w:szCs w:val="8"/>
        </w:rPr>
        <w:t>(.)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2"/>
          <w:szCs w:val="22"/>
        </w:rPr>
        <w:jc w:val="left"/>
        <w:spacing w:line="180" w:lineRule="exact"/>
        <w:ind w:left="168"/>
      </w:pPr>
      <w:r>
        <w:pict>
          <v:shape filled="f" stroked="f" style="position:absolute;margin-left:8.4pt;margin-top:4.86189pt;width:6.493pt;height:5pt;mso-position-horizontal-relative:page;mso-position-vertical-relative:paragraph;z-index:-137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0E0E0E"/>
                      <w:spacing w:val="0"/>
                      <w:w w:val="151"/>
                      <w:sz w:val="10"/>
                      <w:szCs w:val="10"/>
                    </w:rPr>
                    <w:t>&gt;,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E0E0E"/>
          <w:spacing w:val="0"/>
          <w:w w:val="100"/>
          <w:position w:val="4"/>
          <w:sz w:val="10"/>
          <w:szCs w:val="10"/>
        </w:rPr>
        <w:t>:J</w:t>
      </w:r>
      <w:r>
        <w:rPr>
          <w:rFonts w:ascii="Arial" w:cs="Arial" w:eastAsia="Arial" w:hAnsi="Arial"/>
          <w:color w:val="0E0E0E"/>
          <w:spacing w:val="0"/>
          <w:w w:val="100"/>
          <w:position w:val="4"/>
          <w:sz w:val="10"/>
          <w:szCs w:val="10"/>
        </w:rPr>
        <w:t>     </w:t>
      </w:r>
      <w:r>
        <w:rPr>
          <w:rFonts w:ascii="Arial" w:cs="Arial" w:eastAsia="Arial" w:hAnsi="Arial"/>
          <w:color w:val="0E0E0E"/>
          <w:spacing w:val="16"/>
          <w:w w:val="100"/>
          <w:position w:val="4"/>
          <w:sz w:val="10"/>
          <w:szCs w:val="10"/>
        </w:rPr>
        <w:t> </w:t>
      </w:r>
      <w:r>
        <w:rPr>
          <w:rFonts w:ascii="Arial" w:cs="Arial" w:eastAsia="Arial" w:hAnsi="Arial"/>
          <w:i/>
          <w:color w:val="0E0E0E"/>
          <w:spacing w:val="0"/>
          <w:w w:val="69"/>
          <w:position w:val="-3"/>
          <w:sz w:val="22"/>
          <w:szCs w:val="2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139"/>
        <w:sectPr>
          <w:type w:val="continuous"/>
          <w:pgSz w:h="15920" w:w="12340"/>
          <w:pgMar w:bottom="280" w:left="0" w:right="1740" w:top="1280"/>
        </w:sectPr>
      </w:pPr>
      <w:r>
        <w:rPr>
          <w:rFonts w:ascii="Arial" w:cs="Arial" w:eastAsia="Arial" w:hAnsi="Arial"/>
          <w:color w:val="0E0E0E"/>
          <w:spacing w:val="0"/>
          <w:w w:val="100"/>
          <w:position w:val="2"/>
          <w:sz w:val="10"/>
          <w:szCs w:val="10"/>
        </w:rPr>
        <w:t>&lt;(</w:t>
      </w:r>
      <w:r>
        <w:rPr>
          <w:rFonts w:ascii="Arial" w:cs="Arial" w:eastAsia="Arial" w:hAnsi="Arial"/>
          <w:color w:val="0E0E0E"/>
          <w:spacing w:val="0"/>
          <w:w w:val="100"/>
          <w:position w:val="2"/>
          <w:sz w:val="10"/>
          <w:szCs w:val="10"/>
        </w:rPr>
        <w:t>     </w:t>
      </w:r>
      <w:r>
        <w:rPr>
          <w:rFonts w:ascii="Arial" w:cs="Arial" w:eastAsia="Arial" w:hAnsi="Arial"/>
          <w:color w:val="0E0E0E"/>
          <w:spacing w:val="2"/>
          <w:w w:val="100"/>
          <w:position w:val="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E0E0E"/>
          <w:spacing w:val="0"/>
          <w:w w:val="67"/>
          <w:position w:val="1"/>
          <w:sz w:val="18"/>
          <w:szCs w:val="18"/>
        </w:rPr>
        <w:t>c..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4"/>
        <w:ind w:left="2731" w:right="-53"/>
      </w:pPr>
      <w:r>
        <w:rPr>
          <w:rFonts w:ascii="Times New Roman" w:cs="Times New Roman" w:eastAsia="Times New Roman" w:hAnsi="Times New Roman"/>
          <w:b/>
          <w:color w:val="6B6B6B"/>
          <w:spacing w:val="-2"/>
          <w:w w:val="9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94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6B6B6B"/>
          <w:spacing w:val="-4"/>
          <w:w w:val="9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-2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b/>
          <w:color w:val="484848"/>
          <w:spacing w:val="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484848"/>
          <w:spacing w:val="-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1"/>
          <w:w w:val="92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b/>
          <w:color w:val="484848"/>
          <w:spacing w:val="3"/>
          <w:w w:val="92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92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b/>
          <w:color w:val="484848"/>
          <w:spacing w:val="8"/>
          <w:w w:val="92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9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484848"/>
          <w:spacing w:val="-6"/>
          <w:w w:val="92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484848"/>
          <w:spacing w:val="3"/>
          <w:w w:val="9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9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484848"/>
          <w:spacing w:val="4"/>
          <w:w w:val="9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2"/>
          <w:w w:val="92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92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b/>
          <w:color w:val="484848"/>
          <w:spacing w:val="28"/>
          <w:w w:val="9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b/>
          <w:color w:val="484848"/>
          <w:spacing w:val="4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3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484848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484848"/>
          <w:spacing w:val="3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74" w:line="280" w:lineRule="exact"/>
        <w:sectPr>
          <w:pgSz w:h="15840" w:w="12240"/>
          <w:pgMar w:bottom="280" w:left="0" w:right="1720" w:top="1260"/>
          <w:cols w:equalWidth="off" w:num="2">
            <w:col w:space="286" w:w="5580"/>
            <w:col w:w="4654"/>
          </w:cols>
        </w:sectPr>
      </w:pPr>
      <w:r>
        <w:br w:type="column"/>
      </w:r>
      <w:r>
        <w:rPr>
          <w:rFonts w:ascii="Courier New" w:cs="Courier New" w:eastAsia="Courier New" w:hAnsi="Courier New"/>
          <w:b/>
          <w:color w:val="484848"/>
          <w:spacing w:val="-3"/>
          <w:w w:val="84"/>
          <w:position w:val="1"/>
          <w:sz w:val="26"/>
          <w:szCs w:val="26"/>
        </w:rPr>
        <w:t>d</w:t>
      </w:r>
      <w:r>
        <w:rPr>
          <w:rFonts w:ascii="Courier New" w:cs="Courier New" w:eastAsia="Courier New" w:hAnsi="Courier New"/>
          <w:b/>
          <w:color w:val="484848"/>
          <w:spacing w:val="0"/>
          <w:w w:val="84"/>
          <w:position w:val="1"/>
          <w:sz w:val="26"/>
          <w:szCs w:val="26"/>
        </w:rPr>
        <w:t>e</w:t>
      </w:r>
      <w:r>
        <w:rPr>
          <w:rFonts w:ascii="Courier New" w:cs="Courier New" w:eastAsia="Courier New" w:hAnsi="Courier New"/>
          <w:b/>
          <w:color w:val="484848"/>
          <w:spacing w:val="0"/>
          <w:w w:val="84"/>
          <w:position w:val="1"/>
          <w:sz w:val="26"/>
          <w:szCs w:val="26"/>
        </w:rPr>
        <w:t> </w:t>
      </w:r>
      <w:r>
        <w:rPr>
          <w:rFonts w:ascii="Courier New" w:cs="Courier New" w:eastAsia="Courier New" w:hAnsi="Courier New"/>
          <w:b/>
          <w:color w:val="484848"/>
          <w:spacing w:val="88"/>
          <w:w w:val="84"/>
          <w:position w:val="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84"/>
          <w:position w:val="2"/>
          <w:sz w:val="22"/>
          <w:szCs w:val="22"/>
        </w:rPr>
        <w:t>JU</w:t>
      </w:r>
      <w:r>
        <w:rPr>
          <w:rFonts w:ascii="Times New Roman" w:cs="Times New Roman" w:eastAsia="Times New Roman" w:hAnsi="Times New Roman"/>
          <w:b/>
          <w:color w:val="484848"/>
          <w:spacing w:val="9"/>
          <w:w w:val="84"/>
          <w:position w:val="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484848"/>
          <w:spacing w:val="2"/>
          <w:w w:val="84"/>
          <w:position w:val="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84"/>
          <w:position w:val="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84"/>
          <w:position w:val="2"/>
          <w:sz w:val="22"/>
          <w:szCs w:val="22"/>
        </w:rPr>
        <w:t>                                      </w:t>
      </w:r>
      <w:r>
        <w:rPr>
          <w:rFonts w:ascii="Times New Roman" w:cs="Times New Roman" w:eastAsia="Times New Roman" w:hAnsi="Times New Roman"/>
          <w:b/>
          <w:color w:val="484848"/>
          <w:spacing w:val="12"/>
          <w:w w:val="84"/>
          <w:position w:val="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-1"/>
          <w:w w:val="100"/>
          <w:position w:val="3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position w:val="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484848"/>
          <w:spacing w:val="1"/>
          <w:w w:val="95"/>
          <w:position w:val="3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484848"/>
          <w:spacing w:val="1"/>
          <w:w w:val="108"/>
          <w:position w:val="3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484848"/>
          <w:spacing w:val="2"/>
          <w:w w:val="90"/>
          <w:position w:val="3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484848"/>
          <w:spacing w:val="0"/>
          <w:w w:val="108"/>
          <w:position w:val="3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3" w:line="200" w:lineRule="exact"/>
        <w:sectPr>
          <w:type w:val="continuous"/>
          <w:pgSz w:h="15840" w:w="12240"/>
          <w:pgMar w:bottom="280" w:left="0" w:right="1720" w:top="1280"/>
        </w:sectPr>
      </w:pPr>
      <w:r>
        <w:rPr>
          <w:sz w:val="20"/>
          <w:szCs w:val="20"/>
        </w:rPr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228" w:lineRule="auto"/>
        <w:ind w:firstLine="29" w:left="62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-43"/>
          <w:w w:val="157"/>
          <w:sz w:val="10"/>
          <w:szCs w:val="10"/>
        </w:rPr>
        <w:t>i</w:t>
      </w:r>
      <w:r>
        <w:rPr>
          <w:rFonts w:ascii="Arial" w:cs="Arial" w:eastAsia="Arial" w:hAnsi="Arial"/>
          <w:color w:val="010101"/>
          <w:spacing w:val="-72"/>
          <w:w w:val="98"/>
          <w:position w:val="-8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010101"/>
          <w:spacing w:val="0"/>
          <w:w w:val="157"/>
          <w:position w:val="0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80" w:lineRule="exact"/>
        <w:ind w:left="62" w:right="10"/>
      </w:pPr>
      <w:r>
        <w:rPr>
          <w:rFonts w:ascii="Times New Roman" w:cs="Times New Roman" w:eastAsia="Times New Roman" w:hAnsi="Times New Roman"/>
          <w:color w:val="010101"/>
          <w:spacing w:val="0"/>
          <w:w w:val="15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20" w:lineRule="exact"/>
        <w:ind w:left="58" w:right="17"/>
      </w:pPr>
      <w:r>
        <w:rPr>
          <w:rFonts w:ascii="Arial" w:cs="Arial" w:eastAsia="Arial" w:hAnsi="Arial"/>
          <w:color w:val="121212"/>
          <w:spacing w:val="0"/>
          <w:w w:val="54"/>
          <w:position w:val="-1"/>
          <w:sz w:val="16"/>
          <w:szCs w:val="16"/>
        </w:rPr>
        <w:t>f:::I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8"/>
          <w:szCs w:val="8"/>
        </w:rPr>
        <w:jc w:val="both"/>
        <w:spacing w:line="60" w:lineRule="exact"/>
        <w:ind w:left="62" w:right="24"/>
      </w:pPr>
      <w:r>
        <w:rPr>
          <w:rFonts w:ascii="Arial" w:cs="Arial" w:eastAsia="Arial" w:hAnsi="Arial"/>
          <w:color w:val="010101"/>
          <w:spacing w:val="0"/>
          <w:w w:val="135"/>
          <w:sz w:val="8"/>
          <w:szCs w:val="8"/>
        </w:rPr>
        <w:t>O)</w:t>
      </w:r>
      <w:r>
        <w:rPr>
          <w:rFonts w:ascii="Arial" w:cs="Arial" w:eastAsia="Arial" w:hAnsi="Arial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80" w:lineRule="exact"/>
        <w:ind w:left="62" w:right="18"/>
      </w:pPr>
      <w:r>
        <w:rPr>
          <w:rFonts w:ascii="Times New Roman" w:cs="Times New Roman" w:eastAsia="Times New Roman" w:hAnsi="Times New Roman"/>
          <w:color w:val="121212"/>
          <w:spacing w:val="0"/>
          <w:w w:val="186"/>
          <w:sz w:val="8"/>
          <w:szCs w:val="8"/>
        </w:rPr>
        <w:t>(')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both"/>
        <w:spacing w:before="23"/>
        <w:ind w:left="91" w:right="-15"/>
      </w:pPr>
      <w:r>
        <w:rPr>
          <w:rFonts w:ascii="Arial" w:cs="Arial" w:eastAsia="Arial" w:hAnsi="Arial"/>
          <w:color w:val="010101"/>
          <w:spacing w:val="0"/>
          <w:w w:val="148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80" w:lineRule="exact"/>
        <w:ind w:left="91" w:right="32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100" w:lineRule="exact"/>
        <w:ind w:left="62" w:right="31"/>
      </w:pPr>
      <w:r>
        <w:pict>
          <v:shape filled="f" stroked="f" style="position:absolute;margin-left:3.12pt;margin-top:77.2077pt;width:5.58943pt;height:11pt;mso-position-horizontal-relative:page;mso-position-vertical-relative:paragraph;z-index:-136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61"/>
                      <w:sz w:val="22"/>
                      <w:szCs w:val="22"/>
                    </w:rPr>
                    <w:t>ro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...J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15" w:line="140" w:lineRule="exact"/>
        <w:ind w:left="62" w:right="20"/>
      </w:pPr>
      <w:r>
        <w:rPr>
          <w:rFonts w:ascii="Arial" w:cs="Arial" w:eastAsia="Arial" w:hAnsi="Arial"/>
          <w:color w:val="010101"/>
          <w:spacing w:val="0"/>
          <w:w w:val="72"/>
          <w:position w:val="-1"/>
          <w:sz w:val="14"/>
          <w:szCs w:val="14"/>
        </w:rPr>
        <w:t>.!!!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00" w:lineRule="exact"/>
        <w:ind w:left="91" w:right="19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rPr>
          <w:rFonts w:ascii="Times New Roman" w:cs="Times New Roman" w:eastAsia="Times New Roman" w:hAnsi="Times New Roman"/>
          <w:b/>
          <w:color w:val="484848"/>
          <w:w w:val="82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b/>
          <w:color w:val="484848"/>
          <w:spacing w:val="-1"/>
          <w:w w:val="87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48"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2"/>
        <w:ind w:right="-53"/>
      </w:pPr>
      <w:r>
        <w:rPr>
          <w:rFonts w:ascii="Times New Roman" w:cs="Times New Roman" w:eastAsia="Times New Roman" w:hAnsi="Times New Roman"/>
          <w:b/>
          <w:color w:val="484848"/>
          <w:spacing w:val="2"/>
          <w:w w:val="90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b/>
          <w:color w:val="484848"/>
          <w:spacing w:val="4"/>
          <w:w w:val="9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484848"/>
          <w:spacing w:val="2"/>
          <w:w w:val="9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9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b/>
          <w:color w:val="484848"/>
          <w:spacing w:val="19"/>
          <w:w w:val="90"/>
          <w:sz w:val="22"/>
          <w:szCs w:val="22"/>
        </w:rPr>
        <w:t> </w:t>
      </w:r>
      <w:r>
        <w:rPr>
          <w:rFonts w:ascii="Arial" w:cs="Arial" w:eastAsia="Arial" w:hAnsi="Arial"/>
          <w:b/>
          <w:color w:val="484848"/>
          <w:spacing w:val="0"/>
          <w:w w:val="100"/>
          <w:sz w:val="20"/>
          <w:szCs w:val="20"/>
        </w:rPr>
        <w:t>JU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1"/>
        <w:ind w:left="144"/>
      </w:pPr>
      <w:r>
        <w:br w:type="column"/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sz w:val="20"/>
          <w:szCs w:val="20"/>
        </w:rPr>
        <w:t>An</w:t>
      </w:r>
      <w:r>
        <w:rPr>
          <w:rFonts w:ascii="Times New Roman" w:cs="Times New Roman" w:eastAsia="Times New Roman" w:hAnsi="Times New Roman"/>
          <w:b/>
          <w:color w:val="484848"/>
          <w:spacing w:val="3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31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96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b/>
          <w:color w:val="484848"/>
          <w:spacing w:val="6"/>
          <w:w w:val="96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77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6"/>
        <w:sectPr>
          <w:type w:val="continuous"/>
          <w:pgSz w:h="15840" w:w="12240"/>
          <w:pgMar w:bottom="280" w:left="0" w:right="1720" w:top="1280"/>
          <w:cols w:equalWidth="off" w:num="3">
            <w:col w:space="1850" w:w="219"/>
            <w:col w:space="4281" w:w="817"/>
            <w:col w:w="3353"/>
          </w:cols>
        </w:sectPr>
      </w:pPr>
      <w:r>
        <w:rPr>
          <w:rFonts w:ascii="Times New Roman" w:cs="Times New Roman" w:eastAsia="Times New Roman" w:hAnsi="Times New Roman"/>
          <w:b/>
          <w:color w:val="6B6B6B"/>
          <w:spacing w:val="3"/>
          <w:w w:val="8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6B6B6B"/>
          <w:spacing w:val="0"/>
          <w:w w:val="89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6B6B6B"/>
          <w:spacing w:val="9"/>
          <w:w w:val="8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3"/>
          <w:w w:val="8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484848"/>
          <w:spacing w:val="3"/>
          <w:w w:val="8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3"/>
          <w:w w:val="89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color w:val="484848"/>
          <w:spacing w:val="4"/>
          <w:w w:val="8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484848"/>
          <w:spacing w:val="4"/>
          <w:w w:val="89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-6"/>
          <w:w w:val="89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89"/>
          <w:sz w:val="22"/>
          <w:szCs w:val="22"/>
        </w:rPr>
        <w:t>AR</w:t>
      </w:r>
      <w:r>
        <w:rPr>
          <w:rFonts w:ascii="Times New Roman" w:cs="Times New Roman" w:eastAsia="Times New Roman" w:hAnsi="Times New Roman"/>
          <w:b/>
          <w:color w:val="484848"/>
          <w:spacing w:val="6"/>
          <w:w w:val="8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89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484848"/>
          <w:spacing w:val="49"/>
          <w:w w:val="89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484848"/>
          <w:spacing w:val="3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b/>
          <w:color w:val="484848"/>
          <w:spacing w:val="-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4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b/>
          <w:color w:val="484848"/>
          <w:spacing w:val="3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484848"/>
          <w:spacing w:val="9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b/>
          <w:color w:val="484848"/>
          <w:spacing w:val="5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484848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before="1" w:line="204" w:lineRule="auto"/>
        <w:ind w:hanging="29" w:left="91" w:right="210"/>
      </w:pPr>
      <w:r>
        <w:rPr>
          <w:rFonts w:ascii="Times New Roman" w:cs="Times New Roman" w:eastAsia="Times New Roman" w:hAnsi="Times New Roman"/>
          <w:color w:val="2A2A2A"/>
          <w:spacing w:val="-3"/>
          <w:w w:val="76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107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10101"/>
          <w:spacing w:val="0"/>
          <w:w w:val="10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22"/>
          <w:sz w:val="10"/>
          <w:szCs w:val="10"/>
        </w:rPr>
        <w:t>Ol</w:t>
      </w:r>
      <w:r>
        <w:rPr>
          <w:rFonts w:ascii="Times New Roman" w:cs="Times New Roman" w:eastAsia="Times New Roman" w:hAnsi="Times New Roman"/>
          <w:color w:val="010101"/>
          <w:spacing w:val="0"/>
          <w:w w:val="12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80" w:lineRule="exact"/>
        <w:ind w:left="91" w:right="225"/>
      </w:pPr>
      <w:r>
        <w:rPr>
          <w:rFonts w:ascii="Times New Roman" w:cs="Times New Roman" w:eastAsia="Times New Roman" w:hAnsi="Times New Roman"/>
          <w:color w:val="010101"/>
          <w:spacing w:val="0"/>
          <w:w w:val="127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20" w:lineRule="exact"/>
        <w:ind w:left="91" w:right="237"/>
      </w:pP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200" w:lineRule="exact"/>
        <w:ind w:left="62" w:right="221"/>
      </w:pPr>
      <w:r>
        <w:rPr>
          <w:rFonts w:ascii="Arial" w:cs="Arial" w:eastAsia="Arial" w:hAnsi="Arial"/>
          <w:color w:val="010101"/>
          <w:spacing w:val="1"/>
          <w:w w:val="30"/>
          <w:position w:val="-2"/>
          <w:sz w:val="18"/>
          <w:szCs w:val="18"/>
        </w:rPr>
        <w:t>·</w:t>
      </w:r>
      <w:r>
        <w:rPr>
          <w:rFonts w:ascii="Arial" w:cs="Arial" w:eastAsia="Arial" w:hAnsi="Arial"/>
          <w:color w:val="010101"/>
          <w:spacing w:val="-81"/>
          <w:w w:val="91"/>
          <w:position w:val="-2"/>
          <w:sz w:val="18"/>
          <w:szCs w:val="18"/>
        </w:rPr>
        <w:t>e</w:t>
      </w:r>
      <w:r>
        <w:rPr>
          <w:rFonts w:ascii="Arial" w:cs="Arial" w:eastAsia="Arial" w:hAnsi="Arial"/>
          <w:color w:val="121212"/>
          <w:spacing w:val="0"/>
          <w:w w:val="117"/>
          <w:position w:val="8"/>
          <w:sz w:val="14"/>
          <w:szCs w:val="14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23" w:line="145" w:lineRule="auto"/>
        <w:ind w:hanging="5" w:left="67" w:right="-30"/>
      </w:pPr>
      <w:r>
        <w:pict>
          <v:shape filled="f" stroked="f" style="position:absolute;margin-left:3.12pt;margin-top:16.1387pt;width:5.7038pt;height:10pt;mso-position-horizontal-relative:page;mso-position-vertical-relative:paragraph;z-index:-136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79"/>
                      <w:sz w:val="20"/>
                      <w:szCs w:val="20"/>
                    </w:rPr>
                    <w:t>w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A2A2A"/>
          <w:w w:val="40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010101"/>
          <w:w w:val="103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10101"/>
          <w:spacing w:val="0"/>
          <w:w w:val="103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010101"/>
          <w:spacing w:val="0"/>
          <w:w w:val="103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707FF"/>
          <w:spacing w:val="0"/>
          <w:w w:val="141"/>
          <w:position w:val="-7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707FF"/>
          <w:spacing w:val="0"/>
          <w:w w:val="141"/>
          <w:position w:val="-7"/>
          <w:sz w:val="14"/>
          <w:szCs w:val="14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1"/>
          <w:sz w:val="16"/>
          <w:szCs w:val="16"/>
        </w:rPr>
        <w:t>t5</w:t>
      </w:r>
      <w:r>
        <w:rPr>
          <w:rFonts w:ascii="Arial" w:cs="Arial" w:eastAsia="Arial" w:hAnsi="Arial"/>
          <w:color w:val="010101"/>
          <w:spacing w:val="0"/>
          <w:w w:val="82"/>
          <w:position w:val="1"/>
          <w:sz w:val="16"/>
          <w:szCs w:val="16"/>
        </w:rPr>
        <w:t>   </w:t>
      </w:r>
      <w:r>
        <w:rPr>
          <w:rFonts w:ascii="Arial" w:cs="Arial" w:eastAsia="Arial" w:hAnsi="Arial"/>
          <w:color w:val="010101"/>
          <w:spacing w:val="0"/>
          <w:w w:val="82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1717FF"/>
          <w:spacing w:val="0"/>
          <w:w w:val="110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1717FF"/>
          <w:spacing w:val="0"/>
          <w:w w:val="11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10101"/>
          <w:spacing w:val="1"/>
          <w:w w:val="100"/>
          <w:position w:val="2"/>
          <w:sz w:val="8"/>
          <w:szCs w:val="8"/>
        </w:rPr>
        <w:t> </w:t>
      </w:r>
      <w:r>
        <w:rPr>
          <w:rFonts w:ascii="Arial" w:cs="Arial" w:eastAsia="Arial" w:hAnsi="Arial"/>
          <w:color w:val="1717FF"/>
          <w:spacing w:val="0"/>
          <w:w w:val="42"/>
          <w:position w:val="0"/>
          <w:sz w:val="14"/>
          <w:szCs w:val="14"/>
        </w:rPr>
        <w:t>·</w:t>
      </w:r>
      <w:r>
        <w:rPr>
          <w:rFonts w:ascii="Arial" w:cs="Arial" w:eastAsia="Arial" w:hAnsi="Arial"/>
          <w:color w:val="0707FF"/>
          <w:spacing w:val="0"/>
          <w:w w:val="79"/>
          <w:position w:val="0"/>
          <w:sz w:val="14"/>
          <w:szCs w:val="14"/>
        </w:rPr>
        <w:t>¡:;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right"/>
        <w:spacing w:before="13" w:line="100" w:lineRule="exact"/>
        <w:ind w:right="12"/>
      </w:pPr>
      <w:r>
        <w:rPr>
          <w:rFonts w:ascii="Times New Roman" w:cs="Times New Roman" w:eastAsia="Times New Roman" w:hAnsi="Times New Roman"/>
          <w:color w:val="0707FF"/>
          <w:spacing w:val="0"/>
          <w:w w:val="57"/>
          <w:position w:val="-1"/>
          <w:sz w:val="10"/>
          <w:szCs w:val="10"/>
        </w:rPr>
        <w:t>C1l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right"/>
        <w:spacing w:line="80" w:lineRule="exact"/>
      </w:pPr>
      <w:r>
        <w:rPr>
          <w:rFonts w:ascii="Times New Roman" w:cs="Times New Roman" w:eastAsia="Times New Roman" w:hAnsi="Times New Roman"/>
          <w:color w:val="0707FF"/>
          <w:spacing w:val="0"/>
          <w:w w:val="73"/>
          <w:position w:val="-2"/>
          <w:sz w:val="12"/>
          <w:szCs w:val="12"/>
        </w:rPr>
        <w:t>:"Q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160" w:lineRule="exact"/>
        <w:ind w:left="91" w:right="-22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2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39"/>
          <w:w w:val="141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707FF"/>
          <w:spacing w:val="0"/>
          <w:w w:val="61"/>
          <w:position w:val="-2"/>
          <w:sz w:val="22"/>
          <w:szCs w:val="22"/>
        </w:rPr>
        <w:t>ro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00" w:lineRule="exact"/>
        <w:ind w:left="62" w:right="205"/>
      </w:pPr>
      <w:r>
        <w:pict>
          <v:shape filled="f" stroked="f" style="position:absolute;margin-left:15.84pt;margin-top:1.38841pt;width:5.9466pt;height:10pt;mso-position-horizontal-relative:page;mso-position-vertical-relative:paragraph;z-index:-136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1717FF"/>
                      <w:spacing w:val="0"/>
                      <w:w w:val="102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1"/>
          <w:w w:val="33"/>
          <w:sz w:val="16"/>
          <w:szCs w:val="16"/>
        </w:rPr>
        <w:t>"</w:t>
      </w:r>
      <w:r>
        <w:rPr>
          <w:rFonts w:ascii="Arial" w:cs="Arial" w:eastAsia="Arial" w:hAnsi="Arial"/>
          <w:color w:val="010101"/>
          <w:spacing w:val="0"/>
          <w:w w:val="97"/>
          <w:sz w:val="16"/>
          <w:szCs w:val="16"/>
        </w:rPr>
        <w:t>o,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160" w:lineRule="exact"/>
        <w:ind w:left="62" w:right="-16"/>
      </w:pPr>
      <w:r>
        <w:rPr>
          <w:rFonts w:ascii="Arial" w:cs="Arial" w:eastAsia="Arial" w:hAnsi="Arial"/>
          <w:color w:val="010101"/>
          <w:spacing w:val="1"/>
          <w:w w:val="33"/>
          <w:position w:val="1"/>
          <w:sz w:val="16"/>
          <w:szCs w:val="16"/>
        </w:rPr>
        <w:t>"</w:t>
      </w:r>
      <w:r>
        <w:rPr>
          <w:rFonts w:ascii="Arial" w:cs="Arial" w:eastAsia="Arial" w:hAnsi="Arial"/>
          <w:color w:val="010101"/>
          <w:spacing w:val="0"/>
          <w:w w:val="107"/>
          <w:position w:val="1"/>
          <w:sz w:val="16"/>
          <w:szCs w:val="16"/>
        </w:rPr>
        <w:t>§</w:t>
      </w:r>
      <w:r>
        <w:rPr>
          <w:rFonts w:ascii="Arial" w:cs="Arial" w:eastAsia="Arial" w:hAnsi="Arial"/>
          <w:color w:val="010101"/>
          <w:spacing w:val="0"/>
          <w:w w:val="100"/>
          <w:position w:val="1"/>
          <w:sz w:val="16"/>
          <w:szCs w:val="16"/>
        </w:rPr>
        <w:t>   </w:t>
      </w:r>
      <w:r>
        <w:rPr>
          <w:rFonts w:ascii="Arial" w:cs="Arial" w:eastAsia="Arial" w:hAnsi="Arial"/>
          <w:color w:val="010101"/>
          <w:spacing w:val="-8"/>
          <w:w w:val="100"/>
          <w:position w:val="1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707FF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before="8" w:line="100" w:lineRule="exact"/>
        <w:ind w:left="67" w:right="-29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8"/>
          <w:sz w:val="16"/>
          <w:szCs w:val="16"/>
        </w:rPr>
        <w:t>.8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8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010101"/>
          <w:spacing w:val="38"/>
          <w:w w:val="100"/>
          <w:position w:val="-8"/>
          <w:sz w:val="16"/>
          <w:szCs w:val="16"/>
        </w:rPr>
        <w:t> </w:t>
      </w:r>
      <w:r>
        <w:rPr>
          <w:rFonts w:ascii="Arial" w:cs="Arial" w:eastAsia="Arial" w:hAnsi="Arial"/>
          <w:i/>
          <w:color w:val="0707FF"/>
          <w:spacing w:val="0"/>
          <w:w w:val="69"/>
          <w:position w:val="-2"/>
          <w:sz w:val="12"/>
          <w:szCs w:val="12"/>
        </w:rPr>
        <w:t>&lt;IÍ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ascii="Arial" w:cs="Arial" w:eastAsia="Arial" w:hAnsi="Arial"/>
          <w:sz w:val="12"/>
          <w:szCs w:val="12"/>
        </w:rPr>
        <w:jc w:val="both"/>
        <w:spacing w:before="6" w:line="253" w:lineRule="auto"/>
        <w:ind w:firstLine="5" w:right="1378"/>
        <w:sectPr>
          <w:type w:val="continuous"/>
          <w:pgSz w:h="15840" w:w="12240"/>
          <w:pgMar w:bottom="280" w:left="0" w:right="1720" w:top="1280"/>
          <w:cols w:equalWidth="off" w:num="2">
            <w:col w:space="1652" w:w="441"/>
            <w:col w:w="8427"/>
          </w:cols>
        </w:sectPr>
      </w:pPr>
      <w:r>
        <w:br w:type="column"/>
      </w:r>
      <w:r>
        <w:rPr>
          <w:rFonts w:ascii="Arial" w:cs="Arial" w:eastAsia="Arial" w:hAnsi="Arial"/>
          <w:color w:val="6B6B6B"/>
          <w:spacing w:val="-4"/>
          <w:w w:val="89"/>
          <w:sz w:val="12"/>
          <w:szCs w:val="12"/>
        </w:rPr>
        <w:t>C</w:t>
      </w:r>
      <w:r>
        <w:rPr>
          <w:rFonts w:ascii="Arial" w:cs="Arial" w:eastAsia="Arial" w:hAnsi="Arial"/>
          <w:color w:val="6B6B6B"/>
          <w:spacing w:val="-4"/>
          <w:w w:val="89"/>
          <w:sz w:val="12"/>
          <w:szCs w:val="12"/>
        </w:rPr>
        <w:t>o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8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3"/>
          <w:w w:val="89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rre</w:t>
      </w:r>
      <w:r>
        <w:rPr>
          <w:rFonts w:ascii="Arial" w:cs="Arial" w:eastAsia="Arial" w:hAnsi="Arial"/>
          <w:color w:val="6B6B6B"/>
          <w:spacing w:val="-11"/>
          <w:w w:val="89"/>
          <w:sz w:val="12"/>
          <w:szCs w:val="12"/>
        </w:rPr>
        <w:t>g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lo</w:t>
      </w:r>
      <w:r>
        <w:rPr>
          <w:rFonts w:ascii="Arial" w:cs="Arial" w:eastAsia="Arial" w:hAnsi="Arial"/>
          <w:color w:val="6B6B6B"/>
          <w:spacing w:val="11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-9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lo</w:t>
      </w:r>
      <w:r>
        <w:rPr>
          <w:rFonts w:ascii="Arial" w:cs="Arial" w:eastAsia="Arial" w:hAnsi="Arial"/>
          <w:color w:val="6B6B6B"/>
          <w:spacing w:val="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-3"/>
          <w:w w:val="86"/>
          <w:sz w:val="12"/>
          <w:szCs w:val="12"/>
        </w:rPr>
        <w:t>d</w:t>
      </w:r>
      <w:r>
        <w:rPr>
          <w:rFonts w:ascii="Arial" w:cs="Arial" w:eastAsia="Arial" w:hAnsi="Arial"/>
          <w:color w:val="6B6B6B"/>
          <w:spacing w:val="0"/>
          <w:w w:val="86"/>
          <w:sz w:val="12"/>
          <w:szCs w:val="12"/>
        </w:rPr>
        <w:t>is</w:t>
      </w:r>
      <w:r>
        <w:rPr>
          <w:rFonts w:ascii="Arial" w:cs="Arial" w:eastAsia="Arial" w:hAnsi="Arial"/>
          <w:color w:val="6B6B6B"/>
          <w:spacing w:val="-8"/>
          <w:w w:val="86"/>
          <w:sz w:val="12"/>
          <w:szCs w:val="12"/>
        </w:rPr>
        <w:t>p</w:t>
      </w:r>
      <w:r>
        <w:rPr>
          <w:rFonts w:ascii="Arial" w:cs="Arial" w:eastAsia="Arial" w:hAnsi="Arial"/>
          <w:color w:val="6B6B6B"/>
          <w:spacing w:val="-3"/>
          <w:w w:val="86"/>
          <w:sz w:val="12"/>
          <w:szCs w:val="12"/>
        </w:rPr>
        <w:t>u</w:t>
      </w:r>
      <w:r>
        <w:rPr>
          <w:rFonts w:ascii="Arial" w:cs="Arial" w:eastAsia="Arial" w:hAnsi="Arial"/>
          <w:color w:val="6B6B6B"/>
          <w:spacing w:val="0"/>
          <w:w w:val="86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-6"/>
          <w:w w:val="86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0"/>
          <w:w w:val="86"/>
          <w:sz w:val="12"/>
          <w:szCs w:val="12"/>
        </w:rPr>
        <w:t>to</w:t>
      </w:r>
      <w:r>
        <w:rPr>
          <w:rFonts w:ascii="Arial" w:cs="Arial" w:eastAsia="Arial" w:hAnsi="Arial"/>
          <w:color w:val="6B6B6B"/>
          <w:spacing w:val="25"/>
          <w:w w:val="86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3"/>
          <w:w w:val="86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0"/>
          <w:w w:val="86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9"/>
          <w:w w:val="86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2"/>
          <w:w w:val="100"/>
          <w:sz w:val="12"/>
          <w:szCs w:val="12"/>
        </w:rPr>
        <w:t>l</w:t>
      </w:r>
      <w:r>
        <w:rPr>
          <w:rFonts w:ascii="Arial" w:cs="Arial" w:eastAsia="Arial" w:hAnsi="Arial"/>
          <w:color w:val="6B6B6B"/>
          <w:spacing w:val="0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0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3"/>
          <w:w w:val="92"/>
          <w:sz w:val="12"/>
          <w:szCs w:val="12"/>
        </w:rPr>
        <w:t>L</w:t>
      </w:r>
      <w:r>
        <w:rPr>
          <w:rFonts w:ascii="Arial" w:cs="Arial" w:eastAsia="Arial" w:hAnsi="Arial"/>
          <w:color w:val="6B6B6B"/>
          <w:spacing w:val="0"/>
          <w:w w:val="92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0"/>
          <w:w w:val="92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16"/>
          <w:w w:val="92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5"/>
          <w:w w:val="92"/>
          <w:sz w:val="12"/>
          <w:szCs w:val="12"/>
        </w:rPr>
        <w:t>O</w:t>
      </w:r>
      <w:r>
        <w:rPr>
          <w:rFonts w:ascii="Arial" w:cs="Arial" w:eastAsia="Arial" w:hAnsi="Arial"/>
          <w:color w:val="6B6B6B"/>
          <w:spacing w:val="0"/>
          <w:w w:val="92"/>
          <w:sz w:val="12"/>
          <w:szCs w:val="12"/>
        </w:rPr>
        <w:t>r</w:t>
      </w:r>
      <w:r>
        <w:rPr>
          <w:rFonts w:ascii="Arial" w:cs="Arial" w:eastAsia="Arial" w:hAnsi="Arial"/>
          <w:color w:val="6B6B6B"/>
          <w:spacing w:val="-6"/>
          <w:w w:val="92"/>
          <w:sz w:val="12"/>
          <w:szCs w:val="12"/>
        </w:rPr>
        <w:t>g</w:t>
      </w:r>
      <w:r>
        <w:rPr>
          <w:rFonts w:ascii="Arial" w:cs="Arial" w:eastAsia="Arial" w:hAnsi="Arial"/>
          <w:color w:val="6B6B6B"/>
          <w:spacing w:val="0"/>
          <w:w w:val="92"/>
          <w:sz w:val="12"/>
          <w:szCs w:val="12"/>
        </w:rPr>
        <w:t>i</w:t>
      </w:r>
      <w:r>
        <w:rPr>
          <w:rFonts w:ascii="Arial" w:cs="Arial" w:eastAsia="Arial" w:hAnsi="Arial"/>
          <w:color w:val="6B6B6B"/>
          <w:spacing w:val="-4"/>
          <w:w w:val="92"/>
          <w:sz w:val="12"/>
          <w:szCs w:val="12"/>
        </w:rPr>
        <w:t>i</w:t>
      </w:r>
      <w:r>
        <w:rPr>
          <w:rFonts w:ascii="Arial" w:cs="Arial" w:eastAsia="Arial" w:hAnsi="Arial"/>
          <w:color w:val="6B6B6B"/>
          <w:spacing w:val="-3"/>
          <w:w w:val="92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-2"/>
          <w:w w:val="92"/>
          <w:sz w:val="12"/>
          <w:szCs w:val="12"/>
        </w:rPr>
        <w:t>l</w:t>
      </w:r>
      <w:r>
        <w:rPr>
          <w:rFonts w:ascii="Arial" w:cs="Arial" w:eastAsia="Arial" w:hAnsi="Arial"/>
          <w:color w:val="6B6B6B"/>
          <w:spacing w:val="-4"/>
          <w:w w:val="92"/>
          <w:sz w:val="12"/>
          <w:szCs w:val="12"/>
        </w:rPr>
        <w:t>c</w:t>
      </w:r>
      <w:r>
        <w:rPr>
          <w:rFonts w:ascii="Arial" w:cs="Arial" w:eastAsia="Arial" w:hAnsi="Arial"/>
          <w:color w:val="6B6B6B"/>
          <w:spacing w:val="0"/>
          <w:w w:val="92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16"/>
          <w:w w:val="92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3"/>
          <w:w w:val="69"/>
          <w:sz w:val="12"/>
          <w:szCs w:val="12"/>
        </w:rPr>
        <w:t>1</w:t>
      </w:r>
      <w:r>
        <w:rPr>
          <w:rFonts w:ascii="Arial" w:cs="Arial" w:eastAsia="Arial" w:hAnsi="Arial"/>
          <w:color w:val="6B6B6B"/>
          <w:spacing w:val="0"/>
          <w:w w:val="77"/>
          <w:sz w:val="12"/>
          <w:szCs w:val="12"/>
        </w:rPr>
        <w:t>51</w:t>
      </w:r>
      <w:r>
        <w:rPr>
          <w:rFonts w:ascii="Arial" w:cs="Arial" w:eastAsia="Arial" w:hAnsi="Arial"/>
          <w:color w:val="6B6B6B"/>
          <w:spacing w:val="-10"/>
          <w:w w:val="77"/>
          <w:sz w:val="12"/>
          <w:szCs w:val="12"/>
        </w:rPr>
        <w:t>1</w:t>
      </w:r>
      <w:r>
        <w:rPr>
          <w:rFonts w:ascii="Arial" w:cs="Arial" w:eastAsia="Arial" w:hAnsi="Arial"/>
          <w:color w:val="6B6B6B"/>
          <w:spacing w:val="-4"/>
          <w:w w:val="100"/>
          <w:sz w:val="12"/>
          <w:szCs w:val="12"/>
        </w:rPr>
        <w:t>9</w:t>
      </w:r>
      <w:r>
        <w:rPr>
          <w:rFonts w:ascii="Arial" w:cs="Arial" w:eastAsia="Arial" w:hAnsi="Arial"/>
          <w:color w:val="6B6B6B"/>
          <w:spacing w:val="0"/>
          <w:w w:val="92"/>
          <w:sz w:val="12"/>
          <w:szCs w:val="12"/>
        </w:rPr>
        <w:t>9</w:t>
      </w:r>
      <w:r>
        <w:rPr>
          <w:rFonts w:ascii="Arial" w:cs="Arial" w:eastAsia="Arial" w:hAnsi="Arial"/>
          <w:color w:val="6B6B6B"/>
          <w:spacing w:val="-8"/>
          <w:w w:val="92"/>
          <w:sz w:val="12"/>
          <w:szCs w:val="12"/>
        </w:rPr>
        <w:t>9</w:t>
      </w:r>
      <w:r>
        <w:rPr>
          <w:rFonts w:ascii="Arial" w:cs="Arial" w:eastAsia="Arial" w:hAnsi="Arial"/>
          <w:color w:val="6B6B6B"/>
          <w:spacing w:val="0"/>
          <w:w w:val="92"/>
          <w:sz w:val="12"/>
          <w:szCs w:val="12"/>
        </w:rPr>
        <w:t>.</w:t>
      </w:r>
      <w:r>
        <w:rPr>
          <w:rFonts w:ascii="Arial" w:cs="Arial" w:eastAsia="Arial" w:hAnsi="Arial"/>
          <w:color w:val="6B6B6B"/>
          <w:spacing w:val="3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4"/>
          <w:w w:val="100"/>
          <w:sz w:val="12"/>
          <w:szCs w:val="12"/>
        </w:rPr>
        <w:t>d</w:t>
      </w:r>
      <w:r>
        <w:rPr>
          <w:rFonts w:ascii="Arial" w:cs="Arial" w:eastAsia="Arial" w:hAnsi="Arial"/>
          <w:color w:val="6B6B6B"/>
          <w:spacing w:val="0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-5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2"/>
          <w:w w:val="82"/>
          <w:sz w:val="12"/>
          <w:szCs w:val="12"/>
        </w:rPr>
        <w:t>1</w:t>
      </w:r>
      <w:r>
        <w:rPr>
          <w:rFonts w:ascii="Arial" w:cs="Arial" w:eastAsia="Arial" w:hAnsi="Arial"/>
          <w:color w:val="6B6B6B"/>
          <w:spacing w:val="0"/>
          <w:w w:val="82"/>
          <w:sz w:val="12"/>
          <w:szCs w:val="12"/>
        </w:rPr>
        <w:t>3</w:t>
      </w:r>
      <w:r>
        <w:rPr>
          <w:rFonts w:ascii="Arial" w:cs="Arial" w:eastAsia="Arial" w:hAnsi="Arial"/>
          <w:color w:val="6B6B6B"/>
          <w:spacing w:val="4"/>
          <w:w w:val="82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3"/>
          <w:w w:val="82"/>
          <w:sz w:val="12"/>
          <w:szCs w:val="12"/>
        </w:rPr>
        <w:t>d</w:t>
      </w:r>
      <w:r>
        <w:rPr>
          <w:rFonts w:ascii="Arial" w:cs="Arial" w:eastAsia="Arial" w:hAnsi="Arial"/>
          <w:color w:val="6B6B6B"/>
          <w:spacing w:val="0"/>
          <w:w w:val="82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16"/>
          <w:w w:val="82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4"/>
          <w:w w:val="92"/>
          <w:sz w:val="12"/>
          <w:szCs w:val="12"/>
        </w:rPr>
        <w:t>d</w:t>
      </w:r>
      <w:r>
        <w:rPr>
          <w:rFonts w:ascii="Arial" w:cs="Arial" w:eastAsia="Arial" w:hAnsi="Arial"/>
          <w:color w:val="6B6B6B"/>
          <w:spacing w:val="-1"/>
          <w:w w:val="77"/>
          <w:sz w:val="12"/>
          <w:szCs w:val="12"/>
        </w:rPr>
        <w:t>i</w:t>
      </w:r>
      <w:r>
        <w:rPr>
          <w:rFonts w:ascii="Arial" w:cs="Arial" w:eastAsia="Arial" w:hAnsi="Arial"/>
          <w:color w:val="6B6B6B"/>
          <w:spacing w:val="-4"/>
          <w:w w:val="102"/>
          <w:sz w:val="12"/>
          <w:szCs w:val="12"/>
        </w:rPr>
        <w:t>c</w:t>
      </w:r>
      <w:r>
        <w:rPr>
          <w:rFonts w:ascii="Arial" w:cs="Arial" w:eastAsia="Arial" w:hAnsi="Arial"/>
          <w:color w:val="6B6B6B"/>
          <w:spacing w:val="-1"/>
          <w:w w:val="77"/>
          <w:sz w:val="12"/>
          <w:szCs w:val="12"/>
        </w:rPr>
        <w:t>i</w:t>
      </w:r>
      <w:r>
        <w:rPr>
          <w:rFonts w:ascii="Arial" w:cs="Arial" w:eastAsia="Arial" w:hAnsi="Arial"/>
          <w:color w:val="6B6B6B"/>
          <w:spacing w:val="-4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-5"/>
          <w:w w:val="87"/>
          <w:sz w:val="12"/>
          <w:szCs w:val="12"/>
        </w:rPr>
        <w:t>m</w:t>
      </w:r>
      <w:r>
        <w:rPr>
          <w:rFonts w:ascii="Arial" w:cs="Arial" w:eastAsia="Arial" w:hAnsi="Arial"/>
          <w:color w:val="6B6B6B"/>
          <w:spacing w:val="-4"/>
          <w:w w:val="92"/>
          <w:sz w:val="12"/>
          <w:szCs w:val="12"/>
        </w:rPr>
        <w:t>b</w:t>
      </w:r>
      <w:r>
        <w:rPr>
          <w:rFonts w:ascii="Arial" w:cs="Arial" w:eastAsia="Arial" w:hAnsi="Arial"/>
          <w:color w:val="6B6B6B"/>
          <w:spacing w:val="0"/>
          <w:w w:val="96"/>
          <w:sz w:val="12"/>
          <w:szCs w:val="12"/>
        </w:rPr>
        <w:t>r</w:t>
      </w:r>
      <w:r>
        <w:rPr>
          <w:rFonts w:ascii="Arial" w:cs="Arial" w:eastAsia="Arial" w:hAnsi="Arial"/>
          <w:color w:val="6B6B6B"/>
          <w:spacing w:val="-6"/>
          <w:w w:val="96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0"/>
          <w:w w:val="61"/>
          <w:sz w:val="12"/>
          <w:szCs w:val="12"/>
        </w:rPr>
        <w:t>,</w:t>
      </w:r>
      <w:r>
        <w:rPr>
          <w:rFonts w:ascii="Arial" w:cs="Arial" w:eastAsia="Arial" w:hAnsi="Arial"/>
          <w:color w:val="6B6B6B"/>
          <w:spacing w:val="4"/>
          <w:w w:val="10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6B6B6B"/>
          <w:spacing w:val="0"/>
          <w:w w:val="100"/>
          <w:sz w:val="12"/>
          <w:szCs w:val="12"/>
        </w:rPr>
        <w:t>le</w:t>
      </w:r>
      <w:r>
        <w:rPr>
          <w:rFonts w:ascii="Times New Roman" w:cs="Times New Roman" w:eastAsia="Times New Roman" w:hAnsi="Times New Roman"/>
          <w:color w:val="6B6B6B"/>
          <w:spacing w:val="9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1"/>
          <w:w w:val="57"/>
          <w:sz w:val="12"/>
          <w:szCs w:val="12"/>
        </w:rPr>
        <w:t>i</w:t>
      </w:r>
      <w:r>
        <w:rPr>
          <w:rFonts w:ascii="Arial" w:cs="Arial" w:eastAsia="Arial" w:hAnsi="Arial"/>
          <w:color w:val="6B6B6B"/>
          <w:spacing w:val="-3"/>
          <w:w w:val="84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0"/>
          <w:w w:val="102"/>
          <w:sz w:val="12"/>
          <w:szCs w:val="12"/>
        </w:rPr>
        <w:t>f</w:t>
      </w:r>
      <w:r>
        <w:rPr>
          <w:rFonts w:ascii="Arial" w:cs="Arial" w:eastAsia="Arial" w:hAnsi="Arial"/>
          <w:color w:val="6B6B6B"/>
          <w:spacing w:val="-6"/>
          <w:w w:val="102"/>
          <w:sz w:val="12"/>
          <w:szCs w:val="12"/>
        </w:rPr>
        <w:t>o</w:t>
      </w:r>
      <w:r>
        <w:rPr>
          <w:rFonts w:ascii="Arial" w:cs="Arial" w:eastAsia="Arial" w:hAnsi="Arial"/>
          <w:color w:val="6B6B6B"/>
          <w:spacing w:val="0"/>
          <w:w w:val="92"/>
          <w:sz w:val="12"/>
          <w:szCs w:val="12"/>
        </w:rPr>
        <w:t>rm</w:t>
      </w:r>
      <w:r>
        <w:rPr>
          <w:rFonts w:ascii="Arial" w:cs="Arial" w:eastAsia="Arial" w:hAnsi="Arial"/>
          <w:color w:val="6B6B6B"/>
          <w:spacing w:val="-13"/>
          <w:w w:val="92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m</w:t>
      </w:r>
      <w:r>
        <w:rPr>
          <w:rFonts w:ascii="Arial" w:cs="Arial" w:eastAsia="Arial" w:hAnsi="Arial"/>
          <w:color w:val="6B6B6B"/>
          <w:spacing w:val="-9"/>
          <w:w w:val="89"/>
          <w:sz w:val="12"/>
          <w:szCs w:val="12"/>
        </w:rPr>
        <w:t>o</w:t>
      </w:r>
      <w:r>
        <w:rPr>
          <w:rFonts w:ascii="Arial" w:cs="Arial" w:eastAsia="Arial" w:hAnsi="Arial"/>
          <w:color w:val="6B6B6B"/>
          <w:spacing w:val="0"/>
          <w:w w:val="94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6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4"/>
          <w:w w:val="89"/>
          <w:sz w:val="12"/>
          <w:szCs w:val="12"/>
        </w:rPr>
        <w:t>q</w:t>
      </w:r>
      <w:r>
        <w:rPr>
          <w:rFonts w:ascii="Arial" w:cs="Arial" w:eastAsia="Arial" w:hAnsi="Arial"/>
          <w:color w:val="6B6B6B"/>
          <w:spacing w:val="-3"/>
          <w:w w:val="89"/>
          <w:sz w:val="12"/>
          <w:szCs w:val="12"/>
        </w:rPr>
        <w:t>u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10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3"/>
          <w:w w:val="89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-4"/>
          <w:w w:val="89"/>
          <w:sz w:val="12"/>
          <w:szCs w:val="12"/>
        </w:rPr>
        <w:t>u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7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3"/>
          <w:w w:val="89"/>
          <w:sz w:val="12"/>
          <w:szCs w:val="12"/>
        </w:rPr>
        <w:t>d</w:t>
      </w:r>
      <w:r>
        <w:rPr>
          <w:rFonts w:ascii="Arial" w:cs="Arial" w:eastAsia="Arial" w:hAnsi="Arial"/>
          <w:color w:val="6B6B6B"/>
          <w:spacing w:val="-4"/>
          <w:w w:val="89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tos</w:t>
      </w:r>
      <w:r>
        <w:rPr>
          <w:rFonts w:ascii="Arial" w:cs="Arial" w:eastAsia="Arial" w:hAnsi="Arial"/>
          <w:color w:val="6B6B6B"/>
          <w:spacing w:val="13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3"/>
          <w:w w:val="89"/>
          <w:sz w:val="12"/>
          <w:szCs w:val="12"/>
        </w:rPr>
        <w:t>p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ersonale</w:t>
      </w:r>
      <w:r>
        <w:rPr>
          <w:rFonts w:ascii="Arial" w:cs="Arial" w:eastAsia="Arial" w:hAnsi="Arial"/>
          <w:color w:val="6B6B6B"/>
          <w:spacing w:val="6"/>
          <w:w w:val="89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v</w:t>
      </w:r>
      <w:r>
        <w:rPr>
          <w:rFonts w:ascii="Arial" w:cs="Arial" w:eastAsia="Arial" w:hAnsi="Arial"/>
          <w:color w:val="6B6B6B"/>
          <w:spacing w:val="-6"/>
          <w:w w:val="89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9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-4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-7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0"/>
          <w:w w:val="100"/>
          <w:sz w:val="12"/>
          <w:szCs w:val="12"/>
        </w:rPr>
        <w:t>r</w:t>
      </w:r>
      <w:r>
        <w:rPr>
          <w:rFonts w:ascii="Arial" w:cs="Arial" w:eastAsia="Arial" w:hAnsi="Arial"/>
          <w:color w:val="6B6B6B"/>
          <w:spacing w:val="18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1"/>
          <w:w w:val="57"/>
          <w:sz w:val="12"/>
          <w:szCs w:val="12"/>
        </w:rPr>
        <w:t>i</w:t>
      </w:r>
      <w:r>
        <w:rPr>
          <w:rFonts w:ascii="Arial" w:cs="Arial" w:eastAsia="Arial" w:hAnsi="Arial"/>
          <w:color w:val="6B6B6B"/>
          <w:spacing w:val="-4"/>
          <w:w w:val="92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-4"/>
          <w:w w:val="102"/>
          <w:sz w:val="12"/>
          <w:szCs w:val="12"/>
        </w:rPr>
        <w:t>c</w:t>
      </w:r>
      <w:r>
        <w:rPr>
          <w:rFonts w:ascii="Arial" w:cs="Arial" w:eastAsia="Arial" w:hAnsi="Arial"/>
          <w:color w:val="6B6B6B"/>
          <w:spacing w:val="-1"/>
          <w:w w:val="77"/>
          <w:sz w:val="12"/>
          <w:szCs w:val="12"/>
        </w:rPr>
        <w:t>l</w:t>
      </w:r>
      <w:r>
        <w:rPr>
          <w:rFonts w:ascii="Arial" w:cs="Arial" w:eastAsia="Arial" w:hAnsi="Arial"/>
          <w:color w:val="6B6B6B"/>
          <w:spacing w:val="-4"/>
          <w:w w:val="92"/>
          <w:sz w:val="12"/>
          <w:szCs w:val="12"/>
        </w:rPr>
        <w:t>u</w:t>
      </w:r>
      <w:r>
        <w:rPr>
          <w:rFonts w:ascii="Arial" w:cs="Arial" w:eastAsia="Arial" w:hAnsi="Arial"/>
          <w:color w:val="6B6B6B"/>
          <w:spacing w:val="-1"/>
          <w:w w:val="77"/>
          <w:sz w:val="12"/>
          <w:szCs w:val="12"/>
        </w:rPr>
        <w:t>i</w:t>
      </w:r>
      <w:r>
        <w:rPr>
          <w:rFonts w:ascii="Arial" w:cs="Arial" w:eastAsia="Arial" w:hAnsi="Arial"/>
          <w:color w:val="6B6B6B"/>
          <w:spacing w:val="-4"/>
          <w:w w:val="100"/>
          <w:sz w:val="12"/>
          <w:szCs w:val="12"/>
        </w:rPr>
        <w:t>d</w:t>
      </w:r>
      <w:r>
        <w:rPr>
          <w:rFonts w:ascii="Arial" w:cs="Arial" w:eastAsia="Arial" w:hAnsi="Arial"/>
          <w:color w:val="6B6B6B"/>
          <w:spacing w:val="-3"/>
          <w:w w:val="84"/>
          <w:sz w:val="12"/>
          <w:szCs w:val="12"/>
        </w:rPr>
        <w:t>o</w:t>
      </w:r>
      <w:r>
        <w:rPr>
          <w:rFonts w:ascii="Arial" w:cs="Arial" w:eastAsia="Arial" w:hAnsi="Arial"/>
          <w:color w:val="6B6B6B"/>
          <w:spacing w:val="0"/>
          <w:w w:val="94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2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4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0"/>
          <w:w w:val="100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-4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84"/>
          <w:sz w:val="12"/>
          <w:szCs w:val="12"/>
        </w:rPr>
        <w:t>o</w:t>
      </w:r>
      <w:r>
        <w:rPr>
          <w:rFonts w:ascii="Arial" w:cs="Arial" w:eastAsia="Arial" w:hAnsi="Arial"/>
          <w:color w:val="6B6B6B"/>
          <w:spacing w:val="-6"/>
          <w:w w:val="84"/>
          <w:sz w:val="12"/>
          <w:szCs w:val="12"/>
        </w:rPr>
        <w:t>o</w:t>
      </w:r>
      <w:r>
        <w:rPr>
          <w:rFonts w:ascii="Arial" w:cs="Arial" w:eastAsia="Arial" w:hAnsi="Arial"/>
          <w:color w:val="6B6B6B"/>
          <w:spacing w:val="-4"/>
          <w:w w:val="100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0"/>
          <w:w w:val="91"/>
          <w:sz w:val="12"/>
          <w:szCs w:val="12"/>
        </w:rPr>
        <w:t>stros</w:t>
      </w:r>
      <w:r>
        <w:rPr>
          <w:rFonts w:ascii="Arial" w:cs="Arial" w:eastAsia="Arial" w:hAnsi="Arial"/>
          <w:color w:val="6B6B6B"/>
          <w:spacing w:val="0"/>
          <w:w w:val="91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f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c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h</w:t>
      </w:r>
      <w:r>
        <w:rPr>
          <w:rFonts w:ascii="Arial" w:cs="Arial" w:eastAsia="Arial" w:hAnsi="Arial"/>
          <w:color w:val="6B6B6B"/>
          <w:spacing w:val="3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ros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6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1"/>
          <w:w w:val="101"/>
          <w:sz w:val="10"/>
          <w:szCs w:val="10"/>
        </w:rPr>
        <w:t>a</w:t>
      </w:r>
      <w:r>
        <w:rPr>
          <w:rFonts w:ascii="Arial" w:cs="Arial" w:eastAsia="Arial" w:hAnsi="Arial"/>
          <w:color w:val="6B6B6B"/>
          <w:spacing w:val="1"/>
          <w:w w:val="93"/>
          <w:sz w:val="10"/>
          <w:szCs w:val="10"/>
        </w:rPr>
        <w:t>u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trimattzados</w:t>
      </w:r>
      <w:r>
        <w:rPr>
          <w:rFonts w:ascii="Arial" w:cs="Arial" w:eastAsia="Arial" w:hAnsi="Arial"/>
          <w:color w:val="6B6B6B"/>
          <w:spacing w:val="-15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,</w:t>
      </w:r>
      <w:r>
        <w:rPr>
          <w:rFonts w:ascii="Arial" w:cs="Arial" w:eastAsia="Arial" w:hAnsi="Arial"/>
          <w:color w:val="6B6B6B"/>
          <w:spacing w:val="26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p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ra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r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6B6B6B"/>
          <w:spacing w:val="2"/>
          <w:w w:val="100"/>
          <w:sz w:val="10"/>
          <w:szCs w:val="10"/>
        </w:rPr>
        <w:t>m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iti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     </w:t>
      </w:r>
      <w:r>
        <w:rPr>
          <w:rFonts w:ascii="Arial" w:cs="Arial" w:eastAsia="Arial" w:hAnsi="Arial"/>
          <w:color w:val="6B6B6B"/>
          <w:spacing w:val="7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0"/>
          <w:w w:val="90"/>
          <w:sz w:val="10"/>
          <w:szCs w:val="10"/>
        </w:rPr>
        <w:t>l</w:t>
      </w:r>
      <w:r>
        <w:rPr>
          <w:rFonts w:ascii="Arial" w:cs="Arial" w:eastAsia="Arial" w:hAnsi="Arial"/>
          <w:color w:val="6B6B6B"/>
          <w:spacing w:val="2"/>
          <w:w w:val="90"/>
          <w:sz w:val="10"/>
          <w:szCs w:val="10"/>
        </w:rPr>
        <w:t>n</w:t>
      </w:r>
      <w:r>
        <w:rPr>
          <w:rFonts w:ascii="Arial" w:cs="Arial" w:eastAsia="Arial" w:hAnsi="Arial"/>
          <w:color w:val="6B6B6B"/>
          <w:spacing w:val="1"/>
          <w:w w:val="135"/>
          <w:sz w:val="10"/>
          <w:szCs w:val="10"/>
        </w:rPr>
        <w:t>f</w:t>
      </w:r>
      <w:r>
        <w:rPr>
          <w:rFonts w:ascii="Arial" w:cs="Arial" w:eastAsia="Arial" w:hAnsi="Arial"/>
          <w:color w:val="6B6B6B"/>
          <w:spacing w:val="0"/>
          <w:w w:val="101"/>
          <w:sz w:val="10"/>
          <w:szCs w:val="10"/>
        </w:rPr>
        <w:t>cr</w:t>
      </w:r>
      <w:r>
        <w:rPr>
          <w:rFonts w:ascii="Arial" w:cs="Arial" w:eastAsia="Arial" w:hAnsi="Arial"/>
          <w:color w:val="6B6B6B"/>
          <w:spacing w:val="5"/>
          <w:w w:val="101"/>
          <w:sz w:val="10"/>
          <w:szCs w:val="10"/>
        </w:rPr>
        <w:t>m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acióri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8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r</w:t>
      </w:r>
      <w:r>
        <w:rPr>
          <w:rFonts w:ascii="Arial" w:cs="Arial" w:eastAsia="Arial" w:hAnsi="Arial"/>
          <w:color w:val="6B6B6B"/>
          <w:spacing w:val="2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c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n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d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6B6B6B"/>
          <w:spacing w:val="25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c</w:t>
      </w:r>
      <w:r>
        <w:rPr>
          <w:rFonts w:ascii="Arial" w:cs="Arial" w:eastAsia="Arial" w:hAnsi="Arial"/>
          <w:color w:val="6B6B6B"/>
          <w:spacing w:val="2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n</w:t>
      </w:r>
      <w:r>
        <w:rPr>
          <w:rFonts w:ascii="Arial" w:cs="Arial" w:eastAsia="Arial" w:hAnsi="Arial"/>
          <w:color w:val="6B6B6B"/>
          <w:spacing w:val="25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l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os</w:t>
      </w:r>
      <w:r>
        <w:rPr>
          <w:rFonts w:ascii="Arial" w:cs="Arial" w:eastAsia="Arial" w:hAnsi="Arial"/>
          <w:color w:val="6B6B6B"/>
          <w:spacing w:val="22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s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rvic</w:t>
      </w:r>
      <w:r>
        <w:rPr>
          <w:rFonts w:ascii="Arial" w:cs="Arial" w:eastAsia="Arial" w:hAnsi="Arial"/>
          <w:color w:val="6B6B6B"/>
          <w:spacing w:val="5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os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5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prest</w:t>
      </w:r>
      <w:r>
        <w:rPr>
          <w:rFonts w:ascii="Arial" w:cs="Arial" w:eastAsia="Arial" w:hAnsi="Arial"/>
          <w:color w:val="6B6B6B"/>
          <w:spacing w:val="7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d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os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p</w:t>
      </w:r>
      <w:r>
        <w:rPr>
          <w:rFonts w:ascii="Arial" w:cs="Arial" w:eastAsia="Arial" w:hAnsi="Arial"/>
          <w:color w:val="6B6B6B"/>
          <w:spacing w:val="3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r</w:t>
      </w:r>
      <w:r>
        <w:rPr>
          <w:rFonts w:ascii="Arial" w:cs="Arial" w:eastAsia="Arial" w:hAnsi="Arial"/>
          <w:color w:val="6B6B6B"/>
          <w:spacing w:val="22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ste</w:t>
      </w:r>
      <w:r>
        <w:rPr>
          <w:rFonts w:ascii="Arial" w:cs="Arial" w:eastAsia="Arial" w:hAnsi="Arial"/>
          <w:color w:val="6B6B6B"/>
          <w:spacing w:val="22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2"/>
          <w:w w:val="100"/>
          <w:sz w:val="10"/>
          <w:szCs w:val="10"/>
        </w:rPr>
        <w:t>A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y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u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n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t</w:t>
      </w:r>
      <w:r>
        <w:rPr>
          <w:rFonts w:ascii="Arial" w:cs="Arial" w:eastAsia="Arial" w:hAnsi="Arial"/>
          <w:color w:val="6B6B6B"/>
          <w:spacing w:val="2"/>
          <w:w w:val="100"/>
          <w:sz w:val="10"/>
          <w:szCs w:val="10"/>
        </w:rPr>
        <w:t>s</w:t>
      </w:r>
      <w:r>
        <w:rPr>
          <w:rFonts w:ascii="Arial" w:cs="Arial" w:eastAsia="Arial" w:hAnsi="Arial"/>
          <w:color w:val="6B6B6B"/>
          <w:spacing w:val="2"/>
          <w:w w:val="100"/>
          <w:sz w:val="10"/>
          <w:szCs w:val="10"/>
        </w:rPr>
        <w:t>m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nto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9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de</w:t>
      </w:r>
      <w:r>
        <w:rPr>
          <w:rFonts w:ascii="Arial" w:cs="Arial" w:eastAsia="Arial" w:hAnsi="Arial"/>
          <w:color w:val="6B6B6B"/>
          <w:spacing w:val="2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T</w:t>
      </w:r>
      <w:r>
        <w:rPr>
          <w:rFonts w:ascii="Arial" w:cs="Arial" w:eastAsia="Arial" w:hAnsi="Arial"/>
          <w:color w:val="6B6B6B"/>
          <w:spacing w:val="3"/>
          <w:w w:val="100"/>
          <w:sz w:val="10"/>
          <w:szCs w:val="10"/>
        </w:rPr>
        <w:t>í</w:t>
      </w:r>
      <w:r>
        <w:rPr>
          <w:rFonts w:ascii="Arial" w:cs="Arial" w:eastAsia="Arial" w:hAnsi="Arial"/>
          <w:color w:val="6B6B6B"/>
          <w:spacing w:val="1"/>
          <w:w w:val="93"/>
          <w:sz w:val="10"/>
          <w:szCs w:val="10"/>
        </w:rPr>
        <w:t>a</w:t>
      </w:r>
      <w:r>
        <w:rPr>
          <w:rFonts w:ascii="Arial" w:cs="Arial" w:eastAsia="Arial" w:hAnsi="Arial"/>
          <w:color w:val="6B6B6B"/>
          <w:spacing w:val="2"/>
          <w:w w:val="112"/>
          <w:sz w:val="10"/>
          <w:szCs w:val="10"/>
        </w:rPr>
        <w:t>s</w:t>
      </w:r>
      <w:r>
        <w:rPr>
          <w:rFonts w:ascii="Arial" w:cs="Arial" w:eastAsia="Arial" w:hAnsi="Arial"/>
          <w:color w:val="6B6B6B"/>
          <w:spacing w:val="0"/>
          <w:w w:val="50"/>
          <w:sz w:val="10"/>
          <w:szCs w:val="10"/>
        </w:rPr>
        <w:t>.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12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U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st</w:t>
      </w:r>
      <w:r>
        <w:rPr>
          <w:rFonts w:ascii="Arial" w:cs="Arial" w:eastAsia="Arial" w:hAnsi="Arial"/>
          <w:color w:val="6B6B6B"/>
          <w:spacing w:val="4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d</w:t>
      </w:r>
      <w:r>
        <w:rPr>
          <w:rFonts w:ascii="Arial" w:cs="Arial" w:eastAsia="Arial" w:hAnsi="Arial"/>
          <w:color w:val="6B6B6B"/>
          <w:spacing w:val="13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t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i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6B6B6B"/>
          <w:spacing w:val="1"/>
          <w:w w:val="100"/>
          <w:sz w:val="10"/>
          <w:szCs w:val="10"/>
        </w:rPr>
        <w:t>n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2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d</w:t>
      </w:r>
      <w:r>
        <w:rPr>
          <w:rFonts w:ascii="Arial" w:cs="Arial" w:eastAsia="Arial" w:hAnsi="Arial"/>
          <w:color w:val="6B6B6B"/>
          <w:spacing w:val="3"/>
          <w:w w:val="100"/>
          <w:sz w:val="10"/>
          <w:szCs w:val="10"/>
        </w:rPr>
        <w:t>e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rec</w:t>
      </w:r>
      <w:r>
        <w:rPr>
          <w:rFonts w:ascii="Arial" w:cs="Arial" w:eastAsia="Arial" w:hAnsi="Arial"/>
          <w:color w:val="6B6B6B"/>
          <w:spacing w:val="4"/>
          <w:w w:val="100"/>
          <w:sz w:val="10"/>
          <w:szCs w:val="10"/>
        </w:rPr>
        <w:t>h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o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4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0"/>
          <w:w w:val="101"/>
          <w:sz w:val="10"/>
          <w:szCs w:val="10"/>
        </w:rPr>
        <w:t>a</w:t>
      </w:r>
      <w:r>
        <w:rPr>
          <w:rFonts w:ascii="Arial" w:cs="Arial" w:eastAsia="Arial" w:hAnsi="Arial"/>
          <w:color w:val="6B6B6B"/>
          <w:spacing w:val="0"/>
          <w:w w:val="101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-2"/>
          <w:w w:val="90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-2"/>
          <w:w w:val="90"/>
          <w:sz w:val="12"/>
          <w:szCs w:val="12"/>
        </w:rPr>
        <w:t>c</w:t>
      </w:r>
      <w:r>
        <w:rPr>
          <w:rFonts w:ascii="Arial" w:cs="Arial" w:eastAsia="Arial" w:hAnsi="Arial"/>
          <w:color w:val="6B6B6B"/>
          <w:spacing w:val="0"/>
          <w:w w:val="90"/>
          <w:sz w:val="12"/>
          <w:szCs w:val="12"/>
        </w:rPr>
        <w:t>ced</w:t>
      </w:r>
      <w:r>
        <w:rPr>
          <w:rFonts w:ascii="Arial" w:cs="Arial" w:eastAsia="Arial" w:hAnsi="Arial"/>
          <w:color w:val="6B6B6B"/>
          <w:spacing w:val="-10"/>
          <w:w w:val="90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0"/>
          <w:w w:val="90"/>
          <w:sz w:val="12"/>
          <w:szCs w:val="12"/>
        </w:rPr>
        <w:t>r</w:t>
      </w:r>
      <w:r>
        <w:rPr>
          <w:rFonts w:ascii="Arial" w:cs="Arial" w:eastAsia="Arial" w:hAnsi="Arial"/>
          <w:color w:val="6B6B6B"/>
          <w:spacing w:val="-1"/>
          <w:w w:val="9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-9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81"/>
          <w:sz w:val="12"/>
          <w:szCs w:val="12"/>
        </w:rPr>
        <w:t>la</w:t>
      </w:r>
      <w:r>
        <w:rPr>
          <w:rFonts w:ascii="Arial" w:cs="Arial" w:eastAsia="Arial" w:hAnsi="Arial"/>
          <w:color w:val="6B6B6B"/>
          <w:spacing w:val="3"/>
          <w:w w:val="81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1"/>
          <w:w w:val="60"/>
          <w:sz w:val="12"/>
          <w:szCs w:val="12"/>
        </w:rPr>
        <w:t>I</w:t>
      </w:r>
      <w:r>
        <w:rPr>
          <w:rFonts w:ascii="Arial" w:cs="Arial" w:eastAsia="Arial" w:hAnsi="Arial"/>
          <w:color w:val="6B6B6B"/>
          <w:spacing w:val="0"/>
          <w:w w:val="90"/>
          <w:sz w:val="12"/>
          <w:szCs w:val="12"/>
        </w:rPr>
        <w:t>nfor</w:t>
      </w:r>
      <w:r>
        <w:rPr>
          <w:rFonts w:ascii="Arial" w:cs="Arial" w:eastAsia="Arial" w:hAnsi="Arial"/>
          <w:color w:val="6B6B6B"/>
          <w:spacing w:val="-12"/>
          <w:w w:val="90"/>
          <w:sz w:val="12"/>
          <w:szCs w:val="12"/>
        </w:rPr>
        <w:t>m</w:t>
      </w:r>
      <w:r>
        <w:rPr>
          <w:rFonts w:ascii="Arial" w:cs="Arial" w:eastAsia="Arial" w:hAnsi="Arial"/>
          <w:color w:val="6B6B6B"/>
          <w:spacing w:val="0"/>
          <w:w w:val="87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-5"/>
          <w:w w:val="87"/>
          <w:sz w:val="12"/>
          <w:szCs w:val="12"/>
        </w:rPr>
        <w:t>c</w:t>
      </w:r>
      <w:r>
        <w:rPr>
          <w:rFonts w:ascii="Arial" w:cs="Arial" w:eastAsia="Arial" w:hAnsi="Arial"/>
          <w:color w:val="6B6B6B"/>
          <w:spacing w:val="-1"/>
          <w:w w:val="94"/>
          <w:sz w:val="12"/>
          <w:szCs w:val="12"/>
        </w:rPr>
        <w:t>i</w:t>
      </w:r>
      <w:r>
        <w:rPr>
          <w:rFonts w:ascii="Arial" w:cs="Arial" w:eastAsia="Arial" w:hAnsi="Arial"/>
          <w:color w:val="6B6B6B"/>
          <w:spacing w:val="-2"/>
          <w:w w:val="90"/>
          <w:sz w:val="12"/>
          <w:szCs w:val="12"/>
        </w:rPr>
        <w:t>ó</w:t>
      </w:r>
      <w:r>
        <w:rPr>
          <w:rFonts w:ascii="Arial" w:cs="Arial" w:eastAsia="Arial" w:hAnsi="Arial"/>
          <w:color w:val="6B6B6B"/>
          <w:spacing w:val="0"/>
          <w:w w:val="83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-2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2"/>
          <w:w w:val="87"/>
          <w:sz w:val="12"/>
          <w:szCs w:val="12"/>
        </w:rPr>
        <w:t>q</w:t>
      </w:r>
      <w:r>
        <w:rPr>
          <w:rFonts w:ascii="Arial" w:cs="Arial" w:eastAsia="Arial" w:hAnsi="Arial"/>
          <w:color w:val="6B6B6B"/>
          <w:spacing w:val="-3"/>
          <w:w w:val="87"/>
          <w:sz w:val="12"/>
          <w:szCs w:val="12"/>
        </w:rPr>
        <w:t>u</w:t>
      </w:r>
      <w:r>
        <w:rPr>
          <w:rFonts w:ascii="Arial" w:cs="Arial" w:eastAsia="Arial" w:hAnsi="Arial"/>
          <w:color w:val="6B6B6B"/>
          <w:spacing w:val="0"/>
          <w:w w:val="87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8"/>
          <w:w w:val="87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1"/>
          <w:w w:val="33"/>
          <w:sz w:val="12"/>
          <w:szCs w:val="12"/>
        </w:rPr>
        <w:t>J</w:t>
      </w:r>
      <w:r>
        <w:rPr>
          <w:rFonts w:ascii="Arial" w:cs="Arial" w:eastAsia="Arial" w:hAnsi="Arial"/>
          <w:color w:val="6B6B6B"/>
          <w:spacing w:val="0"/>
          <w:w w:val="83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-2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c</w:t>
      </w:r>
      <w:r>
        <w:rPr>
          <w:rFonts w:ascii="Arial" w:cs="Arial" w:eastAsia="Arial" w:hAnsi="Arial"/>
          <w:color w:val="6B6B6B"/>
          <w:spacing w:val="-4"/>
          <w:w w:val="89"/>
          <w:sz w:val="12"/>
          <w:szCs w:val="12"/>
        </w:rPr>
        <w:t>o</w:t>
      </w:r>
      <w:r>
        <w:rPr>
          <w:rFonts w:ascii="Arial" w:cs="Arial" w:eastAsia="Arial" w:hAnsi="Arial"/>
          <w:color w:val="6B6B6B"/>
          <w:spacing w:val="-3"/>
          <w:w w:val="89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-3"/>
          <w:w w:val="89"/>
          <w:sz w:val="12"/>
          <w:szCs w:val="12"/>
        </w:rPr>
        <w:t>c</w:t>
      </w:r>
      <w:r>
        <w:rPr>
          <w:rFonts w:ascii="Arial" w:cs="Arial" w:eastAsia="Arial" w:hAnsi="Arial"/>
          <w:color w:val="6B6B6B"/>
          <w:spacing w:val="-1"/>
          <w:w w:val="89"/>
          <w:sz w:val="12"/>
          <w:szCs w:val="12"/>
        </w:rPr>
        <w:t>i</w:t>
      </w:r>
      <w:r>
        <w:rPr>
          <w:rFonts w:ascii="Arial" w:cs="Arial" w:eastAsia="Arial" w:hAnsi="Arial"/>
          <w:color w:val="6B6B6B"/>
          <w:spacing w:val="-3"/>
          <w:w w:val="89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r</w:t>
      </w:r>
      <w:r>
        <w:rPr>
          <w:rFonts w:ascii="Arial" w:cs="Arial" w:eastAsia="Arial" w:hAnsi="Arial"/>
          <w:color w:val="6B6B6B"/>
          <w:spacing w:val="-4"/>
          <w:w w:val="89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14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recop</w:t>
      </w:r>
      <w:r>
        <w:rPr>
          <w:rFonts w:ascii="Arial" w:cs="Arial" w:eastAsia="Arial" w:hAnsi="Arial"/>
          <w:color w:val="6B6B6B"/>
          <w:spacing w:val="-12"/>
          <w:w w:val="89"/>
          <w:sz w:val="12"/>
          <w:szCs w:val="12"/>
        </w:rPr>
        <w:t>l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-4"/>
          <w:w w:val="89"/>
          <w:sz w:val="12"/>
          <w:szCs w:val="12"/>
        </w:rPr>
        <w:t>d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13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en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3"/>
          <w:w w:val="84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0"/>
          <w:w w:val="46"/>
          <w:sz w:val="12"/>
          <w:szCs w:val="12"/>
        </w:rPr>
        <w:t>1</w:t>
      </w:r>
      <w:r>
        <w:rPr>
          <w:rFonts w:ascii="Arial" w:cs="Arial" w:eastAsia="Arial" w:hAnsi="Arial"/>
          <w:color w:val="6B6B6B"/>
          <w:spacing w:val="-4"/>
          <w:w w:val="46"/>
          <w:sz w:val="12"/>
          <w:szCs w:val="12"/>
        </w:rPr>
        <w:t>1</w:t>
      </w:r>
      <w:r>
        <w:rPr>
          <w:rFonts w:ascii="Arial" w:cs="Arial" w:eastAsia="Arial" w:hAnsi="Arial"/>
          <w:color w:val="6B6B6B"/>
          <w:spacing w:val="-3"/>
          <w:w w:val="84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-4"/>
          <w:w w:val="94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0"/>
          <w:w w:val="91"/>
          <w:sz w:val="12"/>
          <w:szCs w:val="12"/>
        </w:rPr>
        <w:t>tr</w:t>
      </w:r>
      <w:r>
        <w:rPr>
          <w:rFonts w:ascii="Arial" w:cs="Arial" w:eastAsia="Arial" w:hAnsi="Arial"/>
          <w:color w:val="6B6B6B"/>
          <w:spacing w:val="-7"/>
          <w:w w:val="91"/>
          <w:sz w:val="12"/>
          <w:szCs w:val="12"/>
        </w:rPr>
        <w:t>o</w:t>
      </w:r>
      <w:r>
        <w:rPr>
          <w:rFonts w:ascii="Arial" w:cs="Arial" w:eastAsia="Arial" w:hAnsi="Arial"/>
          <w:color w:val="6B6B6B"/>
          <w:spacing w:val="0"/>
          <w:w w:val="94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-8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88"/>
          <w:sz w:val="12"/>
          <w:szCs w:val="12"/>
        </w:rPr>
        <w:t>f</w:t>
      </w:r>
      <w:r>
        <w:rPr>
          <w:rFonts w:ascii="Arial" w:cs="Arial" w:eastAsia="Arial" w:hAnsi="Arial"/>
          <w:color w:val="6B6B6B"/>
          <w:spacing w:val="-2"/>
          <w:w w:val="88"/>
          <w:sz w:val="12"/>
          <w:szCs w:val="12"/>
        </w:rPr>
        <w:t>i</w:t>
      </w:r>
      <w:r>
        <w:rPr>
          <w:rFonts w:ascii="Arial" w:cs="Arial" w:eastAsia="Arial" w:hAnsi="Arial"/>
          <w:color w:val="6B6B6B"/>
          <w:spacing w:val="-2"/>
          <w:w w:val="88"/>
          <w:sz w:val="12"/>
          <w:szCs w:val="12"/>
        </w:rPr>
        <w:t>c</w:t>
      </w:r>
      <w:r>
        <w:rPr>
          <w:rFonts w:ascii="Arial" w:cs="Arial" w:eastAsia="Arial" w:hAnsi="Arial"/>
          <w:color w:val="6B6B6B"/>
          <w:spacing w:val="-2"/>
          <w:w w:val="88"/>
          <w:sz w:val="12"/>
          <w:szCs w:val="12"/>
        </w:rPr>
        <w:t>h</w:t>
      </w:r>
      <w:r>
        <w:rPr>
          <w:rFonts w:ascii="Arial" w:cs="Arial" w:eastAsia="Arial" w:hAnsi="Arial"/>
          <w:color w:val="6B6B6B"/>
          <w:spacing w:val="-2"/>
          <w:w w:val="88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0"/>
          <w:w w:val="88"/>
          <w:sz w:val="12"/>
          <w:szCs w:val="12"/>
        </w:rPr>
        <w:t>ro</w:t>
      </w:r>
      <w:r>
        <w:rPr>
          <w:rFonts w:ascii="Arial" w:cs="Arial" w:eastAsia="Arial" w:hAnsi="Arial"/>
          <w:color w:val="6B6B6B"/>
          <w:spacing w:val="-5"/>
          <w:w w:val="88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0"/>
          <w:w w:val="88"/>
          <w:sz w:val="12"/>
          <w:szCs w:val="12"/>
        </w:rPr>
        <w:t>,</w:t>
      </w:r>
      <w:r>
        <w:rPr>
          <w:rFonts w:ascii="Arial" w:cs="Arial" w:eastAsia="Arial" w:hAnsi="Arial"/>
          <w:color w:val="6B6B6B"/>
          <w:spacing w:val="8"/>
          <w:w w:val="88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88"/>
          <w:sz w:val="12"/>
          <w:szCs w:val="12"/>
        </w:rPr>
        <w:t>rectif</w:t>
      </w:r>
      <w:r>
        <w:rPr>
          <w:rFonts w:ascii="Arial" w:cs="Arial" w:eastAsia="Arial" w:hAnsi="Arial"/>
          <w:color w:val="6B6B6B"/>
          <w:spacing w:val="-11"/>
          <w:w w:val="88"/>
          <w:sz w:val="12"/>
          <w:szCs w:val="12"/>
        </w:rPr>
        <w:t>i</w:t>
      </w:r>
      <w:r>
        <w:rPr>
          <w:rFonts w:ascii="Arial" w:cs="Arial" w:eastAsia="Arial" w:hAnsi="Arial"/>
          <w:color w:val="6B6B6B"/>
          <w:spacing w:val="0"/>
          <w:w w:val="88"/>
          <w:sz w:val="12"/>
          <w:szCs w:val="12"/>
        </w:rPr>
        <w:t>c</w:t>
      </w:r>
      <w:r>
        <w:rPr>
          <w:rFonts w:ascii="Arial" w:cs="Arial" w:eastAsia="Arial" w:hAnsi="Arial"/>
          <w:color w:val="6B6B6B"/>
          <w:spacing w:val="-4"/>
          <w:w w:val="88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0"/>
          <w:w w:val="88"/>
          <w:sz w:val="12"/>
          <w:szCs w:val="12"/>
        </w:rPr>
        <w:t>r</w:t>
      </w:r>
      <w:r>
        <w:rPr>
          <w:rFonts w:ascii="Arial" w:cs="Arial" w:eastAsia="Arial" w:hAnsi="Arial"/>
          <w:color w:val="6B6B6B"/>
          <w:spacing w:val="-2"/>
          <w:w w:val="88"/>
          <w:sz w:val="12"/>
          <w:szCs w:val="12"/>
        </w:rPr>
        <w:t>t</w:t>
      </w:r>
      <w:r>
        <w:rPr>
          <w:rFonts w:ascii="Arial" w:cs="Arial" w:eastAsia="Arial" w:hAnsi="Arial"/>
          <w:color w:val="6B6B6B"/>
          <w:spacing w:val="0"/>
          <w:w w:val="88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-4"/>
          <w:w w:val="88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100"/>
          <w:sz w:val="10"/>
          <w:szCs w:val="10"/>
        </w:rPr>
        <w:t>de</w:t>
      </w:r>
      <w:r>
        <w:rPr>
          <w:rFonts w:ascii="Arial" w:cs="Arial" w:eastAsia="Arial" w:hAnsi="Arial"/>
          <w:color w:val="6B6B6B"/>
          <w:spacing w:val="10"/>
          <w:w w:val="100"/>
          <w:sz w:val="10"/>
          <w:szCs w:val="10"/>
        </w:rPr>
        <w:t> </w:t>
      </w:r>
      <w:r>
        <w:rPr>
          <w:rFonts w:ascii="Arial" w:cs="Arial" w:eastAsia="Arial" w:hAnsi="Arial"/>
          <w:color w:val="6B6B6B"/>
          <w:spacing w:val="-2"/>
          <w:w w:val="89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0"/>
          <w:w w:val="89"/>
          <w:sz w:val="12"/>
          <w:szCs w:val="12"/>
        </w:rPr>
        <w:t>er</w:t>
      </w:r>
      <w:r>
        <w:rPr>
          <w:rFonts w:ascii="Arial" w:cs="Arial" w:eastAsia="Arial" w:hAnsi="Arial"/>
          <w:color w:val="6B6B6B"/>
          <w:spacing w:val="2"/>
          <w:w w:val="89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2"/>
          <w:w w:val="90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-2"/>
          <w:w w:val="88"/>
          <w:sz w:val="12"/>
          <w:szCs w:val="12"/>
        </w:rPr>
        <w:t>r</w:t>
      </w:r>
      <w:r>
        <w:rPr>
          <w:rFonts w:ascii="Arial" w:cs="Arial" w:eastAsia="Arial" w:hAnsi="Arial"/>
          <w:color w:val="6B6B6B"/>
          <w:spacing w:val="-2"/>
          <w:w w:val="88"/>
          <w:sz w:val="12"/>
          <w:szCs w:val="12"/>
        </w:rPr>
        <w:t>r</w:t>
      </w:r>
      <w:r>
        <w:rPr>
          <w:rFonts w:ascii="Arial" w:cs="Arial" w:eastAsia="Arial" w:hAnsi="Arial"/>
          <w:color w:val="6B6B6B"/>
          <w:spacing w:val="-3"/>
          <w:w w:val="83"/>
          <w:sz w:val="12"/>
          <w:szCs w:val="12"/>
        </w:rPr>
        <w:t>ó</w:t>
      </w:r>
      <w:r>
        <w:rPr>
          <w:rFonts w:ascii="Arial" w:cs="Arial" w:eastAsia="Arial" w:hAnsi="Arial"/>
          <w:color w:val="6B6B6B"/>
          <w:spacing w:val="-3"/>
          <w:w w:val="98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-2"/>
          <w:w w:val="90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-3"/>
          <w:w w:val="98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0"/>
          <w:w w:val="60"/>
          <w:sz w:val="12"/>
          <w:szCs w:val="12"/>
        </w:rPr>
        <w:t>,</w:t>
      </w:r>
      <w:r>
        <w:rPr>
          <w:rFonts w:ascii="Arial" w:cs="Arial" w:eastAsia="Arial" w:hAnsi="Arial"/>
          <w:color w:val="6B6B6B"/>
          <w:spacing w:val="9"/>
          <w:w w:val="100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83"/>
          <w:sz w:val="12"/>
          <w:szCs w:val="12"/>
        </w:rPr>
        <w:t>c</w:t>
      </w:r>
      <w:r>
        <w:rPr>
          <w:rFonts w:ascii="Arial" w:cs="Arial" w:eastAsia="Arial" w:hAnsi="Arial"/>
          <w:color w:val="6B6B6B"/>
          <w:spacing w:val="-3"/>
          <w:w w:val="83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-2"/>
          <w:w w:val="83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-2"/>
          <w:w w:val="83"/>
          <w:sz w:val="12"/>
          <w:szCs w:val="12"/>
        </w:rPr>
        <w:t>c</w:t>
      </w:r>
      <w:r>
        <w:rPr>
          <w:rFonts w:ascii="Arial" w:cs="Arial" w:eastAsia="Arial" w:hAnsi="Arial"/>
          <w:color w:val="6B6B6B"/>
          <w:spacing w:val="-2"/>
          <w:w w:val="83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-1"/>
          <w:w w:val="83"/>
          <w:sz w:val="12"/>
          <w:szCs w:val="12"/>
        </w:rPr>
        <w:t>l</w:t>
      </w:r>
      <w:r>
        <w:rPr>
          <w:rFonts w:ascii="Arial" w:cs="Arial" w:eastAsia="Arial" w:hAnsi="Arial"/>
          <w:color w:val="6B6B6B"/>
          <w:spacing w:val="-2"/>
          <w:w w:val="83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0"/>
          <w:w w:val="83"/>
          <w:sz w:val="12"/>
          <w:szCs w:val="12"/>
        </w:rPr>
        <w:t>rte.</w:t>
      </w:r>
      <w:r>
        <w:rPr>
          <w:rFonts w:ascii="Arial" w:cs="Arial" w:eastAsia="Arial" w:hAnsi="Arial"/>
          <w:color w:val="6B6B6B"/>
          <w:spacing w:val="-7"/>
          <w:w w:val="83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83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-4"/>
          <w:w w:val="83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0"/>
          <w:w w:val="83"/>
          <w:sz w:val="12"/>
          <w:szCs w:val="12"/>
        </w:rPr>
        <w:t>l</w:t>
      </w:r>
      <w:r>
        <w:rPr>
          <w:rFonts w:ascii="Arial" w:cs="Arial" w:eastAsia="Arial" w:hAnsi="Arial"/>
          <w:color w:val="6B6B6B"/>
          <w:spacing w:val="13"/>
          <w:w w:val="83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83"/>
          <w:sz w:val="12"/>
          <w:szCs w:val="12"/>
        </w:rPr>
        <w:t>como</w:t>
      </w:r>
      <w:r>
        <w:rPr>
          <w:rFonts w:ascii="Arial" w:cs="Arial" w:eastAsia="Arial" w:hAnsi="Arial"/>
          <w:color w:val="6B6B6B"/>
          <w:spacing w:val="12"/>
          <w:w w:val="83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2"/>
          <w:w w:val="83"/>
          <w:sz w:val="12"/>
          <w:szCs w:val="12"/>
        </w:rPr>
        <w:t>o</w:t>
      </w:r>
      <w:r>
        <w:rPr>
          <w:rFonts w:ascii="Arial" w:cs="Arial" w:eastAsia="Arial" w:hAnsi="Arial"/>
          <w:color w:val="6B6B6B"/>
          <w:spacing w:val="0"/>
          <w:w w:val="83"/>
          <w:sz w:val="12"/>
          <w:szCs w:val="12"/>
        </w:rPr>
        <w:t>p</w:t>
      </w:r>
      <w:r>
        <w:rPr>
          <w:rFonts w:ascii="Arial" w:cs="Arial" w:eastAsia="Arial" w:hAnsi="Arial"/>
          <w:color w:val="6B6B6B"/>
          <w:spacing w:val="-4"/>
          <w:w w:val="83"/>
          <w:sz w:val="12"/>
          <w:szCs w:val="12"/>
        </w:rPr>
        <w:t>o</w:t>
      </w:r>
      <w:r>
        <w:rPr>
          <w:rFonts w:ascii="Arial" w:cs="Arial" w:eastAsia="Arial" w:hAnsi="Arial"/>
          <w:color w:val="6B6B6B"/>
          <w:spacing w:val="-2"/>
          <w:w w:val="83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0"/>
          <w:w w:val="83"/>
          <w:sz w:val="12"/>
          <w:szCs w:val="12"/>
        </w:rPr>
        <w:t>er</w:t>
      </w:r>
      <w:r>
        <w:rPr>
          <w:rFonts w:ascii="Arial" w:cs="Arial" w:eastAsia="Arial" w:hAnsi="Arial"/>
          <w:color w:val="6B6B6B"/>
          <w:spacing w:val="-5"/>
          <w:w w:val="83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0"/>
          <w:w w:val="83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26"/>
          <w:w w:val="83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83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4"/>
          <w:w w:val="83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-2"/>
          <w:w w:val="83"/>
          <w:sz w:val="12"/>
          <w:szCs w:val="12"/>
        </w:rPr>
        <w:t>s</w:t>
      </w:r>
      <w:r>
        <w:rPr>
          <w:rFonts w:ascii="Arial" w:cs="Arial" w:eastAsia="Arial" w:hAnsi="Arial"/>
          <w:color w:val="6B6B6B"/>
          <w:spacing w:val="0"/>
          <w:w w:val="83"/>
          <w:sz w:val="12"/>
          <w:szCs w:val="12"/>
        </w:rPr>
        <w:t>u</w:t>
      </w:r>
      <w:r>
        <w:rPr>
          <w:rFonts w:ascii="Arial" w:cs="Arial" w:eastAsia="Arial" w:hAnsi="Arial"/>
          <w:color w:val="6B6B6B"/>
          <w:spacing w:val="-1"/>
          <w:w w:val="83"/>
          <w:sz w:val="12"/>
          <w:szCs w:val="12"/>
        </w:rPr>
        <w:t> </w:t>
      </w:r>
      <w:r>
        <w:rPr>
          <w:rFonts w:ascii="Arial" w:cs="Arial" w:eastAsia="Arial" w:hAnsi="Arial"/>
          <w:color w:val="6B6B6B"/>
          <w:spacing w:val="0"/>
          <w:w w:val="86"/>
          <w:sz w:val="12"/>
          <w:szCs w:val="12"/>
        </w:rPr>
        <w:t>tr</w:t>
      </w:r>
      <w:r>
        <w:rPr>
          <w:rFonts w:ascii="Arial" w:cs="Arial" w:eastAsia="Arial" w:hAnsi="Arial"/>
          <w:color w:val="6B6B6B"/>
          <w:spacing w:val="-5"/>
          <w:w w:val="86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0"/>
          <w:w w:val="101"/>
          <w:sz w:val="12"/>
          <w:szCs w:val="12"/>
        </w:rPr>
        <w:t>t</w:t>
      </w:r>
      <w:r>
        <w:rPr>
          <w:rFonts w:ascii="Arial" w:cs="Arial" w:eastAsia="Arial" w:hAnsi="Arial"/>
          <w:color w:val="6B6B6B"/>
          <w:spacing w:val="-5"/>
          <w:w w:val="101"/>
          <w:sz w:val="12"/>
          <w:szCs w:val="12"/>
        </w:rPr>
        <w:t>a</w:t>
      </w:r>
      <w:r>
        <w:rPr>
          <w:rFonts w:ascii="Arial" w:cs="Arial" w:eastAsia="Arial" w:hAnsi="Arial"/>
          <w:color w:val="6B6B6B"/>
          <w:spacing w:val="-3"/>
          <w:w w:val="85"/>
          <w:sz w:val="12"/>
          <w:szCs w:val="12"/>
        </w:rPr>
        <w:t>m</w:t>
      </w:r>
      <w:r>
        <w:rPr>
          <w:rFonts w:ascii="Arial" w:cs="Arial" w:eastAsia="Arial" w:hAnsi="Arial"/>
          <w:color w:val="6B6B6B"/>
          <w:spacing w:val="-1"/>
          <w:w w:val="113"/>
          <w:sz w:val="12"/>
          <w:szCs w:val="12"/>
        </w:rPr>
        <w:t>i</w:t>
      </w:r>
      <w:r>
        <w:rPr>
          <w:rFonts w:ascii="Arial" w:cs="Arial" w:eastAsia="Arial" w:hAnsi="Arial"/>
          <w:color w:val="6B6B6B"/>
          <w:spacing w:val="-3"/>
          <w:w w:val="83"/>
          <w:sz w:val="12"/>
          <w:szCs w:val="12"/>
        </w:rPr>
        <w:t>e</w:t>
      </w:r>
      <w:r>
        <w:rPr>
          <w:rFonts w:ascii="Arial" w:cs="Arial" w:eastAsia="Arial" w:hAnsi="Arial"/>
          <w:color w:val="6B6B6B"/>
          <w:spacing w:val="0"/>
          <w:w w:val="96"/>
          <w:sz w:val="12"/>
          <w:szCs w:val="12"/>
        </w:rPr>
        <w:t>n</w:t>
      </w:r>
      <w:r>
        <w:rPr>
          <w:rFonts w:ascii="Arial" w:cs="Arial" w:eastAsia="Arial" w:hAnsi="Arial"/>
          <w:color w:val="6B6B6B"/>
          <w:spacing w:val="-10"/>
          <w:w w:val="96"/>
          <w:sz w:val="12"/>
          <w:szCs w:val="12"/>
        </w:rPr>
        <w:t>t</w:t>
      </w:r>
      <w:r>
        <w:rPr>
          <w:rFonts w:ascii="Arial" w:cs="Arial" w:eastAsia="Arial" w:hAnsi="Arial"/>
          <w:color w:val="6B6B6B"/>
          <w:spacing w:val="0"/>
          <w:w w:val="85"/>
          <w:sz w:val="12"/>
          <w:szCs w:val="12"/>
        </w:rPr>
        <w:t>o.</w:t>
      </w:r>
      <w:r>
        <w:rPr>
          <w:rFonts w:ascii="Arial" w:cs="Arial" w:eastAsia="Arial" w:hAnsi="Arial"/>
          <w:color w:val="000000"/>
          <w:spacing w:val="0"/>
          <w:w w:val="100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20" w:lineRule="exact"/>
        <w:ind w:left="91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4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4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010101"/>
          <w:spacing w:val="19"/>
          <w:w w:val="141"/>
          <w:position w:val="-4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707FF"/>
          <w:spacing w:val="0"/>
          <w:w w:val="57"/>
          <w:position w:val="2"/>
          <w:sz w:val="10"/>
          <w:szCs w:val="10"/>
        </w:rPr>
        <w:t>C1l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00" w:lineRule="exact"/>
        <w:ind w:left="91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      </w:t>
      </w:r>
      <w:r>
        <w:rPr>
          <w:rFonts w:ascii="Times New Roman" w:cs="Times New Roman" w:eastAsia="Times New Roman" w:hAnsi="Times New Roman"/>
          <w:color w:val="010101"/>
          <w:spacing w:val="1"/>
          <w:w w:val="100"/>
          <w:sz w:val="8"/>
          <w:szCs w:val="8"/>
        </w:rPr>
        <w:t> </w:t>
      </w:r>
      <w:r>
        <w:rPr>
          <w:rFonts w:ascii="Arial" w:cs="Arial" w:eastAsia="Arial" w:hAnsi="Arial"/>
          <w:color w:val="0707FF"/>
          <w:spacing w:val="0"/>
          <w:w w:val="100"/>
          <w:position w:val="-4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20" w:lineRule="exact"/>
        <w:ind w:left="91"/>
      </w:pPr>
      <w:r>
        <w:rPr>
          <w:rFonts w:ascii="Arial" w:cs="Arial" w:eastAsia="Arial" w:hAnsi="Arial"/>
          <w:color w:val="010101"/>
          <w:spacing w:val="0"/>
          <w:w w:val="82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10101"/>
          <w:spacing w:val="0"/>
          <w:w w:val="82"/>
          <w:position w:val="-2"/>
          <w:sz w:val="16"/>
          <w:szCs w:val="16"/>
        </w:rPr>
        <w:t>  </w:t>
      </w:r>
      <w:r>
        <w:rPr>
          <w:rFonts w:ascii="Arial" w:cs="Arial" w:eastAsia="Arial" w:hAnsi="Arial"/>
          <w:color w:val="010101"/>
          <w:spacing w:val="29"/>
          <w:w w:val="82"/>
          <w:position w:val="-2"/>
          <w:sz w:val="16"/>
          <w:szCs w:val="16"/>
        </w:rPr>
        <w:t> </w:t>
      </w:r>
      <w:r>
        <w:rPr>
          <w:rFonts w:ascii="Arial" w:cs="Arial" w:eastAsia="Arial" w:hAnsi="Arial"/>
          <w:color w:val="0707FF"/>
          <w:spacing w:val="0"/>
          <w:w w:val="82"/>
          <w:position w:val="1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91"/>
      </w:pPr>
      <w:r>
        <w:pict>
          <v:shape filled="f" stroked="f" style="position:absolute;margin-left:4.56pt;margin-top:2.42884pt;width:17.0924pt;height:8.23949pt;mso-position-horizontal-relative:page;mso-position-vertical-relative:paragraph;z-index:-136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60" w:lineRule="exact"/>
                    <w:ind w:right="-45"/>
                  </w:pPr>
                  <w:r>
                    <w:rPr>
                      <w:rFonts w:ascii="Arial" w:cs="Arial" w:eastAsia="Arial" w:hAnsi="Arial"/>
                      <w:color w:val="121212"/>
                      <w:spacing w:val="0"/>
                      <w:w w:val="100"/>
                      <w:position w:val="2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color w:val="121212"/>
                      <w:spacing w:val="0"/>
                      <w:w w:val="100"/>
                      <w:position w:val="2"/>
                      <w:sz w:val="14"/>
                      <w:szCs w:val="14"/>
                    </w:rPr>
                    <w:t>   </w:t>
                  </w:r>
                  <w:r>
                    <w:rPr>
                      <w:rFonts w:ascii="Arial" w:cs="Arial" w:eastAsia="Arial" w:hAnsi="Arial"/>
                      <w:color w:val="121212"/>
                      <w:spacing w:val="21"/>
                      <w:w w:val="100"/>
                      <w:position w:val="2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707FF"/>
                      <w:spacing w:val="0"/>
                      <w:w w:val="141"/>
                      <w:position w:val="-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4"/>
          <w:sz w:val="10"/>
          <w:szCs w:val="10"/>
        </w:rPr>
        <w:t>::,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4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707FF"/>
          <w:spacing w:val="0"/>
          <w:w w:val="100"/>
          <w:position w:val="0"/>
          <w:sz w:val="16"/>
          <w:szCs w:val="16"/>
        </w:rPr>
        <w:t>.8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20" w:lineRule="exact"/>
        <w:ind w:left="91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3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3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10101"/>
          <w:spacing w:val="14"/>
          <w:w w:val="100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707FF"/>
          <w:spacing w:val="0"/>
          <w:w w:val="100"/>
          <w:position w:val="-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40" w:lineRule="exact"/>
        <w:ind w:left="62"/>
      </w:pPr>
      <w:r>
        <w:rPr>
          <w:rFonts w:ascii="Arial" w:cs="Arial" w:eastAsia="Arial" w:hAnsi="Arial"/>
          <w:color w:val="010101"/>
          <w:spacing w:val="0"/>
          <w:w w:val="82"/>
          <w:position w:val="3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position w:val="3"/>
          <w:sz w:val="10"/>
          <w:szCs w:val="10"/>
        </w:rPr>
        <w:t>    </w:t>
      </w:r>
      <w:r>
        <w:rPr>
          <w:rFonts w:ascii="Arial" w:cs="Arial" w:eastAsia="Arial" w:hAnsi="Arial"/>
          <w:color w:val="010101"/>
          <w:spacing w:val="19"/>
          <w:w w:val="82"/>
          <w:position w:val="3"/>
          <w:sz w:val="10"/>
          <w:szCs w:val="10"/>
        </w:rPr>
        <w:t> </w:t>
      </w:r>
      <w:r>
        <w:rPr>
          <w:rFonts w:ascii="Arial" w:cs="Arial" w:eastAsia="Arial" w:hAnsi="Arial"/>
          <w:color w:val="1717FF"/>
          <w:spacing w:val="1"/>
          <w:w w:val="33"/>
          <w:position w:val="0"/>
          <w:sz w:val="20"/>
          <w:szCs w:val="20"/>
        </w:rPr>
        <w:t>.</w:t>
      </w:r>
      <w:r>
        <w:rPr>
          <w:rFonts w:ascii="Arial" w:cs="Arial" w:eastAsia="Arial" w:hAnsi="Arial"/>
          <w:color w:val="0707FF"/>
          <w:spacing w:val="0"/>
          <w:w w:val="69"/>
          <w:position w:val="0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91"/>
      </w:pPr>
      <w:r>
        <w:pict>
          <v:shape filled="f" stroked="f" style="position:absolute;margin-left:4.56pt;margin-top:10.6564pt;width:4.11255pt;height:5pt;mso-position-horizontal-relative:page;mso-position-vertical-relative:paragraph;z-index:-136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57"/>
                      <w:sz w:val="10"/>
                      <w:szCs w:val="10"/>
                    </w:rPr>
                    <w:t>C1l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80" w:lineRule="exact"/>
        <w:ind w:left="62"/>
      </w:pPr>
      <w:r>
        <w:rPr>
          <w:rFonts w:ascii="Arial" w:cs="Arial" w:eastAsia="Arial" w:hAnsi="Arial"/>
          <w:color w:val="010101"/>
          <w:spacing w:val="0"/>
          <w:w w:val="68"/>
          <w:position w:val="-3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68"/>
          <w:position w:val="-3"/>
          <w:sz w:val="10"/>
          <w:szCs w:val="10"/>
        </w:rPr>
        <w:t>        </w:t>
      </w:r>
      <w:r>
        <w:rPr>
          <w:rFonts w:ascii="Arial" w:cs="Arial" w:eastAsia="Arial" w:hAnsi="Arial"/>
          <w:color w:val="010101"/>
          <w:spacing w:val="12"/>
          <w:w w:val="68"/>
          <w:position w:val="-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707FF"/>
          <w:spacing w:val="0"/>
          <w:w w:val="68"/>
          <w:position w:val="0"/>
          <w:sz w:val="10"/>
          <w:szCs w:val="10"/>
        </w:rPr>
        <w:t>C1l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20" w:lineRule="exact"/>
        <w:ind w:left="322"/>
      </w:pPr>
      <w:r>
        <w:pict>
          <v:shape filled="f" stroked="f" style="position:absolute;margin-left:4.56pt;margin-top:5.42904pt;width:4.55364pt;height:7pt;mso-position-horizontal-relative:page;mso-position-vertical-relative:paragraph;z-index:-136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17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707FF"/>
          <w:spacing w:val="0"/>
          <w:w w:val="63"/>
          <w:position w:val="-1"/>
          <w:sz w:val="18"/>
          <w:szCs w:val="18"/>
        </w:rPr>
        <w:t>"E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346"/>
      </w:pPr>
      <w:r>
        <w:rPr>
          <w:rFonts w:ascii="Times New Roman" w:cs="Times New Roman" w:eastAsia="Times New Roman" w:hAnsi="Times New Roman"/>
          <w:color w:val="0707FF"/>
          <w:spacing w:val="0"/>
          <w:w w:val="103"/>
          <w:sz w:val="10"/>
          <w:szCs w:val="10"/>
        </w:rPr>
        <w:t>::,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20" w:lineRule="exact"/>
        <w:ind w:left="346"/>
      </w:pPr>
      <w:r>
        <w:rPr>
          <w:rFonts w:ascii="Arial" w:cs="Arial" w:eastAsia="Arial" w:hAnsi="Arial"/>
          <w:color w:val="0707FF"/>
          <w:spacing w:val="0"/>
          <w:w w:val="154"/>
          <w:position w:val="-5"/>
          <w:sz w:val="10"/>
          <w:szCs w:val="10"/>
        </w:rPr>
        <w:t>&gt;,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60" w:lineRule="exact"/>
        <w:ind w:left="62"/>
      </w:pPr>
      <w:r>
        <w:rPr>
          <w:rFonts w:ascii="Arial" w:cs="Arial" w:eastAsia="Arial" w:hAnsi="Arial"/>
          <w:color w:val="010101"/>
          <w:spacing w:val="0"/>
          <w:w w:val="100"/>
          <w:position w:val="-3"/>
          <w:sz w:val="20"/>
          <w:szCs w:val="20"/>
        </w:rPr>
        <w:t>~</w:t>
      </w:r>
      <w:r>
        <w:rPr>
          <w:rFonts w:ascii="Arial" w:cs="Arial" w:eastAsia="Arial" w:hAnsi="Arial"/>
          <w:color w:val="010101"/>
          <w:spacing w:val="0"/>
          <w:w w:val="100"/>
          <w:position w:val="-3"/>
          <w:sz w:val="20"/>
          <w:szCs w:val="20"/>
        </w:rPr>
        <w:t>  </w:t>
      </w:r>
      <w:r>
        <w:rPr>
          <w:rFonts w:ascii="Arial" w:cs="Arial" w:eastAsia="Arial" w:hAnsi="Arial"/>
          <w:color w:val="010101"/>
          <w:spacing w:val="1"/>
          <w:w w:val="100"/>
          <w:position w:val="-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707FF"/>
          <w:spacing w:val="0"/>
          <w:w w:val="57"/>
          <w:position w:val="-1"/>
          <w:sz w:val="10"/>
          <w:szCs w:val="10"/>
        </w:rPr>
        <w:t>C1l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80" w:lineRule="exact"/>
        <w:ind w:left="62"/>
      </w:pPr>
      <w:r>
        <w:rPr>
          <w:rFonts w:ascii="Times New Roman" w:cs="Times New Roman" w:eastAsia="Times New Roman" w:hAnsi="Times New Roman"/>
          <w:color w:val="2A2A2A"/>
          <w:spacing w:val="1"/>
          <w:w w:val="99"/>
          <w:position w:val="1"/>
          <w:sz w:val="8"/>
          <w:szCs w:val="8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99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99"/>
          <w:position w:val="1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10101"/>
          <w:spacing w:val="13"/>
          <w:w w:val="99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707FF"/>
          <w:spacing w:val="0"/>
          <w:w w:val="100"/>
          <w:position w:val="-2"/>
          <w:sz w:val="10"/>
          <w:szCs w:val="10"/>
        </w:rPr>
        <w:t>(IÍ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line="140" w:lineRule="exact"/>
        <w:ind w:left="67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18"/>
          <w:szCs w:val="18"/>
        </w:rPr>
        <w:t>:í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010101"/>
          <w:spacing w:val="15"/>
          <w:w w:val="100"/>
          <w:position w:val="-1"/>
          <w:sz w:val="18"/>
          <w:szCs w:val="18"/>
        </w:rPr>
        <w:t> </w:t>
      </w:r>
      <w:r>
        <w:rPr>
          <w:rFonts w:ascii="Arial" w:cs="Arial" w:eastAsia="Arial" w:hAnsi="Arial"/>
          <w:color w:val="0707FF"/>
          <w:spacing w:val="0"/>
          <w:w w:val="82"/>
          <w:position w:val="0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91"/>
        <w:sectPr>
          <w:type w:val="continuous"/>
          <w:pgSz w:h="15840" w:w="12240"/>
          <w:pgMar w:bottom="280" w:left="0" w:right="1720" w:top="1280"/>
        </w:sectPr>
      </w:pPr>
      <w:r>
        <w:rPr>
          <w:rFonts w:ascii="Times New Roman" w:cs="Times New Roman" w:eastAsia="Times New Roman" w:hAnsi="Times New Roman"/>
          <w:color w:val="010101"/>
          <w:spacing w:val="0"/>
          <w:w w:val="57"/>
          <w:sz w:val="10"/>
          <w:szCs w:val="10"/>
        </w:rPr>
        <w:t>C1l</w:t>
      </w:r>
      <w:r>
        <w:rPr>
          <w:rFonts w:ascii="Times New Roman" w:cs="Times New Roman" w:eastAsia="Times New Roman" w:hAnsi="Times New Roman"/>
          <w:color w:val="010101"/>
          <w:spacing w:val="0"/>
          <w:w w:val="57"/>
          <w:sz w:val="10"/>
          <w:szCs w:val="10"/>
        </w:rPr>
        <w:t>           </w:t>
      </w:r>
      <w:r>
        <w:rPr>
          <w:rFonts w:ascii="Times New Roman" w:cs="Times New Roman" w:eastAsia="Times New Roman" w:hAnsi="Times New Roman"/>
          <w:color w:val="010101"/>
          <w:spacing w:val="1"/>
          <w:w w:val="5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707FF"/>
          <w:spacing w:val="0"/>
          <w:w w:val="100"/>
          <w:position w:val="3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0" w:line="220" w:lineRule="exact"/>
        <w:ind w:left="62" w:right="-54"/>
      </w:pPr>
      <w:r>
        <w:rPr>
          <w:rFonts w:ascii="Times New Roman" w:cs="Times New Roman" w:eastAsia="Times New Roman" w:hAnsi="Times New Roman"/>
          <w:color w:val="010101"/>
          <w:w w:val="26"/>
          <w:position w:val="-3"/>
          <w:sz w:val="22"/>
          <w:szCs w:val="22"/>
        </w:rPr>
        <w:t>·</w:t>
      </w:r>
      <w:r>
        <w:rPr>
          <w:rFonts w:ascii="Times New Roman" w:cs="Times New Roman" w:eastAsia="Times New Roman" w:hAnsi="Times New Roman"/>
          <w:color w:val="010101"/>
          <w:spacing w:val="-56"/>
          <w:w w:val="60"/>
          <w:position w:val="-3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57"/>
          <w:position w:val="8"/>
          <w:sz w:val="10"/>
          <w:szCs w:val="10"/>
        </w:rPr>
        <w:t>C</w:t>
      </w:r>
      <w:r>
        <w:rPr>
          <w:rFonts w:ascii="Times New Roman" w:cs="Times New Roman" w:eastAsia="Times New Roman" w:hAnsi="Times New Roman"/>
          <w:color w:val="010101"/>
          <w:spacing w:val="-10"/>
          <w:w w:val="57"/>
          <w:position w:val="8"/>
          <w:sz w:val="10"/>
          <w:szCs w:val="10"/>
        </w:rPr>
        <w:t>1</w:t>
      </w:r>
      <w:r>
        <w:rPr>
          <w:rFonts w:ascii="Times New Roman" w:cs="Times New Roman" w:eastAsia="Times New Roman" w:hAnsi="Times New Roman"/>
          <w:color w:val="010101"/>
          <w:spacing w:val="-23"/>
          <w:w w:val="60"/>
          <w:position w:val="-3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10101"/>
          <w:spacing w:val="7"/>
          <w:w w:val="57"/>
          <w:position w:val="8"/>
          <w:sz w:val="10"/>
          <w:szCs w:val="10"/>
        </w:rPr>
        <w:t>l</w:t>
      </w:r>
      <w:r>
        <w:rPr>
          <w:rFonts w:ascii="Times New Roman" w:cs="Times New Roman" w:eastAsia="Times New Roman" w:hAnsi="Times New Roman"/>
          <w:color w:val="010101"/>
          <w:spacing w:val="0"/>
          <w:w w:val="60"/>
          <w:position w:val="-3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60" w:lineRule="exact"/>
        <w:ind w:left="91"/>
      </w:pP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</w:pPr>
      <w:r>
        <w:br w:type="column"/>
      </w:r>
      <w:r>
        <w:rPr>
          <w:rFonts w:ascii="Arial" w:cs="Arial" w:eastAsia="Arial" w:hAnsi="Arial"/>
          <w:color w:val="1717FF"/>
          <w:spacing w:val="0"/>
          <w:w w:val="102"/>
          <w:position w:val="-1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00" w:lineRule="exact"/>
        <w:ind w:left="5"/>
        <w:sectPr>
          <w:type w:val="continuous"/>
          <w:pgSz w:h="15840" w:w="12240"/>
          <w:pgMar w:bottom="280" w:left="0" w:right="1720" w:top="1280"/>
          <w:cols w:equalWidth="off" w:num="2">
            <w:col w:space="103" w:w="214"/>
            <w:col w:w="10203"/>
          </w:cols>
        </w:sectPr>
      </w:pPr>
      <w:r>
        <w:rPr>
          <w:rFonts w:ascii="Times New Roman" w:cs="Times New Roman" w:eastAsia="Times New Roman" w:hAnsi="Times New Roman"/>
          <w:color w:val="0707FF"/>
          <w:spacing w:val="0"/>
          <w:w w:val="82"/>
          <w:position w:val="-3"/>
          <w:sz w:val="16"/>
          <w:szCs w:val="16"/>
        </w:rPr>
        <w:t>.9-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60" w:lineRule="exact"/>
        <w:ind w:left="91"/>
      </w:pPr>
      <w:r>
        <w:rPr>
          <w:rFonts w:ascii="Arial" w:cs="Arial" w:eastAsia="Arial" w:hAnsi="Arial"/>
          <w:color w:val="121212"/>
          <w:spacing w:val="0"/>
          <w:w w:val="100"/>
          <w:position w:val="2"/>
          <w:sz w:val="14"/>
          <w:szCs w:val="14"/>
        </w:rPr>
        <w:t>u</w:t>
      </w:r>
      <w:r>
        <w:rPr>
          <w:rFonts w:ascii="Arial" w:cs="Arial" w:eastAsia="Arial" w:hAnsi="Arial"/>
          <w:color w:val="121212"/>
          <w:spacing w:val="0"/>
          <w:w w:val="100"/>
          <w:position w:val="2"/>
          <w:sz w:val="14"/>
          <w:szCs w:val="14"/>
        </w:rPr>
        <w:t>  </w:t>
      </w:r>
      <w:r>
        <w:rPr>
          <w:rFonts w:ascii="Arial" w:cs="Arial" w:eastAsia="Arial" w:hAnsi="Arial"/>
          <w:color w:val="121212"/>
          <w:spacing w:val="31"/>
          <w:w w:val="100"/>
          <w:position w:val="2"/>
          <w:sz w:val="14"/>
          <w:szCs w:val="14"/>
        </w:rPr>
        <w:t> </w:t>
      </w:r>
      <w:r>
        <w:rPr>
          <w:rFonts w:ascii="Arial" w:cs="Arial" w:eastAsia="Arial" w:hAnsi="Arial"/>
          <w:color w:val="0707FF"/>
          <w:spacing w:val="0"/>
          <w:w w:val="76"/>
          <w:position w:val="0"/>
          <w:sz w:val="16"/>
          <w:szCs w:val="16"/>
        </w:rPr>
        <w:t>:E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60" w:lineRule="exact"/>
        <w:ind w:left="91"/>
      </w:pPr>
      <w:r>
        <w:pict>
          <v:shape filled="f" stroked="f" style="position:absolute;margin-left:17.28pt;margin-top:2.01131pt;width:4.37241pt;height:7pt;mso-position-horizontal-relative:page;mso-position-vertical-relative:paragraph;z-index:-135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4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57"/>
          <w:position w:val="-2"/>
          <w:sz w:val="10"/>
          <w:szCs w:val="10"/>
        </w:rPr>
        <w:t>C1l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00" w:lineRule="exact"/>
        <w:ind w:left="91"/>
      </w:pP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-1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80" w:lineRule="exact"/>
        <w:ind w:left="91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::,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24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0"/>
          <w:szCs w:val="10"/>
        </w:rPr>
        <w:jc w:val="left"/>
        <w:spacing w:before="19" w:line="100" w:lineRule="exact"/>
        <w:ind w:left="91"/>
      </w:pPr>
      <w:r>
        <w:rPr>
          <w:rFonts w:ascii="Times New Roman" w:cs="Times New Roman" w:eastAsia="Times New Roman" w:hAnsi="Times New Roman"/>
          <w:color w:val="010101"/>
          <w:spacing w:val="0"/>
          <w:w w:val="127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10101"/>
          <w:spacing w:val="0"/>
          <w:w w:val="127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010101"/>
          <w:spacing w:val="3"/>
          <w:w w:val="127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-1"/>
          <w:sz w:val="10"/>
          <w:szCs w:val="10"/>
        </w:rPr>
        <w:t>""O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80" w:lineRule="exact"/>
        <w:ind w:left="91"/>
        <w:sectPr>
          <w:type w:val="continuous"/>
          <w:pgSz w:h="15840" w:w="12240"/>
          <w:pgMar w:bottom="280" w:left="0" w:right="1720" w:top="1280"/>
        </w:sectPr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10101"/>
          <w:spacing w:val="10"/>
          <w:w w:val="100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57"/>
          <w:position w:val="-1"/>
          <w:sz w:val="10"/>
          <w:szCs w:val="10"/>
        </w:rPr>
        <w:t>C1l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22" w:line="160" w:lineRule="exact"/>
        <w:ind w:left="67" w:right="-39"/>
      </w:pPr>
      <w:r>
        <w:rPr>
          <w:rFonts w:ascii="Arial" w:cs="Arial" w:eastAsia="Arial" w:hAnsi="Arial"/>
          <w:color w:val="010101"/>
          <w:spacing w:val="0"/>
          <w:w w:val="100"/>
          <w:position w:val="-2"/>
          <w:sz w:val="16"/>
          <w:szCs w:val="16"/>
        </w:rPr>
        <w:t>2l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40" w:lineRule="exact"/>
        <w:ind w:left="91" w:right="-48"/>
      </w:pPr>
      <w:r>
        <w:rPr>
          <w:rFonts w:ascii="Times New Roman" w:cs="Times New Roman" w:eastAsia="Times New Roman" w:hAnsi="Times New Roman"/>
          <w:color w:val="121212"/>
          <w:spacing w:val="0"/>
          <w:w w:val="127"/>
          <w:position w:val="-1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20" w:lineRule="exact"/>
        <w:ind w:left="62" w:right="-38"/>
      </w:pPr>
      <w:r>
        <w:rPr>
          <w:rFonts w:ascii="Arial" w:cs="Arial" w:eastAsia="Arial" w:hAnsi="Arial"/>
          <w:color w:val="010101"/>
          <w:spacing w:val="0"/>
          <w:w w:val="103"/>
          <w:position w:val="-1"/>
          <w:sz w:val="16"/>
          <w:szCs w:val="16"/>
        </w:rPr>
        <w:t>w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80" w:lineRule="exact"/>
      </w:pPr>
      <w:r>
        <w:br w:type="column"/>
      </w:r>
      <w:r>
        <w:rPr>
          <w:rFonts w:ascii="Arial" w:cs="Arial" w:eastAsia="Arial" w:hAnsi="Arial"/>
          <w:color w:val="121212"/>
          <w:spacing w:val="-20"/>
          <w:w w:val="42"/>
          <w:position w:val="-1"/>
          <w:sz w:val="14"/>
          <w:szCs w:val="14"/>
        </w:rPr>
        <w:t>·</w:t>
      </w:r>
      <w:r>
        <w:rPr>
          <w:rFonts w:ascii="Arial" w:cs="Arial" w:eastAsia="Arial" w:hAnsi="Arial"/>
          <w:color w:val="121212"/>
          <w:spacing w:val="-10"/>
          <w:w w:val="82"/>
          <w:position w:val="7"/>
          <w:sz w:val="10"/>
          <w:szCs w:val="10"/>
        </w:rPr>
        <w:t>"</w:t>
      </w:r>
      <w:r>
        <w:rPr>
          <w:rFonts w:ascii="Arial" w:cs="Arial" w:eastAsia="Arial" w:hAnsi="Arial"/>
          <w:color w:val="121212"/>
          <w:spacing w:val="-27"/>
          <w:w w:val="79"/>
          <w:position w:val="-1"/>
          <w:sz w:val="14"/>
          <w:szCs w:val="14"/>
        </w:rPr>
        <w:t>¡</w:t>
      </w:r>
      <w:r>
        <w:rPr>
          <w:rFonts w:ascii="Arial" w:cs="Arial" w:eastAsia="Arial" w:hAnsi="Arial"/>
          <w:color w:val="121212"/>
          <w:spacing w:val="-2"/>
          <w:w w:val="82"/>
          <w:position w:val="7"/>
          <w:sz w:val="10"/>
          <w:szCs w:val="10"/>
        </w:rPr>
        <w:t>"</w:t>
      </w:r>
      <w:r>
        <w:rPr>
          <w:rFonts w:ascii="Arial" w:cs="Arial" w:eastAsia="Arial" w:hAnsi="Arial"/>
          <w:color w:val="121212"/>
          <w:spacing w:val="-29"/>
          <w:w w:val="79"/>
          <w:position w:val="-1"/>
          <w:sz w:val="14"/>
          <w:szCs w:val="14"/>
        </w:rPr>
        <w:t>:</w:t>
      </w:r>
      <w:r>
        <w:rPr>
          <w:rFonts w:ascii="Arial" w:cs="Arial" w:eastAsia="Arial" w:hAnsi="Arial"/>
          <w:color w:val="121212"/>
          <w:spacing w:val="-35"/>
          <w:w w:val="82"/>
          <w:position w:val="7"/>
          <w:sz w:val="10"/>
          <w:szCs w:val="10"/>
        </w:rPr>
        <w:t>O</w:t>
      </w:r>
      <w:r>
        <w:rPr>
          <w:rFonts w:ascii="Arial" w:cs="Arial" w:eastAsia="Arial" w:hAnsi="Arial"/>
          <w:color w:val="121212"/>
          <w:spacing w:val="0"/>
          <w:w w:val="79"/>
          <w:position w:val="-1"/>
          <w:sz w:val="14"/>
          <w:szCs w:val="14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line="180" w:lineRule="exact"/>
        <w:sectPr>
          <w:type w:val="continuous"/>
          <w:pgSz w:h="15840" w:w="12240"/>
          <w:pgMar w:bottom="280" w:left="0" w:right="1720" w:top="1280"/>
          <w:cols w:equalWidth="off" w:num="2">
            <w:col w:space="129" w:w="188"/>
            <w:col w:w="10203"/>
          </w:cols>
        </w:sectPr>
      </w:pPr>
      <w:r>
        <w:rPr>
          <w:rFonts w:ascii="Arial" w:cs="Arial" w:eastAsia="Arial" w:hAnsi="Arial"/>
          <w:color w:val="010101"/>
          <w:spacing w:val="0"/>
          <w:w w:val="100"/>
          <w:position w:val="-2"/>
          <w:sz w:val="20"/>
          <w:szCs w:val="20"/>
        </w:rPr>
        <w:t>~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120" w:lineRule="exact"/>
        <w:ind w:left="62" w:right="10070"/>
      </w:pPr>
      <w:r>
        <w:pict>
          <v:shape style="position:absolute;margin-left:0pt;margin-top:0pt;width:612pt;height:792pt;mso-position-horizontal-relative:page;mso-position-vertical-relative:page;z-index:-1366" type="#_x0000_t75">
            <v:imagedata o:title="" r:id="rId8"/>
          </v:shape>
        </w:pict>
      </w:r>
      <w:r>
        <w:pict>
          <v:shape filled="f" stroked="f" style="position:absolute;margin-left:3.12pt;margin-top:3.17663pt;width:18.6939pt;height:13.3647pt;mso-position-horizontal-relative:page;mso-position-vertical-relative:paragraph;z-index:-135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8"/>
                      <w:szCs w:val="18"/>
                    </w:rPr>
                    <w:jc w:val="left"/>
                    <w:spacing w:line="260" w:lineRule="exact"/>
                    <w:ind w:right="-60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34"/>
                      <w:position w:val="-2"/>
                      <w:sz w:val="16"/>
                      <w:szCs w:val="16"/>
                    </w:rPr>
                    <w:t>o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34"/>
                      <w:position w:val="-2"/>
                      <w:sz w:val="16"/>
                      <w:szCs w:val="16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30"/>
                      <w:w w:val="134"/>
                      <w:position w:val="-2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34"/>
                      <w:position w:val="7"/>
                      <w:sz w:val="18"/>
                      <w:szCs w:val="18"/>
                    </w:rPr>
                    <w:t>:í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5"/>
          <w:w w:val="100"/>
          <w:position w:val="-1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4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80" w:lineRule="exact"/>
        <w:ind w:left="62" w:right="10332"/>
      </w:pPr>
      <w:r>
        <w:rPr>
          <w:rFonts w:ascii="Times New Roman" w:cs="Times New Roman" w:eastAsia="Times New Roman" w:hAnsi="Times New Roman"/>
          <w:color w:val="010101"/>
          <w:spacing w:val="0"/>
          <w:w w:val="86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before="32" w:line="117" w:lineRule="auto"/>
        <w:ind w:firstLine="283" w:left="62" w:right="10057"/>
      </w:pPr>
      <w:r>
        <w:rPr>
          <w:rFonts w:ascii="Times New Roman" w:cs="Times New Roman" w:eastAsia="Times New Roman" w:hAnsi="Times New Roman"/>
          <w:color w:val="121212"/>
          <w:spacing w:val="0"/>
          <w:w w:val="57"/>
          <w:sz w:val="10"/>
          <w:szCs w:val="10"/>
        </w:rPr>
        <w:t>C1l</w:t>
      </w:r>
      <w:r>
        <w:rPr>
          <w:rFonts w:ascii="Times New Roman" w:cs="Times New Roman" w:eastAsia="Times New Roman" w:hAnsi="Times New Roman"/>
          <w:color w:val="121212"/>
          <w:spacing w:val="0"/>
          <w:w w:val="5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-43"/>
          <w:w w:val="157"/>
          <w:position w:val="3"/>
          <w:sz w:val="10"/>
          <w:szCs w:val="10"/>
        </w:rPr>
        <w:t>i</w:t>
      </w:r>
      <w:r>
        <w:rPr>
          <w:rFonts w:ascii="Arial" w:cs="Arial" w:eastAsia="Arial" w:hAnsi="Arial"/>
          <w:color w:val="010101"/>
          <w:spacing w:val="-72"/>
          <w:w w:val="98"/>
          <w:position w:val="-4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010101"/>
          <w:spacing w:val="0"/>
          <w:w w:val="157"/>
          <w:position w:val="3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3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11"/>
          <w:w w:val="100"/>
          <w:position w:val="3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3"/>
          <w:position w:val="0"/>
          <w:sz w:val="10"/>
          <w:szCs w:val="10"/>
        </w:rPr>
        <w:t>::,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line="100" w:lineRule="exact"/>
        <w:ind w:left="62" w:right="10057"/>
      </w:pPr>
      <w:r>
        <w:rPr>
          <w:rFonts w:ascii="Arial" w:cs="Arial" w:eastAsia="Arial" w:hAnsi="Arial"/>
          <w:color w:val="010101"/>
          <w:spacing w:val="0"/>
          <w:w w:val="140"/>
          <w:position w:val="-2"/>
          <w:sz w:val="10"/>
          <w:szCs w:val="10"/>
        </w:rPr>
        <w:t>N</w:t>
      </w:r>
      <w:r>
        <w:rPr>
          <w:rFonts w:ascii="Arial" w:cs="Arial" w:eastAsia="Arial" w:hAnsi="Arial"/>
          <w:color w:val="010101"/>
          <w:spacing w:val="0"/>
          <w:w w:val="140"/>
          <w:position w:val="-2"/>
          <w:sz w:val="10"/>
          <w:szCs w:val="10"/>
        </w:rPr>
        <w:t>   </w:t>
      </w:r>
      <w:r>
        <w:rPr>
          <w:rFonts w:ascii="Arial" w:cs="Arial" w:eastAsia="Arial" w:hAnsi="Arial"/>
          <w:color w:val="010101"/>
          <w:spacing w:val="27"/>
          <w:w w:val="140"/>
          <w:position w:val="-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40"/>
          <w:position w:val="4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140" w:lineRule="exact"/>
        <w:ind w:left="62" w:right="10059"/>
      </w:pPr>
      <w:r>
        <w:pict>
          <v:shape filled="f" stroked="f" style="position:absolute;margin-left:3.12pt;margin-top:3.41411pt;width:5.68764pt;height:7pt;mso-position-horizontal-relative:page;mso-position-vertical-relative:paragraph;z-index:-1356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61"/>
                      <w:sz w:val="14"/>
                      <w:szCs w:val="14"/>
                    </w:rPr>
                    <w:t>r---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55"/>
          <w:position w:val="3"/>
          <w:sz w:val="14"/>
          <w:szCs w:val="14"/>
        </w:rPr>
        <w:t>r---</w:t>
      </w:r>
      <w:r>
        <w:rPr>
          <w:rFonts w:ascii="Arial" w:cs="Arial" w:eastAsia="Arial" w:hAnsi="Arial"/>
          <w:color w:val="010101"/>
          <w:spacing w:val="0"/>
          <w:w w:val="55"/>
          <w:position w:val="3"/>
          <w:sz w:val="14"/>
          <w:szCs w:val="14"/>
        </w:rPr>
        <w:t>       </w:t>
      </w:r>
      <w:r>
        <w:rPr>
          <w:rFonts w:ascii="Arial" w:cs="Arial" w:eastAsia="Arial" w:hAnsi="Arial"/>
          <w:color w:val="010101"/>
          <w:spacing w:val="10"/>
          <w:w w:val="55"/>
          <w:position w:val="3"/>
          <w:sz w:val="14"/>
          <w:szCs w:val="14"/>
        </w:rPr>
        <w:t> </w:t>
      </w:r>
      <w:r>
        <w:rPr>
          <w:rFonts w:ascii="Arial" w:cs="Arial" w:eastAsia="Arial" w:hAnsi="Arial"/>
          <w:color w:val="010101"/>
          <w:spacing w:val="0"/>
          <w:w w:val="55"/>
          <w:position w:val="-3"/>
          <w:sz w:val="18"/>
          <w:szCs w:val="18"/>
        </w:rPr>
        <w:t>cii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100" w:lineRule="exact"/>
        <w:ind w:left="62" w:right="10064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4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4"/>
          <w:sz w:val="10"/>
          <w:szCs w:val="10"/>
        </w:rPr>
        <w:t>    </w:t>
      </w:r>
      <w:r>
        <w:rPr>
          <w:rFonts w:ascii="Times New Roman" w:cs="Times New Roman" w:eastAsia="Times New Roman" w:hAnsi="Times New Roman"/>
          <w:color w:val="010101"/>
          <w:spacing w:val="1"/>
          <w:w w:val="100"/>
          <w:position w:val="-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82"/>
          <w:position w:val="1"/>
          <w:sz w:val="14"/>
          <w:szCs w:val="14"/>
        </w:rPr>
        <w:t>..e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line="120" w:lineRule="exact"/>
        <w:ind w:left="62" w:right="10059"/>
      </w:pPr>
      <w:r>
        <w:rPr>
          <w:rFonts w:ascii="Times New Roman" w:cs="Times New Roman" w:eastAsia="Times New Roman" w:hAnsi="Times New Roman"/>
          <w:color w:val="010101"/>
          <w:spacing w:val="0"/>
          <w:w w:val="157"/>
          <w:sz w:val="10"/>
          <w:szCs w:val="10"/>
        </w:rPr>
        <w:t>io</w:t>
      </w:r>
      <w:r>
        <w:rPr>
          <w:rFonts w:ascii="Times New Roman" w:cs="Times New Roman" w:eastAsia="Times New Roman" w:hAnsi="Times New Roman"/>
          <w:color w:val="010101"/>
          <w:spacing w:val="0"/>
          <w:w w:val="157"/>
          <w:sz w:val="10"/>
          <w:szCs w:val="10"/>
        </w:rPr>
        <w:t>   </w:t>
      </w:r>
      <w:r>
        <w:rPr>
          <w:rFonts w:ascii="Times New Roman" w:cs="Times New Roman" w:eastAsia="Times New Roman" w:hAnsi="Times New Roman"/>
          <w:color w:val="010101"/>
          <w:spacing w:val="4"/>
          <w:w w:val="157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both"/>
        <w:spacing w:line="80" w:lineRule="exact"/>
        <w:ind w:left="62" w:right="10040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&lt;O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5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17"/>
          <w:position w:val="-1"/>
          <w:sz w:val="14"/>
          <w:szCs w:val="14"/>
        </w:rPr>
        <w:t>c.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6"/>
          <w:szCs w:val="16"/>
        </w:rPr>
        <w:jc w:val="both"/>
        <w:spacing w:line="120" w:lineRule="exact"/>
        <w:ind w:left="62" w:right="10049"/>
      </w:pPr>
      <w:r>
        <w:pict>
          <v:shape filled="f" stroked="f" style="position:absolute;margin-left:3.12pt;margin-top:3.75357pt;width:6.09945pt;height:5pt;mso-position-horizontal-relative:page;mso-position-vertical-relative:paragraph;z-index:-135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57"/>
                      <w:sz w:val="10"/>
                      <w:szCs w:val="10"/>
                    </w:rPr>
                    <w:t>io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59"/>
          <w:position w:val="2"/>
          <w:sz w:val="12"/>
          <w:szCs w:val="12"/>
        </w:rPr>
        <w:t>"S!"</w:t>
      </w:r>
      <w:r>
        <w:rPr>
          <w:rFonts w:ascii="Times New Roman" w:cs="Times New Roman" w:eastAsia="Times New Roman" w:hAnsi="Times New Roman"/>
          <w:color w:val="010101"/>
          <w:spacing w:val="0"/>
          <w:w w:val="59"/>
          <w:position w:val="2"/>
          <w:sz w:val="12"/>
          <w:szCs w:val="12"/>
        </w:rPr>
        <w:t>        </w:t>
      </w:r>
      <w:r>
        <w:rPr>
          <w:rFonts w:ascii="Times New Roman" w:cs="Times New Roman" w:eastAsia="Times New Roman" w:hAnsi="Times New Roman"/>
          <w:color w:val="010101"/>
          <w:spacing w:val="3"/>
          <w:w w:val="59"/>
          <w:position w:val="2"/>
          <w:sz w:val="12"/>
          <w:szCs w:val="12"/>
        </w:rPr>
        <w:t> </w:t>
      </w:r>
      <w:r>
        <w:rPr>
          <w:rFonts w:ascii="Arial" w:cs="Arial" w:eastAsia="Arial" w:hAnsi="Arial"/>
          <w:color w:val="010101"/>
          <w:spacing w:val="0"/>
          <w:w w:val="100"/>
          <w:position w:val="-2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both"/>
        <w:spacing w:line="140" w:lineRule="exact"/>
        <w:ind w:left="62" w:right="10058"/>
      </w:pPr>
      <w:r>
        <w:pict>
          <v:shape filled="f" stroked="f" style="position:absolute;margin-left:17.28pt;margin-top:3.12884pt;width:4.55364pt;height:7pt;mso-position-horizontal-relative:page;mso-position-vertical-relative:paragraph;z-index:-1354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Arial" w:cs="Arial" w:eastAsia="Arial" w:hAnsi="Arial"/>
                      <w:color w:val="121212"/>
                      <w:spacing w:val="0"/>
                      <w:w w:val="117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59"/>
          <w:position w:val="-2"/>
          <w:sz w:val="12"/>
          <w:szCs w:val="12"/>
        </w:rPr>
        <w:t>"S!"</w:t>
      </w:r>
      <w:r>
        <w:rPr>
          <w:rFonts w:ascii="Times New Roman" w:cs="Times New Roman" w:eastAsia="Times New Roman" w:hAnsi="Times New Roman"/>
          <w:color w:val="010101"/>
          <w:spacing w:val="0"/>
          <w:w w:val="59"/>
          <w:position w:val="-2"/>
          <w:sz w:val="12"/>
          <w:szCs w:val="12"/>
        </w:rPr>
        <w:t>        </w:t>
      </w:r>
      <w:r>
        <w:rPr>
          <w:rFonts w:ascii="Times New Roman" w:cs="Times New Roman" w:eastAsia="Times New Roman" w:hAnsi="Times New Roman"/>
          <w:color w:val="010101"/>
          <w:spacing w:val="3"/>
          <w:w w:val="59"/>
          <w:position w:val="-2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10"/>
          <w:position w:val="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both"/>
        <w:spacing w:line="60" w:lineRule="exact"/>
        <w:ind w:left="62" w:right="10321"/>
      </w:pPr>
      <w:r>
        <w:rPr>
          <w:rFonts w:ascii="Times New Roman" w:cs="Times New Roman" w:eastAsia="Times New Roman" w:hAnsi="Times New Roman"/>
          <w:color w:val="010101"/>
          <w:spacing w:val="0"/>
          <w:w w:val="157"/>
          <w:sz w:val="10"/>
          <w:szCs w:val="10"/>
        </w:rPr>
        <w:t>io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both"/>
        <w:spacing w:before="5" w:line="171" w:lineRule="auto"/>
        <w:ind w:left="62" w:right="10061"/>
      </w:pPr>
      <w:r>
        <w:pict>
          <v:shape filled="f" stroked="f" style="position:absolute;margin-left:3.12pt;margin-top:13.4035pt;width:5.5233pt;height:5pt;mso-position-horizontal-relative:page;mso-position-vertical-relative:paragraph;z-index:-1353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153"/>
                      <w:sz w:val="10"/>
                      <w:szCs w:val="10"/>
                    </w:rPr>
                    <w:t>N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59"/>
          <w:sz w:val="12"/>
          <w:szCs w:val="12"/>
        </w:rPr>
        <w:t>"S!"</w:t>
      </w:r>
      <w:r>
        <w:rPr>
          <w:rFonts w:ascii="Times New Roman" w:cs="Times New Roman" w:eastAsia="Times New Roman" w:hAnsi="Times New Roman"/>
          <w:color w:val="010101"/>
          <w:spacing w:val="0"/>
          <w:w w:val="59"/>
          <w:sz w:val="12"/>
          <w:szCs w:val="12"/>
        </w:rPr>
        <w:t>        </w:t>
      </w:r>
      <w:r>
        <w:rPr>
          <w:rFonts w:ascii="Times New Roman" w:cs="Times New Roman" w:eastAsia="Times New Roman" w:hAnsi="Times New Roman"/>
          <w:color w:val="010101"/>
          <w:spacing w:val="0"/>
          <w:w w:val="59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1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86"/>
          <w:position w:val="0"/>
          <w:sz w:val="8"/>
          <w:szCs w:val="8"/>
        </w:rPr>
        <w:t>(')</w:t>
      </w:r>
      <w:r>
        <w:rPr>
          <w:rFonts w:ascii="Times New Roman" w:cs="Times New Roman" w:eastAsia="Times New Roman" w:hAnsi="Times New Roman"/>
          <w:color w:val="121212"/>
          <w:spacing w:val="0"/>
          <w:w w:val="186"/>
          <w:position w:val="0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-2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position w:val="-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59"/>
          <w:position w:val="0"/>
          <w:sz w:val="12"/>
          <w:szCs w:val="12"/>
        </w:rPr>
        <w:t>"S!"</w:t>
      </w:r>
      <w:r>
        <w:rPr>
          <w:rFonts w:ascii="Times New Roman" w:cs="Times New Roman" w:eastAsia="Times New Roman" w:hAnsi="Times New Roman"/>
          <w:color w:val="010101"/>
          <w:spacing w:val="0"/>
          <w:w w:val="59"/>
          <w:position w:val="0"/>
          <w:sz w:val="12"/>
          <w:szCs w:val="12"/>
        </w:rPr>
        <w:t>        </w:t>
      </w:r>
      <w:r>
        <w:rPr>
          <w:rFonts w:ascii="Times New Roman" w:cs="Times New Roman" w:eastAsia="Times New Roman" w:hAnsi="Times New Roman"/>
          <w:color w:val="010101"/>
          <w:spacing w:val="3"/>
          <w:w w:val="59"/>
          <w:position w:val="0"/>
          <w:sz w:val="12"/>
          <w:szCs w:val="12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position w:val="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40" w:lineRule="exact"/>
        <w:ind w:left="346"/>
      </w:pPr>
      <w:r>
        <w:rPr>
          <w:rFonts w:ascii="Times New Roman" w:cs="Times New Roman" w:eastAsia="Times New Roman" w:hAnsi="Times New Roman"/>
          <w:color w:val="010101"/>
          <w:spacing w:val="0"/>
          <w:w w:val="103"/>
          <w:position w:val="-1"/>
          <w:sz w:val="10"/>
          <w:szCs w:val="10"/>
        </w:rPr>
        <w:t>::,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317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18"/>
          <w:szCs w:val="18"/>
        </w:rPr>
        <w:t>a.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220" w:lineRule="exact"/>
        <w:ind w:left="62" w:right="10048"/>
      </w:pPr>
      <w:r>
        <w:pict>
          <v:shape filled="f" stroked="f" style="position:absolute;margin-left:2.88pt;margin-top:6.54145pt;width:18.9536pt;height:7pt;mso-position-horizontal-relative:page;mso-position-vertical-relative:paragraph;z-index:-1355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0"/>
                      <w:w w:val="123"/>
                      <w:sz w:val="10"/>
                      <w:szCs w:val="10"/>
                    </w:rPr>
                    <w:t>(/)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0"/>
                      <w:w w:val="123"/>
                      <w:sz w:val="10"/>
                      <w:szCs w:val="10"/>
                    </w:rPr>
                    <w:t>    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010101"/>
                      <w:spacing w:val="18"/>
                      <w:w w:val="123"/>
                      <w:sz w:val="10"/>
                      <w:szCs w:val="1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121212"/>
                      <w:spacing w:val="0"/>
                      <w:w w:val="123"/>
                      <w:sz w:val="14"/>
                      <w:szCs w:val="14"/>
                    </w:rPr>
                    <w:t>u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73"/>
          <w:position w:val="-1"/>
          <w:sz w:val="26"/>
          <w:szCs w:val="26"/>
        </w:rPr>
        <w:t>&gt;</w:t>
      </w:r>
      <w:r>
        <w:rPr>
          <w:rFonts w:ascii="Arial" w:cs="Arial" w:eastAsia="Arial" w:hAnsi="Arial"/>
          <w:color w:val="010101"/>
          <w:spacing w:val="0"/>
          <w:w w:val="73"/>
          <w:position w:val="-1"/>
          <w:sz w:val="26"/>
          <w:szCs w:val="26"/>
        </w:rPr>
        <w:t>  </w:t>
      </w:r>
      <w:r>
        <w:rPr>
          <w:rFonts w:ascii="Arial" w:cs="Arial" w:eastAsia="Arial" w:hAnsi="Arial"/>
          <w:color w:val="010101"/>
          <w:spacing w:val="15"/>
          <w:w w:val="73"/>
          <w:position w:val="-1"/>
          <w:sz w:val="26"/>
          <w:szCs w:val="26"/>
        </w:rPr>
        <w:t> </w:t>
      </w:r>
      <w:r>
        <w:rPr>
          <w:rFonts w:ascii="Arial" w:cs="Arial" w:eastAsia="Arial" w:hAnsi="Arial"/>
          <w:color w:val="010101"/>
          <w:spacing w:val="0"/>
          <w:w w:val="112"/>
          <w:position w:val="2"/>
          <w:sz w:val="14"/>
          <w:szCs w:val="1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120" w:lineRule="exact"/>
        <w:ind w:left="58" w:right="10060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5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5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color w:val="010101"/>
          <w:spacing w:val="9"/>
          <w:w w:val="100"/>
          <w:position w:val="-5"/>
          <w:sz w:val="20"/>
          <w:szCs w:val="20"/>
        </w:rPr>
        <w:t> </w:t>
      </w:r>
      <w:r>
        <w:rPr>
          <w:rFonts w:ascii="Arial" w:cs="Arial" w:eastAsia="Arial" w:hAnsi="Arial"/>
          <w:color w:val="121212"/>
          <w:spacing w:val="1"/>
          <w:w w:val="30"/>
          <w:position w:val="-2"/>
          <w:sz w:val="18"/>
          <w:szCs w:val="18"/>
        </w:rPr>
        <w:t>·</w:t>
      </w:r>
      <w:r>
        <w:rPr>
          <w:rFonts w:ascii="Arial" w:cs="Arial" w:eastAsia="Arial" w:hAnsi="Arial"/>
          <w:color w:val="010101"/>
          <w:spacing w:val="0"/>
          <w:w w:val="91"/>
          <w:position w:val="-2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ind w:left="96"/>
      </w:pPr>
      <w:r>
        <w:rPr>
          <w:rFonts w:ascii="Arial" w:cs="Arial" w:eastAsia="Arial" w:hAnsi="Arial"/>
          <w:color w:val="010101"/>
          <w:spacing w:val="-5"/>
          <w:position w:val="-5"/>
          <w:sz w:val="14"/>
          <w:szCs w:val="14"/>
        </w:rPr>
        <w:t>.</w:t>
      </w:r>
      <w:r>
        <w:rPr>
          <w:rFonts w:ascii="Arial" w:cs="Arial" w:eastAsia="Arial" w:hAnsi="Arial"/>
          <w:color w:val="010101"/>
          <w:spacing w:val="-9"/>
          <w:w w:val="47"/>
          <w:position w:val="-5"/>
          <w:sz w:val="16"/>
          <w:szCs w:val="16"/>
        </w:rPr>
        <w:t>'</w:t>
      </w:r>
      <w:r>
        <w:rPr>
          <w:rFonts w:ascii="Arial" w:cs="Arial" w:eastAsia="Arial" w:hAnsi="Arial"/>
          <w:color w:val="010101"/>
          <w:spacing w:val="0"/>
          <w:w w:val="113"/>
          <w:position w:val="-5"/>
          <w:sz w:val="14"/>
          <w:szCs w:val="14"/>
        </w:rPr>
        <w:t>.</w:t>
      </w:r>
      <w:r>
        <w:rPr>
          <w:rFonts w:ascii="Arial" w:cs="Arial" w:eastAsia="Arial" w:hAnsi="Arial"/>
          <w:color w:val="010101"/>
          <w:spacing w:val="0"/>
          <w:w w:val="100"/>
          <w:position w:val="-5"/>
          <w:sz w:val="14"/>
          <w:szCs w:val="14"/>
        </w:rPr>
        <w:t>   </w:t>
      </w:r>
      <w:r>
        <w:rPr>
          <w:rFonts w:ascii="Arial" w:cs="Arial" w:eastAsia="Arial" w:hAnsi="Arial"/>
          <w:color w:val="010101"/>
          <w:spacing w:val="-17"/>
          <w:w w:val="100"/>
          <w:position w:val="-5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40"/>
          <w:position w:val="2"/>
          <w:sz w:val="18"/>
          <w:szCs w:val="18"/>
        </w:rPr>
        <w:t>·</w:t>
      </w:r>
      <w:r>
        <w:rPr>
          <w:rFonts w:ascii="Times New Roman" w:cs="Times New Roman" w:eastAsia="Times New Roman" w:hAnsi="Times New Roman"/>
          <w:color w:val="010101"/>
          <w:spacing w:val="0"/>
          <w:w w:val="103"/>
          <w:position w:val="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00" w:lineRule="exact"/>
        <w:ind w:left="322"/>
      </w:pPr>
      <w:r>
        <w:pict>
          <v:shape filled="f" stroked="f" style="position:absolute;margin-left:3.12pt;margin-top:1.37046pt;width:5.7038pt;height:10pt;mso-position-horizontal-relative:page;mso-position-vertical-relative:paragraph;z-index:-1350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0"/>
                  </w:pP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79"/>
                      <w:sz w:val="20"/>
                      <w:szCs w:val="20"/>
                    </w:rPr>
                    <w:t>w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010101"/>
          <w:spacing w:val="0"/>
          <w:w w:val="82"/>
          <w:sz w:val="16"/>
          <w:szCs w:val="16"/>
        </w:rPr>
        <w:t>t5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20" w:lineRule="exact"/>
        <w:ind w:left="346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160" w:lineRule="exact"/>
        <w:ind w:left="62"/>
      </w:pPr>
      <w:r>
        <w:rPr>
          <w:rFonts w:ascii="Arial" w:cs="Arial" w:eastAsia="Arial" w:hAnsi="Arial"/>
          <w:color w:val="010101"/>
          <w:spacing w:val="0"/>
          <w:w w:val="68"/>
          <w:position w:val="1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68"/>
          <w:position w:val="1"/>
          <w:sz w:val="10"/>
          <w:szCs w:val="10"/>
        </w:rPr>
        <w:t>       </w:t>
      </w:r>
      <w:r>
        <w:rPr>
          <w:rFonts w:ascii="Arial" w:cs="Arial" w:eastAsia="Arial" w:hAnsi="Arial"/>
          <w:color w:val="010101"/>
          <w:spacing w:val="3"/>
          <w:w w:val="68"/>
          <w:position w:val="1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68"/>
          <w:position w:val="0"/>
          <w:sz w:val="16"/>
          <w:szCs w:val="16"/>
        </w:rPr>
        <w:t>¡¡:¡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60" w:lineRule="exact"/>
        <w:ind w:left="91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2"/>
          <w:sz w:val="18"/>
          <w:szCs w:val="18"/>
        </w:rPr>
        <w:t>  </w:t>
      </w:r>
      <w:r>
        <w:rPr>
          <w:rFonts w:ascii="Times New Roman" w:cs="Times New Roman" w:eastAsia="Times New Roman" w:hAnsi="Times New Roman"/>
          <w:color w:val="010101"/>
          <w:spacing w:val="29"/>
          <w:w w:val="100"/>
          <w:position w:val="-2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41"/>
          <w:position w:val="0"/>
          <w:sz w:val="14"/>
          <w:szCs w:val="14"/>
        </w:rPr>
        <w:t>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0"/>
          <w:szCs w:val="10"/>
        </w:rPr>
        <w:jc w:val="left"/>
        <w:spacing w:line="100" w:lineRule="exact"/>
        <w:ind w:left="67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3"/>
          <w:sz w:val="16"/>
          <w:szCs w:val="16"/>
        </w:rPr>
        <w:t>tí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3"/>
          <w:sz w:val="16"/>
          <w:szCs w:val="16"/>
        </w:rPr>
        <w:t>   </w:t>
      </w:r>
      <w:r>
        <w:rPr>
          <w:rFonts w:ascii="Times New Roman" w:cs="Times New Roman" w:eastAsia="Times New Roman" w:hAnsi="Times New Roman"/>
          <w:color w:val="010101"/>
          <w:spacing w:val="1"/>
          <w:w w:val="100"/>
          <w:position w:val="-3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2A2A2A"/>
          <w:spacing w:val="-3"/>
          <w:w w:val="76"/>
          <w:position w:val="2"/>
          <w:sz w:val="10"/>
          <w:szCs w:val="10"/>
        </w:rPr>
        <w:t>•</w:t>
      </w:r>
      <w:r>
        <w:rPr>
          <w:rFonts w:ascii="Times New Roman" w:cs="Times New Roman" w:eastAsia="Times New Roman" w:hAnsi="Times New Roman"/>
          <w:color w:val="010101"/>
          <w:spacing w:val="0"/>
          <w:w w:val="107"/>
          <w:position w:val="2"/>
          <w:sz w:val="10"/>
          <w:szCs w:val="10"/>
        </w:rPr>
        <w:t>::J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line="40" w:lineRule="exact"/>
        <w:ind w:left="62"/>
      </w:pPr>
      <w:r>
        <w:rPr>
          <w:rFonts w:ascii="Arial" w:cs="Arial" w:eastAsia="Arial" w:hAnsi="Arial"/>
          <w:color w:val="010101"/>
          <w:spacing w:val="1"/>
          <w:w w:val="33"/>
          <w:position w:val="-6"/>
          <w:sz w:val="16"/>
          <w:szCs w:val="16"/>
        </w:rPr>
        <w:t>"</w:t>
      </w:r>
      <w:r>
        <w:rPr>
          <w:rFonts w:ascii="Arial" w:cs="Arial" w:eastAsia="Arial" w:hAnsi="Arial"/>
          <w:color w:val="010101"/>
          <w:spacing w:val="0"/>
          <w:w w:val="97"/>
          <w:position w:val="-6"/>
          <w:sz w:val="16"/>
          <w:szCs w:val="16"/>
        </w:rPr>
        <w:t>o,</w:t>
      </w:r>
      <w:r>
        <w:rPr>
          <w:rFonts w:ascii="Arial" w:cs="Arial" w:eastAsia="Arial" w:hAnsi="Arial"/>
          <w:color w:val="010101"/>
          <w:spacing w:val="0"/>
          <w:w w:val="100"/>
          <w:position w:val="-6"/>
          <w:sz w:val="16"/>
          <w:szCs w:val="16"/>
        </w:rPr>
        <w:t>  </w:t>
      </w:r>
      <w:r>
        <w:rPr>
          <w:rFonts w:ascii="Arial" w:cs="Arial" w:eastAsia="Arial" w:hAnsi="Arial"/>
          <w:color w:val="010101"/>
          <w:spacing w:val="2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83"/>
          <w:position w:val="-4"/>
          <w:sz w:val="16"/>
          <w:szCs w:val="1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40" w:lineRule="exact"/>
        <w:ind w:left="91"/>
      </w:pPr>
      <w:r>
        <w:rPr>
          <w:rFonts w:ascii="Arial" w:cs="Arial" w:eastAsia="Arial" w:hAnsi="Arial"/>
          <w:color w:val="010101"/>
          <w:spacing w:val="0"/>
          <w:w w:val="74"/>
          <w:position w:val="-2"/>
          <w:sz w:val="20"/>
          <w:szCs w:val="20"/>
        </w:rPr>
        <w:t>~</w:t>
      </w:r>
      <w:r>
        <w:rPr>
          <w:rFonts w:ascii="Arial" w:cs="Arial" w:eastAsia="Arial" w:hAnsi="Arial"/>
          <w:color w:val="010101"/>
          <w:spacing w:val="0"/>
          <w:w w:val="74"/>
          <w:position w:val="-2"/>
          <w:sz w:val="20"/>
          <w:szCs w:val="20"/>
        </w:rPr>
        <w:t>  </w:t>
      </w:r>
      <w:r>
        <w:rPr>
          <w:rFonts w:ascii="Arial" w:cs="Arial" w:eastAsia="Arial" w:hAnsi="Arial"/>
          <w:color w:val="010101"/>
          <w:spacing w:val="16"/>
          <w:w w:val="74"/>
          <w:position w:val="-2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color w:val="010101"/>
          <w:spacing w:val="-87"/>
          <w:w w:val="116"/>
          <w:position w:val="-4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7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120" w:lineRule="exact"/>
        <w:ind w:left="91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2"/>
          <w:sz w:val="8"/>
          <w:szCs w:val="8"/>
        </w:rPr>
        <w:t>       </w:t>
      </w:r>
      <w:r>
        <w:rPr>
          <w:rFonts w:ascii="Times New Roman" w:cs="Times New Roman" w:eastAsia="Times New Roman" w:hAnsi="Times New Roman"/>
          <w:color w:val="010101"/>
          <w:spacing w:val="10"/>
          <w:w w:val="100"/>
          <w:position w:val="2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-2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60" w:lineRule="exact"/>
        <w:ind w:left="62"/>
      </w:pPr>
      <w:r>
        <w:rPr>
          <w:rFonts w:ascii="Arial" w:cs="Arial" w:eastAsia="Arial" w:hAnsi="Arial"/>
          <w:color w:val="010101"/>
          <w:spacing w:val="0"/>
          <w:w w:val="82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sz w:val="10"/>
          <w:szCs w:val="10"/>
        </w:rPr>
        <w:t>      </w:t>
      </w:r>
      <w:r>
        <w:rPr>
          <w:rFonts w:ascii="Arial" w:cs="Arial" w:eastAsia="Arial" w:hAnsi="Arial"/>
          <w:color w:val="010101"/>
          <w:spacing w:val="2"/>
          <w:w w:val="82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121212"/>
          <w:spacing w:val="0"/>
          <w:w w:val="106"/>
          <w:position w:val="-3"/>
          <w:sz w:val="14"/>
          <w:szCs w:val="14"/>
        </w:rPr>
        <w:t>&gt;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100" w:lineRule="exact"/>
        <w:ind w:left="58"/>
      </w:pPr>
      <w:r>
        <w:pict>
          <v:shape filled="f" stroked="f" style="position:absolute;margin-left:3.12pt;margin-top:1.89196pt;width:18.4742pt;height:10.9036pt;mso-position-horizontal-relative:page;mso-position-vertical-relative:paragraph;z-index:-1349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  <w:jc w:val="left"/>
                    <w:spacing w:line="200" w:lineRule="exact"/>
                    <w:ind w:right="-53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010101"/>
                      <w:spacing w:val="0"/>
                      <w:w w:val="127"/>
                      <w:position w:val="1"/>
                      <w:sz w:val="20"/>
                      <w:szCs w:val="20"/>
                    </w:rPr>
                    <w:t>z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10101"/>
                      <w:spacing w:val="0"/>
                      <w:w w:val="127"/>
                      <w:position w:val="1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10101"/>
                      <w:spacing w:val="44"/>
                      <w:w w:val="127"/>
                      <w:position w:val="1"/>
                      <w:sz w:val="20"/>
                      <w:szCs w:val="20"/>
                    </w:rPr>
                    <w:t> </w:t>
                  </w:r>
                  <w:r>
                    <w:rPr>
                      <w:rFonts w:ascii="Arial" w:cs="Arial" w:eastAsia="Arial" w:hAnsi="Arial"/>
                      <w:color w:val="010101"/>
                      <w:spacing w:val="0"/>
                      <w:w w:val="74"/>
                      <w:position w:val="-1"/>
                      <w:sz w:val="20"/>
                      <w:szCs w:val="20"/>
                    </w:rPr>
                    <w:t>~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position w:val="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0"/>
          <w:szCs w:val="10"/>
        </w:rPr>
        <w:t>o</w:t>
      </w:r>
      <w:r>
        <w:rPr>
          <w:rFonts w:ascii="Times New Roman" w:cs="Times New Roman" w:eastAsia="Times New Roman" w:hAnsi="Times New Roman"/>
          <w:color w:val="121212"/>
          <w:spacing w:val="0"/>
          <w:w w:val="100"/>
          <w:sz w:val="10"/>
          <w:szCs w:val="10"/>
        </w:rPr>
        <w:t>       </w:t>
      </w:r>
      <w:r>
        <w:rPr>
          <w:rFonts w:ascii="Times New Roman" w:cs="Times New Roman" w:eastAsia="Times New Roman" w:hAnsi="Times New Roman"/>
          <w:color w:val="121212"/>
          <w:spacing w:val="9"/>
          <w:w w:val="100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3"/>
          <w:sz w:val="8"/>
          <w:szCs w:val="8"/>
        </w:rPr>
        <w:t>:¡::,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100" w:lineRule="exact"/>
        <w:ind w:left="322"/>
      </w:pPr>
      <w:r>
        <w:rPr>
          <w:rFonts w:ascii="Arial" w:cs="Arial" w:eastAsia="Arial" w:hAnsi="Arial"/>
          <w:color w:val="010101"/>
          <w:spacing w:val="0"/>
          <w:w w:val="66"/>
          <w:position w:val="-7"/>
          <w:sz w:val="16"/>
          <w:szCs w:val="16"/>
        </w:rPr>
        <w:t>cií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ascii="Arial" w:cs="Arial" w:eastAsia="Arial" w:hAnsi="Arial"/>
          <w:sz w:val="18"/>
          <w:szCs w:val="18"/>
        </w:rPr>
        <w:jc w:val="both"/>
        <w:spacing w:line="140" w:lineRule="exact"/>
        <w:ind w:left="91" w:right="10058"/>
      </w:pPr>
      <w:r>
        <w:rPr>
          <w:rFonts w:ascii="Times New Roman" w:cs="Times New Roman" w:eastAsia="Times New Roman" w:hAnsi="Times New Roman"/>
          <w:color w:val="010101"/>
          <w:spacing w:val="0"/>
          <w:w w:val="127"/>
          <w:position w:val="1"/>
          <w:sz w:val="8"/>
          <w:szCs w:val="8"/>
        </w:rPr>
        <w:t>(/)</w:t>
      </w:r>
      <w:r>
        <w:rPr>
          <w:rFonts w:ascii="Times New Roman" w:cs="Times New Roman" w:eastAsia="Times New Roman" w:hAnsi="Times New Roman"/>
          <w:color w:val="010101"/>
          <w:spacing w:val="0"/>
          <w:w w:val="127"/>
          <w:position w:val="1"/>
          <w:sz w:val="8"/>
          <w:szCs w:val="8"/>
        </w:rPr>
        <w:t>    </w:t>
      </w:r>
      <w:r>
        <w:rPr>
          <w:rFonts w:ascii="Times New Roman" w:cs="Times New Roman" w:eastAsia="Times New Roman" w:hAnsi="Times New Roman"/>
          <w:color w:val="010101"/>
          <w:spacing w:val="3"/>
          <w:w w:val="127"/>
          <w:position w:val="1"/>
          <w:sz w:val="8"/>
          <w:szCs w:val="8"/>
        </w:rPr>
        <w:t> </w:t>
      </w:r>
      <w:r>
        <w:rPr>
          <w:rFonts w:ascii="Arial" w:cs="Arial" w:eastAsia="Arial" w:hAnsi="Arial"/>
          <w:color w:val="121212"/>
          <w:spacing w:val="1"/>
          <w:w w:val="30"/>
          <w:position w:val="-3"/>
          <w:sz w:val="18"/>
          <w:szCs w:val="18"/>
        </w:rPr>
        <w:t>·</w:t>
      </w:r>
      <w:r>
        <w:rPr>
          <w:rFonts w:ascii="Arial" w:cs="Arial" w:eastAsia="Arial" w:hAnsi="Arial"/>
          <w:color w:val="010101"/>
          <w:spacing w:val="0"/>
          <w:w w:val="91"/>
          <w:position w:val="-3"/>
          <w:sz w:val="18"/>
          <w:szCs w:val="1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line="140" w:lineRule="exact"/>
        <w:ind w:left="91" w:right="10062"/>
      </w:pPr>
      <w:r>
        <w:pict>
          <v:shape filled="f" stroked="f" style="position:absolute;margin-left:3.12pt;margin-top:1.52513pt;width:4.7631pt;height:9pt;mso-position-horizontal-relative:page;mso-position-vertical-relative:paragraph;z-index:-1351" type="#_x0000_t202">
            <v:textbox inset="0,0,0,0">
              <w:txbxContent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180" w:lineRule="exact"/>
                    <w:ind w:right="-47"/>
                  </w:pPr>
                  <w:r>
                    <w:rPr>
                      <w:rFonts w:ascii="Arial" w:cs="Arial" w:eastAsia="Arial" w:hAnsi="Arial"/>
                      <w:color w:val="010101"/>
                      <w:w w:val="71"/>
                      <w:sz w:val="18"/>
                      <w:szCs w:val="18"/>
                    </w:rPr>
                    <w:t>¡:</w:t>
                  </w:r>
                  <w:r>
                    <w:rPr>
                      <w:rFonts w:ascii="Arial" w:cs="Arial" w:eastAsia="Arial" w:hAnsi="Arial"/>
                      <w:color w:val="010101"/>
                      <w:spacing w:val="-18"/>
                      <w:w w:val="71"/>
                      <w:sz w:val="18"/>
                      <w:szCs w:val="18"/>
                    </w:rPr>
                    <w:t>:</w:t>
                  </w:r>
                  <w:r>
                    <w:rPr>
                      <w:rFonts w:ascii="Arial" w:cs="Arial" w:eastAsia="Arial" w:hAnsi="Arial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57"/>
          <w:position w:val="6"/>
          <w:sz w:val="10"/>
          <w:szCs w:val="10"/>
        </w:rPr>
        <w:t>C1l</w:t>
      </w:r>
      <w:r>
        <w:rPr>
          <w:rFonts w:ascii="Times New Roman" w:cs="Times New Roman" w:eastAsia="Times New Roman" w:hAnsi="Times New Roman"/>
          <w:color w:val="010101"/>
          <w:spacing w:val="0"/>
          <w:w w:val="57"/>
          <w:position w:val="6"/>
          <w:sz w:val="10"/>
          <w:szCs w:val="10"/>
        </w:rPr>
        <w:t>         </w:t>
      </w:r>
      <w:r>
        <w:rPr>
          <w:rFonts w:ascii="Times New Roman" w:cs="Times New Roman" w:eastAsia="Times New Roman" w:hAnsi="Times New Roman"/>
          <w:color w:val="010101"/>
          <w:spacing w:val="1"/>
          <w:w w:val="57"/>
          <w:position w:val="6"/>
          <w:sz w:val="10"/>
          <w:szCs w:val="10"/>
        </w:rPr>
        <w:t> </w:t>
      </w:r>
      <w:r>
        <w:rPr>
          <w:rFonts w:ascii="Arial" w:cs="Arial" w:eastAsia="Arial" w:hAnsi="Arial"/>
          <w:color w:val="121212"/>
          <w:spacing w:val="1"/>
          <w:w w:val="33"/>
          <w:position w:val="1"/>
          <w:sz w:val="20"/>
          <w:szCs w:val="20"/>
        </w:rPr>
        <w:t>.</w:t>
      </w:r>
      <w:r>
        <w:rPr>
          <w:rFonts w:ascii="Arial" w:cs="Arial" w:eastAsia="Arial" w:hAnsi="Arial"/>
          <w:color w:val="010101"/>
          <w:spacing w:val="0"/>
          <w:w w:val="69"/>
          <w:position w:val="1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both"/>
        <w:spacing w:before="76" w:line="122" w:lineRule="auto"/>
        <w:ind w:firstLine="29" w:left="62" w:right="10044"/>
      </w:pPr>
      <w:r>
        <w:pict>
          <v:shape filled="f" stroked="f" style="position:absolute;margin-left:4.56pt;margin-top:25.2885pt;width:16.8978pt;height:6.16pt;mso-position-horizontal-relative:page;mso-position-vertical-relative:paragraph;z-index:-135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8"/>
                      <w:szCs w:val="8"/>
                    </w:rPr>
                    <w:jc w:val="left"/>
                    <w:spacing w:line="120" w:lineRule="exact"/>
                    <w:ind w:right="-38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00"/>
                      <w:position w:val="-1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00"/>
                      <w:position w:val="-1"/>
                      <w:sz w:val="8"/>
                      <w:szCs w:val="8"/>
                    </w:rPr>
                    <w:t>       </w:t>
                  </w: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10"/>
                      <w:w w:val="100"/>
                      <w:position w:val="-1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121212"/>
                      <w:spacing w:val="0"/>
                      <w:w w:val="100"/>
                      <w:position w:val="3"/>
                      <w:sz w:val="8"/>
                      <w:szCs w:val="8"/>
                    </w:rPr>
                    <w:t>Q)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position w:val="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5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5"/>
          <w:sz w:val="8"/>
          <w:szCs w:val="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5"/>
          <w:sz w:val="8"/>
          <w:szCs w:val="8"/>
        </w:rPr>
        <w:t> </w:t>
      </w:r>
      <w:r>
        <w:rPr>
          <w:rFonts w:ascii="Arial" w:cs="Arial" w:eastAsia="Arial" w:hAnsi="Arial"/>
          <w:color w:val="010101"/>
          <w:spacing w:val="0"/>
          <w:w w:val="82"/>
          <w:position w:val="0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82"/>
          <w:position w:val="0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72"/>
          <w:position w:val="-4"/>
          <w:sz w:val="10"/>
          <w:szCs w:val="10"/>
        </w:rPr>
        <w:t>""O</w:t>
      </w:r>
      <w:r>
        <w:rPr>
          <w:rFonts w:ascii="Arial" w:cs="Arial" w:eastAsia="Arial" w:hAnsi="Arial"/>
          <w:color w:val="010101"/>
          <w:spacing w:val="0"/>
          <w:w w:val="72"/>
          <w:position w:val="-4"/>
          <w:sz w:val="10"/>
          <w:szCs w:val="10"/>
        </w:rPr>
        <w:t>      </w:t>
      </w:r>
      <w:r>
        <w:rPr>
          <w:rFonts w:ascii="Arial" w:cs="Arial" w:eastAsia="Arial" w:hAnsi="Arial"/>
          <w:color w:val="010101"/>
          <w:spacing w:val="0"/>
          <w:w w:val="72"/>
          <w:position w:val="-4"/>
          <w:sz w:val="10"/>
          <w:szCs w:val="10"/>
        </w:rPr>
        <w:t> </w:t>
      </w:r>
      <w:r>
        <w:rPr>
          <w:rFonts w:ascii="Arial" w:cs="Arial" w:eastAsia="Arial" w:hAnsi="Arial"/>
          <w:color w:val="010101"/>
          <w:spacing w:val="0"/>
          <w:w w:val="72"/>
          <w:position w:val="0"/>
          <w:sz w:val="14"/>
          <w:szCs w:val="14"/>
        </w:rPr>
        <w:t>&lt;l'.</w:t>
      </w:r>
      <w:r>
        <w:rPr>
          <w:rFonts w:ascii="Arial" w:cs="Arial" w:eastAsia="Arial" w:hAnsi="Arial"/>
          <w:color w:val="010101"/>
          <w:spacing w:val="0"/>
          <w:w w:val="72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4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4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0"/>
          <w:sz w:val="16"/>
          <w:szCs w:val="16"/>
        </w:rPr>
        <w:t>o</w:t>
      </w:r>
      <w:r>
        <w:rPr>
          <w:rFonts w:ascii="Times New Roman" w:cs="Times New Roman" w:eastAsia="Times New Roman" w:hAnsi="Times New Roman"/>
          <w:color w:val="010101"/>
          <w:spacing w:val="0"/>
          <w:w w:val="110"/>
          <w:position w:val="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63"/>
          <w:position w:val="-4"/>
          <w:sz w:val="18"/>
          <w:szCs w:val="18"/>
        </w:rPr>
        <w:t>"E</w:t>
      </w:r>
      <w:r>
        <w:rPr>
          <w:rFonts w:ascii="Times New Roman" w:cs="Times New Roman" w:eastAsia="Times New Roman" w:hAnsi="Times New Roman"/>
          <w:color w:val="010101"/>
          <w:spacing w:val="0"/>
          <w:w w:val="63"/>
          <w:position w:val="-4"/>
          <w:sz w:val="18"/>
          <w:szCs w:val="18"/>
        </w:rPr>
        <w:t>   </w:t>
      </w:r>
      <w:r>
        <w:rPr>
          <w:rFonts w:ascii="Times New Roman" w:cs="Times New Roman" w:eastAsia="Times New Roman" w:hAnsi="Times New Roman"/>
          <w:color w:val="010101"/>
          <w:spacing w:val="26"/>
          <w:w w:val="63"/>
          <w:position w:val="-4"/>
          <w:sz w:val="18"/>
          <w:szCs w:val="18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63"/>
          <w:position w:val="0"/>
          <w:sz w:val="18"/>
          <w:szCs w:val="18"/>
        </w:rPr>
        <w:t>"E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Arial" w:cs="Arial" w:eastAsia="Arial" w:hAnsi="Arial"/>
          <w:sz w:val="20"/>
          <w:szCs w:val="20"/>
        </w:rPr>
        <w:jc w:val="both"/>
        <w:spacing w:line="220" w:lineRule="exact"/>
        <w:ind w:left="62" w:right="10055"/>
      </w:pPr>
      <w:r>
        <w:rPr>
          <w:rFonts w:ascii="Arial" w:cs="Arial" w:eastAsia="Arial" w:hAnsi="Arial"/>
          <w:color w:val="010101"/>
          <w:spacing w:val="1"/>
          <w:w w:val="33"/>
          <w:position w:val="-1"/>
          <w:sz w:val="20"/>
          <w:szCs w:val="20"/>
        </w:rPr>
        <w:t>.</w:t>
      </w:r>
      <w:r>
        <w:rPr>
          <w:rFonts w:ascii="Arial" w:cs="Arial" w:eastAsia="Arial" w:hAnsi="Arial"/>
          <w:color w:val="010101"/>
          <w:spacing w:val="0"/>
          <w:w w:val="69"/>
          <w:position w:val="-1"/>
          <w:sz w:val="20"/>
          <w:szCs w:val="20"/>
        </w:rPr>
        <w:t>E</w:t>
      </w:r>
      <w:r>
        <w:rPr>
          <w:rFonts w:ascii="Arial" w:cs="Arial" w:eastAsia="Arial" w:hAnsi="Arial"/>
          <w:color w:val="010101"/>
          <w:spacing w:val="0"/>
          <w:w w:val="100"/>
          <w:position w:val="-1"/>
          <w:sz w:val="20"/>
          <w:szCs w:val="20"/>
        </w:rPr>
        <w:t>  </w:t>
      </w:r>
      <w:r>
        <w:rPr>
          <w:rFonts w:ascii="Arial" w:cs="Arial" w:eastAsia="Arial" w:hAnsi="Arial"/>
          <w:color w:val="010101"/>
          <w:spacing w:val="-23"/>
          <w:w w:val="100"/>
          <w:position w:val="-1"/>
          <w:sz w:val="20"/>
          <w:szCs w:val="20"/>
        </w:rPr>
        <w:t> </w:t>
      </w:r>
      <w:r>
        <w:rPr>
          <w:rFonts w:ascii="Arial" w:cs="Arial" w:eastAsia="Arial" w:hAnsi="Arial"/>
          <w:color w:val="121212"/>
          <w:spacing w:val="1"/>
          <w:w w:val="33"/>
          <w:position w:val="4"/>
          <w:sz w:val="20"/>
          <w:szCs w:val="20"/>
        </w:rPr>
        <w:t>.</w:t>
      </w:r>
      <w:r>
        <w:rPr>
          <w:rFonts w:ascii="Arial" w:cs="Arial" w:eastAsia="Arial" w:hAnsi="Arial"/>
          <w:color w:val="010101"/>
          <w:spacing w:val="0"/>
          <w:w w:val="69"/>
          <w:position w:val="4"/>
          <w:sz w:val="20"/>
          <w:szCs w:val="20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120" w:lineRule="exact"/>
        <w:ind w:left="67" w:right="10058"/>
      </w:pPr>
      <w:r>
        <w:rPr>
          <w:rFonts w:ascii="Arial" w:cs="Arial" w:eastAsia="Arial" w:hAnsi="Arial"/>
          <w:color w:val="010101"/>
          <w:spacing w:val="0"/>
          <w:w w:val="100"/>
          <w:position w:val="-6"/>
          <w:sz w:val="16"/>
          <w:szCs w:val="16"/>
        </w:rPr>
        <w:t>2l</w:t>
      </w:r>
      <w:r>
        <w:rPr>
          <w:rFonts w:ascii="Arial" w:cs="Arial" w:eastAsia="Arial" w:hAnsi="Arial"/>
          <w:color w:val="010101"/>
          <w:spacing w:val="0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36"/>
          <w:w w:val="100"/>
          <w:position w:val="-6"/>
          <w:sz w:val="16"/>
          <w:szCs w:val="16"/>
        </w:rPr>
        <w:t> </w:t>
      </w:r>
      <w:r>
        <w:rPr>
          <w:rFonts w:ascii="Arial" w:cs="Arial" w:eastAsia="Arial" w:hAnsi="Arial"/>
          <w:color w:val="010101"/>
          <w:spacing w:val="0"/>
          <w:w w:val="111"/>
          <w:position w:val="-1"/>
          <w:sz w:val="14"/>
          <w:szCs w:val="14"/>
        </w:rPr>
        <w:t>'6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8"/>
          <w:szCs w:val="8"/>
        </w:rPr>
        <w:jc w:val="left"/>
        <w:spacing w:line="60" w:lineRule="exact"/>
        <w:ind w:left="346"/>
      </w:pPr>
      <w:r>
        <w:pict>
          <v:shape filled="f" stroked="f" style="position:absolute;margin-left:4.56pt;margin-top:0.705979pt;width:4.37241pt;height:7pt;mso-position-horizontal-relative:page;mso-position-vertical-relative:paragraph;z-index:-134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40" w:lineRule="exact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color w:val="010101"/>
                      <w:spacing w:val="0"/>
                      <w:w w:val="141"/>
                      <w:sz w:val="14"/>
                      <w:szCs w:val="14"/>
                    </w:rPr>
                    <w:t>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1"/>
          <w:sz w:val="8"/>
          <w:szCs w:val="8"/>
        </w:rPr>
        <w:t>Q)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line="120" w:lineRule="exact"/>
        <w:ind w:left="91"/>
      </w:pP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4"/>
          <w:sz w:val="10"/>
          <w:szCs w:val="10"/>
        </w:rPr>
        <w:t>::,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4"/>
          <w:sz w:val="10"/>
          <w:szCs w:val="10"/>
        </w:rPr>
        <w:t>     </w:t>
      </w:r>
      <w:r>
        <w:rPr>
          <w:rFonts w:ascii="Times New Roman" w:cs="Times New Roman" w:eastAsia="Times New Roman" w:hAnsi="Times New Roman"/>
          <w:color w:val="010101"/>
          <w:spacing w:val="24"/>
          <w:w w:val="100"/>
          <w:position w:val="-4"/>
          <w:sz w:val="10"/>
          <w:szCs w:val="10"/>
        </w:rPr>
        <w:t> </w:t>
      </w:r>
      <w:r>
        <w:rPr>
          <w:rFonts w:ascii="Arial" w:cs="Arial" w:eastAsia="Arial" w:hAnsi="Arial"/>
          <w:color w:val="121212"/>
          <w:spacing w:val="0"/>
          <w:w w:val="117"/>
          <w:position w:val="0"/>
          <w:sz w:val="14"/>
          <w:szCs w:val="14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60" w:lineRule="exact"/>
        <w:ind w:left="91"/>
      </w:pPr>
      <w:r>
        <w:rPr>
          <w:rFonts w:ascii="Arial" w:cs="Arial" w:eastAsia="Arial" w:hAnsi="Arial"/>
          <w:color w:val="010101"/>
          <w:spacing w:val="0"/>
          <w:w w:val="148"/>
          <w:position w:val="-4"/>
          <w:sz w:val="10"/>
          <w:szCs w:val="10"/>
        </w:rPr>
        <w:t>&gt;,</w:t>
      </w:r>
      <w:r>
        <w:rPr>
          <w:rFonts w:ascii="Arial" w:cs="Arial" w:eastAsia="Arial" w:hAnsi="Arial"/>
          <w:color w:val="010101"/>
          <w:spacing w:val="0"/>
          <w:w w:val="148"/>
          <w:position w:val="-4"/>
          <w:sz w:val="10"/>
          <w:szCs w:val="10"/>
        </w:rPr>
        <w:t>  </w:t>
      </w:r>
      <w:r>
        <w:rPr>
          <w:rFonts w:ascii="Arial" w:cs="Arial" w:eastAsia="Arial" w:hAnsi="Arial"/>
          <w:color w:val="010101"/>
          <w:spacing w:val="5"/>
          <w:w w:val="148"/>
          <w:position w:val="-4"/>
          <w:sz w:val="10"/>
          <w:szCs w:val="10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-5"/>
          <w:sz w:val="18"/>
          <w:szCs w:val="18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80" w:lineRule="exact"/>
        <w:ind w:left="62"/>
      </w:pPr>
      <w:r>
        <w:rPr>
          <w:rFonts w:ascii="Arial" w:cs="Arial" w:eastAsia="Arial" w:hAnsi="Arial"/>
          <w:b/>
          <w:color w:val="010101"/>
          <w:spacing w:val="0"/>
          <w:w w:val="58"/>
          <w:position w:val="-1"/>
          <w:sz w:val="14"/>
          <w:szCs w:val="14"/>
        </w:rPr>
        <w:t>&lt;l'.</w:t>
      </w:r>
      <w:r>
        <w:rPr>
          <w:rFonts w:ascii="Arial" w:cs="Arial" w:eastAsia="Arial" w:hAnsi="Arial"/>
          <w:b/>
          <w:color w:val="010101"/>
          <w:spacing w:val="0"/>
          <w:w w:val="58"/>
          <w:position w:val="-1"/>
          <w:sz w:val="14"/>
          <w:szCs w:val="14"/>
        </w:rPr>
        <w:t>     </w:t>
      </w:r>
      <w:r>
        <w:rPr>
          <w:rFonts w:ascii="Arial" w:cs="Arial" w:eastAsia="Arial" w:hAnsi="Arial"/>
          <w:b/>
          <w:color w:val="010101"/>
          <w:spacing w:val="8"/>
          <w:w w:val="58"/>
          <w:position w:val="-1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position w:val="0"/>
          <w:sz w:val="18"/>
          <w:szCs w:val="18"/>
        </w:rPr>
        <w:t>a.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8"/>
          <w:szCs w:val="18"/>
        </w:rPr>
      </w:r>
    </w:p>
    <w:sectPr>
      <w:type w:val="continuous"/>
      <w:pgSz w:h="15840" w:w="12240"/>
      <w:pgMar w:bottom="280" w:left="0" w:right="1720" w:top="12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media\image3.jpg" Type="http://schemas.openxmlformats.org/officeDocument/2006/relationships/image"/><Relationship Id="rId7" Target="media\image4.jpg" Type="http://schemas.openxmlformats.org/officeDocument/2006/relationships/image"/><Relationship Id="rId8" Target="media\image5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