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theme+xml" PartName="/word/theme/theme1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document.main+xml" PartName="/word/document.xml"/>
  <Default ContentType="image/png" Extension="png"/>
</Types>
</file>

<file path=_rels/.rels><?xml version="1.0" encoding="UTF-8" standalone="yes"?>
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

</file>

<file path=word/document.xml><?xml version="1.0" encoding="utf-8"?>
<w:document xmlns:m="http://schemas.openxmlformats.org/officeDocument/2006/math" xmlns:o="urn:schemas-microsoft-com:office:office" xmlns: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 xmlns:wp="http://schemas.openxmlformats.org/drawingml/2006/wordprocessingDrawing" xml:space="preserve">
  <w:body>
    <w:p>
      <w:pPr>
        <w:rPr>
          <w:sz w:val="17"/>
          <w:szCs w:val="17"/>
        </w:rPr>
        <w:jc w:val="left"/>
        <w:spacing w:before="5" w:line="160" w:lineRule="exact"/>
      </w:pPr>
      <w:r>
        <w:pict>
          <v:group coordorigin="1079,715" coordsize="2342,2476" style="position:absolute;margin-left:53.94pt;margin-top:35.7596pt;width:117.12pt;height:123.78pt;mso-position-horizontal-relative:page;mso-position-vertical-relative:page;z-index:-789">
            <v:shape style="position:absolute;left:1889;top:715;width:691;height:1229" type="#_x0000_t75">
              <v:imagedata o:title="" r:id="rId4"/>
            </v:shape>
            <v:shape coordorigin="1080,1930" coordsize="2340,1260" fillcolor="#FFFFFF" filled="t" path="m1080,3190l3420,3190,3420,1930,1080,1930,1080,3190xe" stroked="f" style="position:absolute;left:1080;top:1930;width:2340;height:1260">
              <v:path arrowok="t"/>
              <v:fill/>
            </v:shape>
            <w10:wrap type="none"/>
          </v:group>
        </w:pict>
      </w:r>
      <w:r>
        <w:rPr>
          <w:sz w:val="17"/>
          <w:szCs w:val="17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rFonts w:ascii="Arial" w:cs="Arial" w:eastAsia="Arial" w:hAnsi="Arial"/>
          <w:sz w:val="16"/>
          <w:szCs w:val="16"/>
        </w:rPr>
        <w:jc w:val="center"/>
        <w:spacing w:before="40"/>
        <w:ind w:left="333" w:right="7277"/>
      </w:pPr>
      <w:r>
        <w:rPr>
          <w:rFonts w:ascii="Arial" w:cs="Arial" w:eastAsia="Arial" w:hAnsi="Arial"/>
          <w:b/>
          <w:spacing w:val="-3"/>
          <w:w w:val="100"/>
          <w:sz w:val="16"/>
          <w:szCs w:val="16"/>
        </w:rPr>
        <w:t>A</w:t>
      </w:r>
      <w:r>
        <w:rPr>
          <w:rFonts w:ascii="Arial" w:cs="Arial" w:eastAsia="Arial" w:hAnsi="Arial"/>
          <w:b/>
          <w:spacing w:val="1"/>
          <w:w w:val="100"/>
          <w:sz w:val="16"/>
          <w:szCs w:val="16"/>
        </w:rPr>
        <w:t>Y</w:t>
      </w:r>
      <w:r>
        <w:rPr>
          <w:rFonts w:ascii="Arial" w:cs="Arial" w:eastAsia="Arial" w:hAnsi="Arial"/>
          <w:b/>
          <w:spacing w:val="-1"/>
          <w:w w:val="100"/>
          <w:sz w:val="16"/>
          <w:szCs w:val="16"/>
        </w:rPr>
        <w:t>U</w:t>
      </w:r>
      <w:r>
        <w:rPr>
          <w:rFonts w:ascii="Arial" w:cs="Arial" w:eastAsia="Arial" w:hAnsi="Arial"/>
          <w:b/>
          <w:spacing w:val="2"/>
          <w:w w:val="100"/>
          <w:sz w:val="16"/>
          <w:szCs w:val="16"/>
        </w:rPr>
        <w:t>N</w:t>
      </w:r>
      <w:r>
        <w:rPr>
          <w:rFonts w:ascii="Arial" w:cs="Arial" w:eastAsia="Arial" w:hAnsi="Arial"/>
          <w:b/>
          <w:spacing w:val="3"/>
          <w:w w:val="100"/>
          <w:sz w:val="16"/>
          <w:szCs w:val="16"/>
        </w:rPr>
        <w:t>T</w:t>
      </w:r>
      <w:r>
        <w:rPr>
          <w:rFonts w:ascii="Arial" w:cs="Arial" w:eastAsia="Arial" w:hAnsi="Arial"/>
          <w:b/>
          <w:spacing w:val="-8"/>
          <w:w w:val="100"/>
          <w:sz w:val="16"/>
          <w:szCs w:val="16"/>
        </w:rPr>
        <w:t>A</w:t>
      </w:r>
      <w:r>
        <w:rPr>
          <w:rFonts w:ascii="Arial" w:cs="Arial" w:eastAsia="Arial" w:hAnsi="Arial"/>
          <w:b/>
          <w:spacing w:val="3"/>
          <w:w w:val="100"/>
          <w:sz w:val="16"/>
          <w:szCs w:val="16"/>
        </w:rPr>
        <w:t>M</w:t>
      </w:r>
      <w:r>
        <w:rPr>
          <w:rFonts w:ascii="Arial" w:cs="Arial" w:eastAsia="Arial" w:hAnsi="Arial"/>
          <w:b/>
          <w:spacing w:val="1"/>
          <w:w w:val="100"/>
          <w:sz w:val="16"/>
          <w:szCs w:val="16"/>
        </w:rPr>
        <w:t>I</w:t>
      </w:r>
      <w:r>
        <w:rPr>
          <w:rFonts w:ascii="Arial" w:cs="Arial" w:eastAsia="Arial" w:hAnsi="Arial"/>
          <w:b/>
          <w:spacing w:val="1"/>
          <w:w w:val="100"/>
          <w:sz w:val="16"/>
          <w:szCs w:val="16"/>
        </w:rPr>
        <w:t>E</w:t>
      </w:r>
      <w:r>
        <w:rPr>
          <w:rFonts w:ascii="Arial" w:cs="Arial" w:eastAsia="Arial" w:hAnsi="Arial"/>
          <w:b/>
          <w:spacing w:val="-1"/>
          <w:w w:val="100"/>
          <w:sz w:val="16"/>
          <w:szCs w:val="16"/>
        </w:rPr>
        <w:t>N</w:t>
      </w:r>
      <w:r>
        <w:rPr>
          <w:rFonts w:ascii="Arial" w:cs="Arial" w:eastAsia="Arial" w:hAnsi="Arial"/>
          <w:b/>
          <w:spacing w:val="-2"/>
          <w:w w:val="100"/>
          <w:sz w:val="16"/>
          <w:szCs w:val="16"/>
        </w:rPr>
        <w:t>T</w:t>
      </w:r>
      <w:r>
        <w:rPr>
          <w:rFonts w:ascii="Arial" w:cs="Arial" w:eastAsia="Arial" w:hAnsi="Arial"/>
          <w:b/>
          <w:spacing w:val="0"/>
          <w:w w:val="100"/>
          <w:sz w:val="16"/>
          <w:szCs w:val="16"/>
        </w:rPr>
        <w:t>O</w:t>
      </w:r>
      <w:r>
        <w:rPr>
          <w:rFonts w:ascii="Arial" w:cs="Arial" w:eastAsia="Arial" w:hAnsi="Arial"/>
          <w:b/>
          <w:spacing w:val="1"/>
          <w:w w:val="100"/>
          <w:sz w:val="16"/>
          <w:szCs w:val="16"/>
        </w:rPr>
        <w:t> </w:t>
      </w:r>
      <w:r>
        <w:rPr>
          <w:rFonts w:ascii="Arial" w:cs="Arial" w:eastAsia="Arial" w:hAnsi="Arial"/>
          <w:b/>
          <w:spacing w:val="-1"/>
          <w:w w:val="100"/>
          <w:sz w:val="16"/>
          <w:szCs w:val="16"/>
        </w:rPr>
        <w:t>D</w:t>
      </w:r>
      <w:r>
        <w:rPr>
          <w:rFonts w:ascii="Arial" w:cs="Arial" w:eastAsia="Arial" w:hAnsi="Arial"/>
          <w:b/>
          <w:spacing w:val="0"/>
          <w:w w:val="100"/>
          <w:sz w:val="16"/>
          <w:szCs w:val="16"/>
        </w:rPr>
        <w:t>E</w:t>
      </w:r>
      <w:r>
        <w:rPr>
          <w:rFonts w:ascii="Arial" w:cs="Arial" w:eastAsia="Arial" w:hAnsi="Arial"/>
          <w:b/>
          <w:spacing w:val="2"/>
          <w:w w:val="100"/>
          <w:sz w:val="16"/>
          <w:szCs w:val="16"/>
        </w:rPr>
        <w:t> </w:t>
      </w:r>
      <w:r>
        <w:rPr>
          <w:rFonts w:ascii="Arial" w:cs="Arial" w:eastAsia="Arial" w:hAnsi="Arial"/>
          <w:b/>
          <w:spacing w:val="-2"/>
          <w:w w:val="100"/>
          <w:sz w:val="16"/>
          <w:szCs w:val="16"/>
        </w:rPr>
        <w:t>T</w:t>
      </w:r>
      <w:r>
        <w:rPr>
          <w:rFonts w:ascii="Arial" w:cs="Arial" w:eastAsia="Arial" w:hAnsi="Arial"/>
          <w:b/>
          <w:spacing w:val="3"/>
          <w:w w:val="100"/>
          <w:sz w:val="16"/>
          <w:szCs w:val="16"/>
        </w:rPr>
        <w:t>I</w:t>
      </w:r>
      <w:r>
        <w:rPr>
          <w:rFonts w:ascii="Arial" w:cs="Arial" w:eastAsia="Arial" w:hAnsi="Arial"/>
          <w:b/>
          <w:spacing w:val="-8"/>
          <w:w w:val="100"/>
          <w:sz w:val="16"/>
          <w:szCs w:val="16"/>
        </w:rPr>
        <w:t>A</w:t>
      </w:r>
      <w:r>
        <w:rPr>
          <w:rFonts w:ascii="Arial" w:cs="Arial" w:eastAsia="Arial" w:hAnsi="Arial"/>
          <w:b/>
          <w:spacing w:val="0"/>
          <w:w w:val="100"/>
          <w:sz w:val="16"/>
          <w:szCs w:val="16"/>
        </w:rPr>
        <w:t>S</w:t>
      </w:r>
      <w:r>
        <w:rPr>
          <w:rFonts w:ascii="Arial" w:cs="Arial" w:eastAsia="Arial" w:hAnsi="Arial"/>
          <w:spacing w:val="0"/>
          <w:w w:val="100"/>
          <w:sz w:val="16"/>
          <w:szCs w:val="16"/>
        </w:rPr>
      </w:r>
    </w:p>
    <w:p>
      <w:pPr>
        <w:rPr>
          <w:rFonts w:ascii="Arial" w:cs="Arial" w:eastAsia="Arial" w:hAnsi="Arial"/>
          <w:sz w:val="16"/>
          <w:szCs w:val="16"/>
        </w:rPr>
        <w:jc w:val="center"/>
        <w:spacing w:before="1"/>
        <w:ind w:left="794" w:right="7731"/>
      </w:pPr>
      <w:r>
        <w:rPr>
          <w:rFonts w:ascii="Arial" w:cs="Arial" w:eastAsia="Arial" w:hAnsi="Arial"/>
          <w:spacing w:val="-1"/>
          <w:w w:val="100"/>
          <w:sz w:val="16"/>
          <w:szCs w:val="16"/>
        </w:rPr>
        <w:t>C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/</w:t>
      </w:r>
      <w:r>
        <w:rPr>
          <w:rFonts w:ascii="Arial" w:cs="Arial" w:eastAsia="Arial" w:hAnsi="Arial"/>
          <w:spacing w:val="2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L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i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b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e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r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t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a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d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,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5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0</w:t>
      </w:r>
    </w:p>
    <w:p>
      <w:pPr>
        <w:rPr>
          <w:rFonts w:ascii="Arial" w:cs="Arial" w:eastAsia="Arial" w:hAnsi="Arial"/>
          <w:sz w:val="16"/>
          <w:szCs w:val="16"/>
        </w:rPr>
        <w:jc w:val="center"/>
        <w:spacing w:before="1"/>
        <w:ind w:left="472" w:right="7411"/>
      </w:pPr>
      <w:r>
        <w:rPr>
          <w:rFonts w:ascii="Arial" w:cs="Arial" w:eastAsia="Arial" w:hAnsi="Arial"/>
          <w:spacing w:val="0"/>
          <w:w w:val="100"/>
          <w:sz w:val="16"/>
          <w:szCs w:val="16"/>
        </w:rPr>
        <w:t>T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e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l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é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f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o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n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o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: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9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2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8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8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3</w:t>
      </w:r>
      <w:r>
        <w:rPr>
          <w:rFonts w:ascii="Arial" w:cs="Arial" w:eastAsia="Arial" w:hAnsi="Arial"/>
          <w:spacing w:val="-2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3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6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1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9</w:t>
      </w:r>
    </w:p>
    <w:p>
      <w:pPr>
        <w:rPr>
          <w:rFonts w:ascii="Arial" w:cs="Arial" w:eastAsia="Arial" w:hAnsi="Arial"/>
          <w:sz w:val="16"/>
          <w:szCs w:val="16"/>
        </w:rPr>
        <w:jc w:val="center"/>
        <w:spacing w:before="1"/>
        <w:ind w:left="650" w:right="7589"/>
      </w:pPr>
      <w:r>
        <w:rPr>
          <w:rFonts w:ascii="Arial" w:cs="Arial" w:eastAsia="Arial" w:hAnsi="Arial"/>
          <w:spacing w:val="0"/>
          <w:w w:val="100"/>
          <w:sz w:val="16"/>
          <w:szCs w:val="16"/>
        </w:rPr>
        <w:t>F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a</w:t>
      </w:r>
      <w:r>
        <w:rPr>
          <w:rFonts w:ascii="Arial" w:cs="Arial" w:eastAsia="Arial" w:hAnsi="Arial"/>
          <w:spacing w:val="-4"/>
          <w:w w:val="100"/>
          <w:sz w:val="16"/>
          <w:szCs w:val="16"/>
        </w:rPr>
        <w:t>x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: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3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9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2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8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8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3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3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5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4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9</w:t>
      </w:r>
    </w:p>
    <w:p>
      <w:pPr>
        <w:rPr>
          <w:rFonts w:ascii="Arial" w:cs="Arial" w:eastAsia="Arial" w:hAnsi="Arial"/>
          <w:sz w:val="16"/>
          <w:szCs w:val="16"/>
        </w:rPr>
        <w:jc w:val="center"/>
        <w:spacing w:before="1" w:line="180" w:lineRule="exact"/>
        <w:ind w:firstLine="5" w:left="853" w:right="7796"/>
      </w:pPr>
      <w:r>
        <w:rPr>
          <w:rFonts w:ascii="Arial" w:cs="Arial" w:eastAsia="Arial" w:hAnsi="Arial"/>
          <w:spacing w:val="-1"/>
          <w:w w:val="100"/>
          <w:sz w:val="16"/>
          <w:szCs w:val="16"/>
        </w:rPr>
        <w:t>3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5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5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7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2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2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T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I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A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S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 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L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A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N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Z</w:t>
      </w:r>
      <w:r>
        <w:rPr>
          <w:rFonts w:ascii="Arial" w:cs="Arial" w:eastAsia="Arial" w:hAnsi="Arial"/>
          <w:spacing w:val="1"/>
          <w:w w:val="100"/>
          <w:sz w:val="16"/>
          <w:szCs w:val="16"/>
        </w:rPr>
        <w:t>A</w:t>
      </w:r>
      <w:r>
        <w:rPr>
          <w:rFonts w:ascii="Arial" w:cs="Arial" w:eastAsia="Arial" w:hAnsi="Arial"/>
          <w:spacing w:val="-1"/>
          <w:w w:val="100"/>
          <w:sz w:val="16"/>
          <w:szCs w:val="16"/>
        </w:rPr>
        <w:t>R</w:t>
      </w:r>
      <w:r>
        <w:rPr>
          <w:rFonts w:ascii="Arial" w:cs="Arial" w:eastAsia="Arial" w:hAnsi="Arial"/>
          <w:spacing w:val="0"/>
          <w:w w:val="100"/>
          <w:sz w:val="16"/>
          <w:szCs w:val="16"/>
        </w:rPr>
        <w:t>OTE</w:t>
      </w:r>
    </w:p>
    <w:p>
      <w:pPr>
        <w:rPr>
          <w:sz w:val="16"/>
          <w:szCs w:val="16"/>
        </w:rPr>
        <w:jc w:val="left"/>
        <w:spacing w:before="3" w:line="160" w:lineRule="exact"/>
      </w:pPr>
      <w:r>
        <w:rPr>
          <w:sz w:val="16"/>
          <w:szCs w:val="16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rFonts w:ascii="Times New Roman" w:cs="Times New Roman" w:eastAsia="Times New Roman" w:hAnsi="Times New Roman"/>
          <w:sz w:val="28"/>
          <w:szCs w:val="28"/>
        </w:rPr>
        <w:jc w:val="left"/>
        <w:spacing w:line="320" w:lineRule="exact"/>
        <w:ind w:hanging="2976" w:left="3946" w:right="484"/>
      </w:pP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P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L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A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N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T</w:t>
      </w:r>
      <w:r>
        <w:rPr>
          <w:rFonts w:ascii="Times New Roman" w:cs="Times New Roman" w:eastAsia="Times New Roman" w:hAnsi="Times New Roman"/>
          <w:b/>
          <w:spacing w:val="1"/>
          <w:w w:val="100"/>
          <w:sz w:val="28"/>
          <w:szCs w:val="28"/>
        </w:rPr>
        <w:t>I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LLA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D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EL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P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E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R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SO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N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A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L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D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EL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1"/>
          <w:w w:val="100"/>
          <w:sz w:val="28"/>
          <w:szCs w:val="28"/>
        </w:rPr>
        <w:t>A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Y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U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N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T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A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M</w:t>
      </w:r>
      <w:r>
        <w:rPr>
          <w:rFonts w:ascii="Times New Roman" w:cs="Times New Roman" w:eastAsia="Times New Roman" w:hAnsi="Times New Roman"/>
          <w:b/>
          <w:spacing w:val="1"/>
          <w:w w:val="100"/>
          <w:sz w:val="28"/>
          <w:szCs w:val="28"/>
        </w:rPr>
        <w:t>I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E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N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TO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D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E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T</w:t>
      </w:r>
      <w:r>
        <w:rPr>
          <w:rFonts w:ascii="Times New Roman" w:cs="Times New Roman" w:eastAsia="Times New Roman" w:hAnsi="Times New Roman"/>
          <w:b/>
          <w:spacing w:val="1"/>
          <w:w w:val="100"/>
          <w:sz w:val="28"/>
          <w:szCs w:val="28"/>
        </w:rPr>
        <w:t>Í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A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S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E</w:t>
      </w:r>
      <w:r>
        <w:rPr>
          <w:rFonts w:ascii="Times New Roman" w:cs="Times New Roman" w:eastAsia="Times New Roman" w:hAnsi="Times New Roman"/>
          <w:b/>
          <w:spacing w:val="1"/>
          <w:w w:val="100"/>
          <w:sz w:val="28"/>
          <w:szCs w:val="28"/>
        </w:rPr>
        <w:t>J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E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R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C</w:t>
      </w:r>
      <w:r>
        <w:rPr>
          <w:rFonts w:ascii="Times New Roman" w:cs="Times New Roman" w:eastAsia="Times New Roman" w:hAnsi="Times New Roman"/>
          <w:b/>
          <w:spacing w:val="1"/>
          <w:w w:val="100"/>
          <w:sz w:val="28"/>
          <w:szCs w:val="28"/>
        </w:rPr>
        <w:t>I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C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I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O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 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2</w:t>
      </w:r>
      <w:r>
        <w:rPr>
          <w:rFonts w:ascii="Times New Roman" w:cs="Times New Roman" w:eastAsia="Times New Roman" w:hAnsi="Times New Roman"/>
          <w:b/>
          <w:spacing w:val="1"/>
          <w:w w:val="100"/>
          <w:sz w:val="28"/>
          <w:szCs w:val="28"/>
        </w:rPr>
        <w:t>0</w:t>
      </w:r>
      <w:r>
        <w:rPr>
          <w:rFonts w:ascii="Times New Roman" w:cs="Times New Roman" w:eastAsia="Times New Roman" w:hAnsi="Times New Roman"/>
          <w:b/>
          <w:spacing w:val="-1"/>
          <w:w w:val="100"/>
          <w:sz w:val="28"/>
          <w:szCs w:val="28"/>
        </w:rPr>
        <w:t>2</w:t>
      </w:r>
      <w:r>
        <w:rPr>
          <w:rFonts w:ascii="Times New Roman" w:cs="Times New Roman" w:eastAsia="Times New Roman" w:hAnsi="Times New Roman"/>
          <w:b/>
          <w:spacing w:val="0"/>
          <w:w w:val="100"/>
          <w:sz w:val="28"/>
          <w:szCs w:val="28"/>
        </w:rPr>
        <w:t>0</w:t>
      </w:r>
      <w:r>
        <w:rPr>
          <w:rFonts w:ascii="Times New Roman" w:cs="Times New Roman" w:eastAsia="Times New Roman" w:hAnsi="Times New Roman"/>
          <w:spacing w:val="0"/>
          <w:w w:val="100"/>
          <w:sz w:val="28"/>
          <w:szCs w:val="28"/>
        </w:rPr>
      </w:r>
    </w:p>
    <w:p>
      <w:pPr>
        <w:rPr>
          <w:sz w:val="26"/>
          <w:szCs w:val="26"/>
        </w:rPr>
        <w:jc w:val="left"/>
        <w:spacing w:before="8" w:line="260" w:lineRule="exact"/>
      </w:pPr>
      <w:r>
        <w:rPr>
          <w:sz w:val="26"/>
          <w:szCs w:val="26"/>
        </w:rPr>
      </w:r>
    </w:p>
    <w:tbl>
      <w:tblPr>
        <w:tblW w:type="auto" w:w="0"/>
        <w:tblLook w:val="01E0"/>
        <w:jc w:val="left"/>
        <w:tblInd w:type="dxa" w:w="104"/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/>
      <w:tr>
        <w:trPr>
          <w:trHeight w:hRule="exact" w:val="379"/>
        </w:trPr>
        <w:tc>
          <w:tcPr>
            <w:tcW w:type="dxa" w:w="9425"/>
            <w:gridSpan w:val="7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Times New Roman" w:cs="Times New Roman" w:eastAsia="Times New Roman" w:hAnsi="Times New Roman"/>
                <w:sz w:val="32"/>
                <w:szCs w:val="32"/>
              </w:rPr>
              <w:jc w:val="left"/>
              <w:spacing w:line="360" w:lineRule="exact"/>
              <w:ind w:left="292"/>
            </w:pP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32"/>
                <w:szCs w:val="32"/>
              </w:rPr>
              <w:t>P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L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AN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T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I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L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L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A</w:t>
            </w:r>
            <w:r>
              <w:rPr>
                <w:rFonts w:ascii="Times New Roman" w:cs="Times New Roman" w:eastAsia="Times New Roman" w:hAnsi="Times New Roman"/>
                <w:b/>
                <w:spacing w:val="-17"/>
                <w:w w:val="100"/>
                <w:sz w:val="32"/>
                <w:szCs w:val="32"/>
              </w:rPr>
              <w:t> 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DE</w:t>
            </w:r>
            <w:r>
              <w:rPr>
                <w:rFonts w:ascii="Times New Roman" w:cs="Times New Roman" w:eastAsia="Times New Roman" w:hAnsi="Times New Roman"/>
                <w:b/>
                <w:spacing w:val="-2"/>
                <w:w w:val="100"/>
                <w:sz w:val="32"/>
                <w:szCs w:val="32"/>
              </w:rPr>
              <w:t> 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32"/>
                <w:szCs w:val="32"/>
              </w:rPr>
              <w:t>P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E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R</w:t>
            </w:r>
            <w:r>
              <w:rPr>
                <w:rFonts w:ascii="Times New Roman" w:cs="Times New Roman" w:eastAsia="Times New Roman" w:hAnsi="Times New Roman"/>
                <w:b/>
                <w:spacing w:val="3"/>
                <w:w w:val="100"/>
                <w:sz w:val="32"/>
                <w:szCs w:val="32"/>
              </w:rPr>
              <w:t>S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32"/>
                <w:szCs w:val="32"/>
              </w:rPr>
              <w:t>O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NAL</w:t>
            </w:r>
            <w:r>
              <w:rPr>
                <w:rFonts w:ascii="Times New Roman" w:cs="Times New Roman" w:eastAsia="Times New Roman" w:hAnsi="Times New Roman"/>
                <w:b/>
                <w:spacing w:val="-15"/>
                <w:w w:val="100"/>
                <w:sz w:val="32"/>
                <w:szCs w:val="32"/>
              </w:rPr>
              <w:t> </w:t>
            </w:r>
            <w:r>
              <w:rPr>
                <w:rFonts w:ascii="Times New Roman" w:cs="Times New Roman" w:eastAsia="Times New Roman" w:hAnsi="Times New Roman"/>
                <w:b/>
                <w:spacing w:val="2"/>
                <w:w w:val="100"/>
                <w:sz w:val="32"/>
                <w:szCs w:val="32"/>
              </w:rPr>
              <w:t>F</w:t>
            </w:r>
            <w:r>
              <w:rPr>
                <w:rFonts w:ascii="Times New Roman" w:cs="Times New Roman" w:eastAsia="Times New Roman" w:hAnsi="Times New Roman"/>
                <w:b/>
                <w:spacing w:val="2"/>
                <w:w w:val="100"/>
                <w:sz w:val="32"/>
                <w:szCs w:val="32"/>
              </w:rPr>
              <w:t>U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NC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I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O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NAR</w:t>
            </w:r>
            <w:r>
              <w:rPr>
                <w:rFonts w:ascii="Times New Roman" w:cs="Times New Roman" w:eastAsia="Times New Roman" w:hAnsi="Times New Roman"/>
                <w:b/>
                <w:spacing w:val="3"/>
                <w:w w:val="100"/>
                <w:sz w:val="32"/>
                <w:szCs w:val="32"/>
              </w:rPr>
              <w:t>I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O</w:t>
            </w:r>
            <w:r>
              <w:rPr>
                <w:rFonts w:ascii="Times New Roman" w:cs="Times New Roman" w:eastAsia="Times New Roman" w:hAnsi="Times New Roman"/>
                <w:b/>
                <w:spacing w:val="-25"/>
                <w:w w:val="100"/>
                <w:sz w:val="32"/>
                <w:szCs w:val="32"/>
              </w:rPr>
              <w:t> 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DE</w:t>
            </w:r>
            <w:r>
              <w:rPr>
                <w:rFonts w:ascii="Times New Roman" w:cs="Times New Roman" w:eastAsia="Times New Roman" w:hAnsi="Times New Roman"/>
                <w:b/>
                <w:spacing w:val="-2"/>
                <w:w w:val="100"/>
                <w:sz w:val="32"/>
                <w:szCs w:val="32"/>
              </w:rPr>
              <w:t> 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CA</w:t>
            </w:r>
            <w:r>
              <w:rPr>
                <w:rFonts w:ascii="Times New Roman" w:cs="Times New Roman" w:eastAsia="Times New Roman" w:hAnsi="Times New Roman"/>
                <w:b/>
                <w:spacing w:val="2"/>
                <w:w w:val="100"/>
                <w:sz w:val="32"/>
                <w:szCs w:val="32"/>
              </w:rPr>
              <w:t>R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R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32"/>
                <w:szCs w:val="32"/>
              </w:rPr>
              <w:t>E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32"/>
                <w:szCs w:val="32"/>
              </w:rPr>
              <w:t>RA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32"/>
                <w:szCs w:val="32"/>
              </w:rPr>
            </w:r>
          </w:p>
        </w:tc>
      </w:tr>
      <w:tr>
        <w:trPr>
          <w:trHeight w:hRule="exact" w:val="422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sz w:val="20"/>
                <w:szCs w:val="20"/>
              </w:rPr>
              <w:jc w:val="left"/>
              <w:spacing w:before="5" w:line="200" w:lineRule="exact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  <w:jc w:val="left"/>
              <w:spacing w:line="200" w:lineRule="exact"/>
              <w:ind w:left="66"/>
            </w:pP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D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EN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8"/>
                <w:szCs w:val="18"/>
              </w:rPr>
              <w:t>O</w:t>
            </w:r>
            <w:r>
              <w:rPr>
                <w:rFonts w:ascii="Times New Roman" w:cs="Times New Roman" w:eastAsia="Times New Roman" w:hAnsi="Times New Roman"/>
                <w:b/>
                <w:spacing w:val="3"/>
                <w:w w:val="100"/>
                <w:sz w:val="18"/>
                <w:szCs w:val="18"/>
              </w:rPr>
              <w:t>M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INACI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8"/>
                <w:szCs w:val="18"/>
              </w:rPr>
              <w:t>Ó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N</w:t>
            </w:r>
            <w:r>
              <w:rPr>
                <w:rFonts w:ascii="Times New Roman" w:cs="Times New Roman" w:eastAsia="Times New Roman" w:hAnsi="Times New Roman"/>
                <w:b/>
                <w:spacing w:val="-8"/>
                <w:w w:val="100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D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EL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 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P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U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E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18"/>
                <w:szCs w:val="18"/>
              </w:rPr>
              <w:t>S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8"/>
                <w:szCs w:val="18"/>
              </w:rPr>
              <w:t>TO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8"/>
                <w:szCs w:val="18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sz w:val="17"/>
                <w:szCs w:val="17"/>
              </w:rPr>
              <w:jc w:val="left"/>
              <w:spacing w:before="8" w:line="160" w:lineRule="exact"/>
            </w:pPr>
            <w:r>
              <w:rPr>
                <w:sz w:val="17"/>
                <w:szCs w:val="17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6"/>
                <w:szCs w:val="16"/>
              </w:rPr>
              <w:jc w:val="left"/>
              <w:ind w:left="129"/>
            </w:pP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G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U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PO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6"/>
                <w:szCs w:val="16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sz w:val="17"/>
                <w:szCs w:val="17"/>
              </w:rPr>
              <w:jc w:val="left"/>
              <w:spacing w:before="8" w:line="160" w:lineRule="exact"/>
            </w:pPr>
            <w:r>
              <w:rPr>
                <w:sz w:val="17"/>
                <w:szCs w:val="17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6"/>
                <w:szCs w:val="16"/>
              </w:rPr>
              <w:jc w:val="center"/>
              <w:ind w:left="161" w:right="161"/>
            </w:pP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º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6"/>
                <w:szCs w:val="16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sz w:val="17"/>
                <w:szCs w:val="17"/>
              </w:rPr>
              <w:jc w:val="left"/>
              <w:spacing w:before="8" w:line="160" w:lineRule="exact"/>
            </w:pPr>
            <w:r>
              <w:rPr>
                <w:sz w:val="17"/>
                <w:szCs w:val="17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6"/>
                <w:szCs w:val="16"/>
              </w:rPr>
              <w:jc w:val="left"/>
              <w:ind w:left="119"/>
            </w:pP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V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A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C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A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6"/>
                <w:szCs w:val="16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sz w:val="17"/>
                <w:szCs w:val="17"/>
              </w:rPr>
              <w:jc w:val="left"/>
              <w:spacing w:before="8" w:line="160" w:lineRule="exact"/>
            </w:pPr>
            <w:r>
              <w:rPr>
                <w:sz w:val="17"/>
                <w:szCs w:val="17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6"/>
                <w:szCs w:val="16"/>
              </w:rPr>
              <w:jc w:val="left"/>
              <w:ind w:left="93"/>
            </w:pP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A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M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O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R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16"/>
                <w:szCs w:val="16"/>
              </w:rPr>
              <w:t>T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I</w:t>
            </w:r>
            <w:r>
              <w:rPr>
                <w:rFonts w:ascii="Times New Roman" w:cs="Times New Roman" w:eastAsia="Times New Roman" w:hAnsi="Times New Roman"/>
                <w:b/>
                <w:spacing w:val="-2"/>
                <w:w w:val="100"/>
                <w:sz w:val="16"/>
                <w:szCs w:val="16"/>
              </w:rPr>
              <w:t>Z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A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A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S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6"/>
                <w:szCs w:val="16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sz w:val="17"/>
                <w:szCs w:val="17"/>
              </w:rPr>
              <w:jc w:val="left"/>
              <w:spacing w:before="8" w:line="160" w:lineRule="exact"/>
            </w:pPr>
            <w:r>
              <w:rPr>
                <w:sz w:val="17"/>
                <w:szCs w:val="17"/>
              </w:rPr>
            </w:r>
          </w:p>
          <w:p>
            <w:pPr>
              <w:rPr>
                <w:rFonts w:ascii="Times New Roman" w:cs="Times New Roman" w:eastAsia="Times New Roman" w:hAnsi="Times New Roman"/>
                <w:sz w:val="16"/>
                <w:szCs w:val="16"/>
              </w:rPr>
              <w:jc w:val="left"/>
              <w:ind w:left="93"/>
            </w:pP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ascii="Times New Roman" w:cs="Times New Roman" w:eastAsia="Times New Roman" w:hAnsi="Times New Roman"/>
                <w:b/>
                <w:spacing w:val="-3"/>
                <w:w w:val="100"/>
                <w:sz w:val="16"/>
                <w:szCs w:val="16"/>
              </w:rPr>
              <w:t>X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C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D</w:t>
            </w:r>
            <w:r>
              <w:rPr>
                <w:rFonts w:ascii="Times New Roman" w:cs="Times New Roman" w:eastAsia="Times New Roman" w:hAnsi="Times New Roman"/>
                <w:b/>
                <w:spacing w:val="1"/>
                <w:w w:val="100"/>
                <w:sz w:val="16"/>
                <w:szCs w:val="16"/>
              </w:rPr>
              <w:t>E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N</w:t>
            </w:r>
            <w:r>
              <w:rPr>
                <w:rFonts w:ascii="Times New Roman" w:cs="Times New Roman" w:eastAsia="Times New Roman" w:hAnsi="Times New Roman"/>
                <w:b/>
                <w:spacing w:val="-1"/>
                <w:w w:val="100"/>
                <w:sz w:val="16"/>
                <w:szCs w:val="16"/>
              </w:rPr>
              <w:t>C</w:t>
            </w:r>
            <w:r>
              <w:rPr>
                <w:rFonts w:ascii="Times New Roman" w:cs="Times New Roman" w:eastAsia="Times New Roman" w:hAnsi="Times New Roman"/>
                <w:b/>
                <w:spacing w:val="0"/>
                <w:w w:val="100"/>
                <w:sz w:val="16"/>
                <w:szCs w:val="16"/>
              </w:rPr>
              <w:t>IA</w:t>
            </w:r>
            <w:r>
              <w:rPr>
                <w:rFonts w:ascii="Times New Roman" w:cs="Times New Roman" w:eastAsia="Times New Roman" w:hAnsi="Times New Roman"/>
                <w:spacing w:val="0"/>
                <w:w w:val="100"/>
                <w:sz w:val="16"/>
                <w:szCs w:val="16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Ha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ili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ó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-1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2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á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er</w:t>
            </w:r>
            <w:r>
              <w:rPr>
                <w:rFonts w:ascii="Arial" w:cs="Arial" w:eastAsia="Arial" w:hAnsi="Arial"/>
                <w:b/>
                <w:spacing w:val="-9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aci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244"/>
            <w:gridSpan w:val="5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1.1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ía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1.2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v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ó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1.3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ía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ala</w:t>
            </w:r>
            <w:r>
              <w:rPr>
                <w:rFonts w:ascii="Arial" w:cs="Arial" w:eastAsia="Arial" w:hAnsi="Arial"/>
                <w:b/>
                <w:spacing w:val="-6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is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ó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-14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244"/>
            <w:gridSpan w:val="5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2.1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ala</w:t>
            </w:r>
            <w:r>
              <w:rPr>
                <w:rFonts w:ascii="Arial" w:cs="Arial" w:eastAsia="Arial" w:hAnsi="Arial"/>
                <w:b/>
                <w:spacing w:val="-1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is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aci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ó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-12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4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2.2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ala</w:t>
            </w:r>
            <w:r>
              <w:rPr>
                <w:rFonts w:ascii="Arial" w:cs="Arial" w:eastAsia="Arial" w:hAnsi="Arial"/>
                <w:b/>
                <w:spacing w:val="-6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v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v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3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2.3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ala</w:t>
            </w:r>
            <w:r>
              <w:rPr>
                <w:rFonts w:ascii="Arial" w:cs="Arial" w:eastAsia="Arial" w:hAnsi="Arial"/>
                <w:b/>
                <w:spacing w:val="-6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xil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ar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x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ili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-3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v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6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47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ala</w:t>
            </w:r>
            <w:r>
              <w:rPr>
                <w:rFonts w:ascii="Arial" w:cs="Arial" w:eastAsia="Arial" w:hAnsi="Arial"/>
                <w:b/>
                <w:spacing w:val="-6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is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ó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cial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3.1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ala</w:t>
            </w:r>
            <w:r>
              <w:rPr>
                <w:rFonts w:ascii="Arial" w:cs="Arial" w:eastAsia="Arial" w:hAnsi="Arial"/>
                <w:b/>
                <w:spacing w:val="-1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3.1.1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/as</w:t>
            </w:r>
            <w:r>
              <w:rPr>
                <w:rFonts w:ascii="Arial" w:cs="Arial" w:eastAsia="Arial" w:hAnsi="Arial"/>
                <w:b/>
                <w:spacing w:val="-8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q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3.1.2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/as</w:t>
            </w:r>
            <w:r>
              <w:rPr>
                <w:rFonts w:ascii="Arial" w:cs="Arial" w:eastAsia="Arial" w:hAnsi="Arial"/>
                <w:b/>
                <w:spacing w:val="-1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5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/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-11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b/>
                <w:spacing w:val="-9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/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-11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b/>
                <w:spacing w:val="-9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as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q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b/>
                <w:spacing w:val="-12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é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/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b/>
                <w:spacing w:val="-9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aja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b/>
                <w:spacing w:val="-1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3.2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ala</w:t>
            </w:r>
            <w:r>
              <w:rPr>
                <w:rFonts w:ascii="Arial" w:cs="Arial" w:eastAsia="Arial" w:hAnsi="Arial"/>
                <w:b/>
                <w:spacing w:val="-8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v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-7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ecia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l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es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3.2.1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lic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í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-6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L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62" w:right="266"/>
            </w:pPr>
            <w:r>
              <w:rPr>
                <w:rFonts w:ascii="Arial" w:cs="Arial" w:eastAsia="Arial" w:hAnsi="Arial"/>
                <w:spacing w:val="-1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f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icial</w:t>
            </w:r>
            <w:r>
              <w:rPr>
                <w:rFonts w:ascii="Arial" w:cs="Arial" w:eastAsia="Arial" w:hAnsi="Arial"/>
                <w:b/>
                <w:spacing w:val="-6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lic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í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8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3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165"/>
            </w:pP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  <w:t>47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5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3.2.2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-1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ec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.-</w:t>
            </w:r>
            <w:r>
              <w:rPr>
                <w:rFonts w:ascii="Arial" w:cs="Arial" w:eastAsia="Arial" w:hAnsi="Arial"/>
                <w:b/>
                <w:spacing w:val="-7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-7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l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-8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f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á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x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Arial" w:cs="Arial" w:eastAsia="Arial" w:hAnsi="Arial"/>
                <w:b/>
                <w:spacing w:val="-7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ó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.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eci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7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éc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ico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-5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xili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-8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2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f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á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54" w:right="26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C2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3.2.3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2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b/>
                <w:spacing w:val="-8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d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f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icio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h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f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er</w:t>
            </w:r>
            <w:r>
              <w:rPr>
                <w:rFonts w:ascii="Arial" w:cs="Arial" w:eastAsia="Arial" w:hAnsi="Arial"/>
                <w:b/>
                <w:spacing w:val="-7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5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317" w:right="32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h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f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er</w:t>
            </w:r>
            <w:r>
              <w:rPr>
                <w:rFonts w:ascii="Arial" w:cs="Arial" w:eastAsia="Arial" w:hAnsi="Arial"/>
                <w:b/>
                <w:spacing w:val="-7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317" w:right="32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C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h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f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er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317" w:right="32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47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p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/a</w:t>
            </w:r>
            <w:r>
              <w:rPr>
                <w:rFonts w:ascii="Arial" w:cs="Arial" w:eastAsia="Arial" w:hAnsi="Arial"/>
                <w:b/>
                <w:spacing w:val="-10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5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m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ie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-13"/>
                <w:w w:val="100"/>
                <w:sz w:val="20"/>
                <w:szCs w:val="20"/>
              </w:rPr>
              <w:t> 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en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ind w:left="66"/>
            </w:pP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G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317" w:right="32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77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/>
        </w:tc>
        <w:tc>
          <w:tcPr>
            <w:tcW w:type="dxa" w:w="340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6"/>
            </w:pP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S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u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b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al</w:t>
            </w:r>
            <w:r>
              <w:rPr>
                <w:rFonts w:ascii="Arial" w:cs="Arial" w:eastAsia="Arial" w:hAnsi="Arial"/>
                <w:b/>
                <w:spacing w:val="1"/>
                <w:w w:val="100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b/>
                <w:spacing w:val="-1"/>
                <w:w w:val="100"/>
                <w:sz w:val="20"/>
                <w:szCs w:val="20"/>
              </w:rPr>
              <w:t>r</w:t>
            </w:r>
            <w:r>
              <w:rPr>
                <w:rFonts w:ascii="Arial" w:cs="Arial" w:eastAsia="Arial" w:hAnsi="Arial"/>
                <w:b/>
                <w:spacing w:val="3"/>
                <w:w w:val="100"/>
                <w:sz w:val="20"/>
                <w:szCs w:val="20"/>
              </w:rPr>
              <w:t>n</w:t>
            </w: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85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317" w:right="321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E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187" w:right="187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470" w:right="470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  <w:tr>
        <w:trPr>
          <w:trHeight w:hRule="exact" w:val="240"/>
        </w:trPr>
        <w:tc>
          <w:tcPr>
            <w:tcW w:type="dxa" w:w="5033"/>
            <w:gridSpan w:val="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2141" w:right="2146"/>
            </w:pPr>
            <w:r>
              <w:rPr>
                <w:rFonts w:ascii="Arial" w:cs="Arial" w:eastAsia="Arial" w:hAnsi="Arial"/>
                <w:b/>
                <w:spacing w:val="3"/>
                <w:w w:val="99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1"/>
                <w:w w:val="99"/>
                <w:sz w:val="20"/>
                <w:szCs w:val="20"/>
              </w:rPr>
              <w:t>O</w:t>
            </w:r>
            <w:r>
              <w:rPr>
                <w:rFonts w:ascii="Arial" w:cs="Arial" w:eastAsia="Arial" w:hAnsi="Arial"/>
                <w:b/>
                <w:spacing w:val="6"/>
                <w:w w:val="99"/>
                <w:sz w:val="20"/>
                <w:szCs w:val="20"/>
              </w:rPr>
              <w:t>T</w:t>
            </w:r>
            <w:r>
              <w:rPr>
                <w:rFonts w:ascii="Arial" w:cs="Arial" w:eastAsia="Arial" w:hAnsi="Arial"/>
                <w:b/>
                <w:spacing w:val="-7"/>
                <w:w w:val="99"/>
                <w:sz w:val="20"/>
                <w:szCs w:val="20"/>
              </w:rPr>
              <w:t>A</w:t>
            </w:r>
            <w:r>
              <w:rPr>
                <w:rFonts w:ascii="Arial" w:cs="Arial" w:eastAsia="Arial" w:hAnsi="Arial"/>
                <w:b/>
                <w:spacing w:val="0"/>
                <w:w w:val="99"/>
                <w:sz w:val="20"/>
                <w:szCs w:val="20"/>
              </w:rPr>
              <w:t>L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566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left"/>
              <w:spacing w:line="220" w:lineRule="exact"/>
              <w:ind w:left="64"/>
            </w:pPr>
            <w:r>
              <w:rPr>
                <w:rFonts w:ascii="Arial" w:cs="Arial" w:eastAsia="Arial" w:hAnsi="Arial"/>
                <w:b/>
                <w:spacing w:val="0"/>
                <w:w w:val="100"/>
                <w:sz w:val="20"/>
                <w:szCs w:val="20"/>
              </w:rPr>
              <w:t>95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13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360" w:right="468"/>
            </w:pPr>
            <w:r>
              <w:rPr>
                <w:rFonts w:ascii="Arial" w:cs="Arial" w:eastAsia="Arial" w:hAnsi="Arial"/>
                <w:b/>
                <w:spacing w:val="2"/>
                <w:w w:val="99"/>
                <w:sz w:val="20"/>
                <w:szCs w:val="20"/>
              </w:rPr>
              <w:t>1</w:t>
            </w:r>
            <w:r>
              <w:rPr>
                <w:rFonts w:ascii="Arial" w:cs="Arial" w:eastAsia="Arial" w:hAnsi="Arial"/>
                <w:b/>
                <w:spacing w:val="0"/>
                <w:w w:val="99"/>
                <w:sz w:val="20"/>
                <w:szCs w:val="20"/>
              </w:rPr>
              <w:t>4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418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612" w:right="614"/>
            </w:pPr>
            <w:r>
              <w:rPr>
                <w:rFonts w:ascii="Arial" w:cs="Arial" w:eastAsia="Arial" w:hAnsi="Arial"/>
                <w:b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  <w:tc>
          <w:tcPr>
            <w:tcW w:type="dxa" w:w="1274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</w:tcPr>
          <w:p>
            <w:pPr>
              <w:rPr>
                <w:rFonts w:ascii="Arial" w:cs="Arial" w:eastAsia="Arial" w:hAnsi="Arial"/>
                <w:sz w:val="20"/>
                <w:szCs w:val="20"/>
              </w:rPr>
              <w:jc w:val="center"/>
              <w:spacing w:line="220" w:lineRule="exact"/>
              <w:ind w:left="540" w:right="542"/>
            </w:pPr>
            <w:r>
              <w:rPr>
                <w:rFonts w:ascii="Arial" w:cs="Arial" w:eastAsia="Arial" w:hAnsi="Arial"/>
                <w:b/>
                <w:spacing w:val="0"/>
                <w:w w:val="99"/>
                <w:sz w:val="20"/>
                <w:szCs w:val="20"/>
              </w:rPr>
              <w:t>0</w:t>
            </w:r>
            <w:r>
              <w:rPr>
                <w:rFonts w:ascii="Arial" w:cs="Arial" w:eastAsia="Arial" w:hAnsi="Arial"/>
                <w:spacing w:val="0"/>
                <w:w w:val="100"/>
                <w:sz w:val="20"/>
                <w:szCs w:val="20"/>
              </w:rPr>
            </w:r>
          </w:p>
        </w:tc>
      </w:tr>
    </w:tbl>
    <w:sectPr>
      <w:type w:val="continuous"/>
      <w:pgSz w:h="16840" w:w="11900"/>
      <w:pgMar w:bottom="280" w:left="900" w:right="1360" w:top="1580"/>
    </w:sectPr>
  </w:body>
</w:document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" xmlns:w10="urn:schemas-microsoft-com:office:word" xmlns:w="http://schemas.openxmlformats.org/wordprocessingml/2006/main" xmlns:sl="http://schemas.openxmlformats.org/schemaLibrary/2006/main">
  <w:compat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1" Target="settings.xml" Type="http://schemas.openxmlformats.org/officeDocument/2006/relationships/settings"/><Relationship Id="rId2" Target="styles.xml" Type="http://schemas.openxmlformats.org/officeDocument/2006/relationships/styles"/><Relationship Id="rId3" Target="theme/theme1.xml" Type="http://schemas.openxmlformats.org/officeDocument/2006/relationships/theme"/><Relationship Id="rId4" Target="media\image1.png" Type="http://schemas.openxmlformats.org/officeDocument/2006/relationships/image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/>
</file>