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png" Extension="pn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8.76pt;margin-top:12.4796pt;width:577.8pt;height:816.6pt;mso-position-horizontal-relative:page;mso-position-vertical-relative:page;z-index:-74" type="#_x0000_t75">
            <v:imagedata o:title="" r:id="rId4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32"/>
          <w:szCs w:val="32"/>
        </w:rPr>
        <w:jc w:val="left"/>
        <w:spacing w:before="7"/>
        <w:ind w:left="102"/>
      </w:pPr>
      <w:r>
        <w:rPr>
          <w:rFonts w:ascii="Arial" w:cs="Arial" w:eastAsia="Arial" w:hAnsi="Arial"/>
          <w:b/>
          <w:spacing w:val="0"/>
          <w:w w:val="100"/>
          <w:sz w:val="32"/>
          <w:szCs w:val="32"/>
        </w:rPr>
        <w:t>B</w:t>
      </w:r>
      <w:r>
        <w:rPr>
          <w:rFonts w:ascii="Arial" w:cs="Arial" w:eastAsia="Arial" w:hAnsi="Arial"/>
          <w:b/>
          <w:spacing w:val="0"/>
          <w:w w:val="100"/>
          <w:sz w:val="32"/>
          <w:szCs w:val="32"/>
        </w:rPr>
        <w:t>i</w:t>
      </w:r>
      <w:r>
        <w:rPr>
          <w:rFonts w:ascii="Arial" w:cs="Arial" w:eastAsia="Arial" w:hAnsi="Arial"/>
          <w:b/>
          <w:spacing w:val="-1"/>
          <w:w w:val="100"/>
          <w:sz w:val="32"/>
          <w:szCs w:val="32"/>
        </w:rPr>
        <w:t>o</w:t>
      </w:r>
      <w:r>
        <w:rPr>
          <w:rFonts w:ascii="Arial" w:cs="Arial" w:eastAsia="Arial" w:hAnsi="Arial"/>
          <w:b/>
          <w:spacing w:val="-1"/>
          <w:w w:val="100"/>
          <w:sz w:val="32"/>
          <w:szCs w:val="32"/>
        </w:rPr>
        <w:t>g</w:t>
      </w:r>
      <w:r>
        <w:rPr>
          <w:rFonts w:ascii="Arial" w:cs="Arial" w:eastAsia="Arial" w:hAnsi="Arial"/>
          <w:b/>
          <w:spacing w:val="1"/>
          <w:w w:val="100"/>
          <w:sz w:val="32"/>
          <w:szCs w:val="32"/>
        </w:rPr>
        <w:t>r</w:t>
      </w:r>
      <w:r>
        <w:rPr>
          <w:rFonts w:ascii="Arial" w:cs="Arial" w:eastAsia="Arial" w:hAnsi="Arial"/>
          <w:b/>
          <w:spacing w:val="3"/>
          <w:w w:val="100"/>
          <w:sz w:val="32"/>
          <w:szCs w:val="32"/>
        </w:rPr>
        <w:t>a</w:t>
      </w:r>
      <w:r>
        <w:rPr>
          <w:rFonts w:ascii="Arial" w:cs="Arial" w:eastAsia="Arial" w:hAnsi="Arial"/>
          <w:b/>
          <w:spacing w:val="-1"/>
          <w:w w:val="100"/>
          <w:sz w:val="32"/>
          <w:szCs w:val="32"/>
        </w:rPr>
        <w:t>f</w:t>
      </w:r>
      <w:r>
        <w:rPr>
          <w:rFonts w:ascii="Arial" w:cs="Arial" w:eastAsia="Arial" w:hAnsi="Arial"/>
          <w:b/>
          <w:spacing w:val="0"/>
          <w:w w:val="100"/>
          <w:sz w:val="32"/>
          <w:szCs w:val="32"/>
        </w:rPr>
        <w:t>í</w:t>
      </w:r>
      <w:r>
        <w:rPr>
          <w:rFonts w:ascii="Arial" w:cs="Arial" w:eastAsia="Arial" w:hAnsi="Arial"/>
          <w:b/>
          <w:spacing w:val="0"/>
          <w:w w:val="100"/>
          <w:sz w:val="32"/>
          <w:szCs w:val="32"/>
        </w:rPr>
        <w:t>a</w:t>
      </w:r>
      <w:r>
        <w:rPr>
          <w:rFonts w:ascii="Arial" w:cs="Arial" w:eastAsia="Arial" w:hAnsi="Arial"/>
          <w:b/>
          <w:spacing w:val="-9"/>
          <w:w w:val="100"/>
          <w:sz w:val="32"/>
          <w:szCs w:val="32"/>
        </w:rPr>
        <w:t> </w:t>
      </w:r>
      <w:r>
        <w:rPr>
          <w:rFonts w:ascii="Arial" w:cs="Arial" w:eastAsia="Arial" w:hAnsi="Arial"/>
          <w:b/>
          <w:spacing w:val="-1"/>
          <w:w w:val="100"/>
          <w:sz w:val="32"/>
          <w:szCs w:val="32"/>
        </w:rPr>
        <w:t>G</w:t>
      </w:r>
      <w:r>
        <w:rPr>
          <w:rFonts w:ascii="Arial" w:cs="Arial" w:eastAsia="Arial" w:hAnsi="Arial"/>
          <w:b/>
          <w:spacing w:val="0"/>
          <w:w w:val="100"/>
          <w:sz w:val="32"/>
          <w:szCs w:val="32"/>
        </w:rPr>
        <w:t>e</w:t>
      </w:r>
      <w:r>
        <w:rPr>
          <w:rFonts w:ascii="Arial" w:cs="Arial" w:eastAsia="Arial" w:hAnsi="Arial"/>
          <w:b/>
          <w:spacing w:val="2"/>
          <w:w w:val="100"/>
          <w:sz w:val="32"/>
          <w:szCs w:val="32"/>
        </w:rPr>
        <w:t>m</w:t>
      </w:r>
      <w:r>
        <w:rPr>
          <w:rFonts w:ascii="Arial" w:cs="Arial" w:eastAsia="Arial" w:hAnsi="Arial"/>
          <w:b/>
          <w:spacing w:val="0"/>
          <w:w w:val="100"/>
          <w:sz w:val="32"/>
          <w:szCs w:val="32"/>
        </w:rPr>
        <w:t>ma</w:t>
      </w:r>
      <w:r>
        <w:rPr>
          <w:rFonts w:ascii="Arial" w:cs="Arial" w:eastAsia="Arial" w:hAnsi="Arial"/>
          <w:b/>
          <w:spacing w:val="-12"/>
          <w:w w:val="100"/>
          <w:sz w:val="32"/>
          <w:szCs w:val="32"/>
        </w:rPr>
        <w:t> </w:t>
      </w:r>
      <w:r>
        <w:rPr>
          <w:rFonts w:ascii="Arial" w:cs="Arial" w:eastAsia="Arial" w:hAnsi="Arial"/>
          <w:b/>
          <w:spacing w:val="1"/>
          <w:w w:val="100"/>
          <w:sz w:val="32"/>
          <w:szCs w:val="32"/>
        </w:rPr>
        <w:t>M</w:t>
      </w:r>
      <w:r>
        <w:rPr>
          <w:rFonts w:ascii="Arial" w:cs="Arial" w:eastAsia="Arial" w:hAnsi="Arial"/>
          <w:b/>
          <w:spacing w:val="0"/>
          <w:w w:val="100"/>
          <w:sz w:val="32"/>
          <w:szCs w:val="32"/>
        </w:rPr>
        <w:t>a</w:t>
      </w:r>
      <w:r>
        <w:rPr>
          <w:rFonts w:ascii="Arial" w:cs="Arial" w:eastAsia="Arial" w:hAnsi="Arial"/>
          <w:b/>
          <w:spacing w:val="1"/>
          <w:w w:val="100"/>
          <w:sz w:val="32"/>
          <w:szCs w:val="32"/>
        </w:rPr>
        <w:t>r</w:t>
      </w:r>
      <w:r>
        <w:rPr>
          <w:rFonts w:ascii="Arial" w:cs="Arial" w:eastAsia="Arial" w:hAnsi="Arial"/>
          <w:b/>
          <w:spacing w:val="0"/>
          <w:w w:val="100"/>
          <w:sz w:val="32"/>
          <w:szCs w:val="32"/>
        </w:rPr>
        <w:t>í</w:t>
      </w:r>
      <w:r>
        <w:rPr>
          <w:rFonts w:ascii="Arial" w:cs="Arial" w:eastAsia="Arial" w:hAnsi="Arial"/>
          <w:b/>
          <w:spacing w:val="0"/>
          <w:w w:val="100"/>
          <w:sz w:val="32"/>
          <w:szCs w:val="32"/>
        </w:rPr>
        <w:t>a</w:t>
      </w:r>
      <w:r>
        <w:rPr>
          <w:rFonts w:ascii="Arial" w:cs="Arial" w:eastAsia="Arial" w:hAnsi="Arial"/>
          <w:b/>
          <w:spacing w:val="-7"/>
          <w:w w:val="100"/>
          <w:sz w:val="32"/>
          <w:szCs w:val="32"/>
        </w:rPr>
        <w:t> </w:t>
      </w:r>
      <w:r>
        <w:rPr>
          <w:rFonts w:ascii="Arial" w:cs="Arial" w:eastAsia="Arial" w:hAnsi="Arial"/>
          <w:b/>
          <w:spacing w:val="1"/>
          <w:w w:val="100"/>
          <w:sz w:val="32"/>
          <w:szCs w:val="32"/>
        </w:rPr>
        <w:t>M</w:t>
      </w:r>
      <w:r>
        <w:rPr>
          <w:rFonts w:ascii="Arial" w:cs="Arial" w:eastAsia="Arial" w:hAnsi="Arial"/>
          <w:b/>
          <w:spacing w:val="0"/>
          <w:w w:val="100"/>
          <w:sz w:val="32"/>
          <w:szCs w:val="32"/>
        </w:rPr>
        <w:t>e</w:t>
      </w:r>
      <w:r>
        <w:rPr>
          <w:rFonts w:ascii="Arial" w:cs="Arial" w:eastAsia="Arial" w:hAnsi="Arial"/>
          <w:b/>
          <w:spacing w:val="0"/>
          <w:w w:val="100"/>
          <w:sz w:val="32"/>
          <w:szCs w:val="32"/>
        </w:rPr>
        <w:t>l</w:t>
      </w:r>
      <w:r>
        <w:rPr>
          <w:rFonts w:ascii="Arial" w:cs="Arial" w:eastAsia="Arial" w:hAnsi="Arial"/>
          <w:b/>
          <w:spacing w:val="3"/>
          <w:w w:val="100"/>
          <w:sz w:val="32"/>
          <w:szCs w:val="32"/>
        </w:rPr>
        <w:t>i</w:t>
      </w:r>
      <w:r>
        <w:rPr>
          <w:rFonts w:ascii="Arial" w:cs="Arial" w:eastAsia="Arial" w:hAnsi="Arial"/>
          <w:b/>
          <w:spacing w:val="3"/>
          <w:w w:val="100"/>
          <w:sz w:val="32"/>
          <w:szCs w:val="32"/>
        </w:rPr>
        <w:t>á</w:t>
      </w:r>
      <w:r>
        <w:rPr>
          <w:rFonts w:ascii="Arial" w:cs="Arial" w:eastAsia="Arial" w:hAnsi="Arial"/>
          <w:b/>
          <w:spacing w:val="0"/>
          <w:w w:val="100"/>
          <w:sz w:val="32"/>
          <w:szCs w:val="32"/>
        </w:rPr>
        <w:t>n</w:t>
      </w:r>
      <w:r>
        <w:rPr>
          <w:rFonts w:ascii="Arial" w:cs="Arial" w:eastAsia="Arial" w:hAnsi="Arial"/>
          <w:b/>
          <w:spacing w:val="-8"/>
          <w:w w:val="100"/>
          <w:sz w:val="32"/>
          <w:szCs w:val="32"/>
        </w:rPr>
        <w:t> </w:t>
      </w:r>
      <w:r>
        <w:rPr>
          <w:rFonts w:ascii="Arial" w:cs="Arial" w:eastAsia="Arial" w:hAnsi="Arial"/>
          <w:b/>
          <w:spacing w:val="0"/>
          <w:w w:val="100"/>
          <w:sz w:val="32"/>
          <w:szCs w:val="32"/>
        </w:rPr>
        <w:t>R</w:t>
      </w:r>
      <w:r>
        <w:rPr>
          <w:rFonts w:ascii="Arial" w:cs="Arial" w:eastAsia="Arial" w:hAnsi="Arial"/>
          <w:b/>
          <w:spacing w:val="2"/>
          <w:w w:val="100"/>
          <w:sz w:val="32"/>
          <w:szCs w:val="32"/>
        </w:rPr>
        <w:t>o</w:t>
      </w:r>
      <w:r>
        <w:rPr>
          <w:rFonts w:ascii="Arial" w:cs="Arial" w:eastAsia="Arial" w:hAnsi="Arial"/>
          <w:b/>
          <w:spacing w:val="-1"/>
          <w:w w:val="100"/>
          <w:sz w:val="32"/>
          <w:szCs w:val="32"/>
        </w:rPr>
        <w:t>d</w:t>
      </w:r>
      <w:r>
        <w:rPr>
          <w:rFonts w:ascii="Arial" w:cs="Arial" w:eastAsia="Arial" w:hAnsi="Arial"/>
          <w:b/>
          <w:spacing w:val="1"/>
          <w:w w:val="100"/>
          <w:sz w:val="32"/>
          <w:szCs w:val="32"/>
        </w:rPr>
        <w:t>r</w:t>
      </w:r>
      <w:r>
        <w:rPr>
          <w:rFonts w:ascii="Arial" w:cs="Arial" w:eastAsia="Arial" w:hAnsi="Arial"/>
          <w:b/>
          <w:spacing w:val="0"/>
          <w:w w:val="100"/>
          <w:sz w:val="32"/>
          <w:szCs w:val="32"/>
        </w:rPr>
        <w:t>í</w:t>
      </w:r>
      <w:r>
        <w:rPr>
          <w:rFonts w:ascii="Arial" w:cs="Arial" w:eastAsia="Arial" w:hAnsi="Arial"/>
          <w:b/>
          <w:spacing w:val="2"/>
          <w:w w:val="100"/>
          <w:sz w:val="32"/>
          <w:szCs w:val="32"/>
        </w:rPr>
        <w:t>g</w:t>
      </w:r>
      <w:r>
        <w:rPr>
          <w:rFonts w:ascii="Arial" w:cs="Arial" w:eastAsia="Arial" w:hAnsi="Arial"/>
          <w:b/>
          <w:spacing w:val="-1"/>
          <w:w w:val="100"/>
          <w:sz w:val="32"/>
          <w:szCs w:val="32"/>
        </w:rPr>
        <w:t>u</w:t>
      </w:r>
      <w:r>
        <w:rPr>
          <w:rFonts w:ascii="Arial" w:cs="Arial" w:eastAsia="Arial" w:hAnsi="Arial"/>
          <w:b/>
          <w:spacing w:val="0"/>
          <w:w w:val="100"/>
          <w:sz w:val="32"/>
          <w:szCs w:val="32"/>
        </w:rPr>
        <w:t>e</w:t>
      </w:r>
      <w:r>
        <w:rPr>
          <w:rFonts w:ascii="Arial" w:cs="Arial" w:eastAsia="Arial" w:hAnsi="Arial"/>
          <w:b/>
          <w:spacing w:val="1"/>
          <w:w w:val="100"/>
          <w:sz w:val="32"/>
          <w:szCs w:val="32"/>
        </w:rPr>
        <w:t>z</w:t>
      </w:r>
      <w:r>
        <w:rPr>
          <w:rFonts w:ascii="Arial" w:cs="Arial" w:eastAsia="Arial" w:hAnsi="Arial"/>
          <w:b/>
          <w:spacing w:val="0"/>
          <w:w w:val="100"/>
          <w:sz w:val="32"/>
          <w:szCs w:val="32"/>
        </w:rPr>
        <w:t>.</w:t>
      </w:r>
      <w:r>
        <w:rPr>
          <w:rFonts w:ascii="Arial" w:cs="Arial" w:eastAsia="Arial" w:hAnsi="Arial"/>
          <w:spacing w:val="0"/>
          <w:w w:val="100"/>
          <w:sz w:val="32"/>
          <w:szCs w:val="32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359" w:lineRule="auto"/>
        <w:ind w:left="102" w:right="623"/>
      </w:pPr>
      <w:r>
        <w:rPr>
          <w:rFonts w:ascii="Arial" w:cs="Arial" w:eastAsia="Arial" w:hAnsi="Arial"/>
          <w:spacing w:val="0"/>
          <w:w w:val="100"/>
          <w:sz w:val="24"/>
          <w:szCs w:val="24"/>
        </w:rPr>
        <w:t>F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h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y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g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-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:</w:t>
      </w:r>
      <w:r>
        <w:rPr>
          <w:rFonts w:ascii="Arial" w:cs="Arial" w:eastAsia="Arial" w:hAnsi="Arial"/>
          <w:spacing w:val="-12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3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1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J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lio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1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9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7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3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,</w:t>
      </w:r>
      <w:r>
        <w:rPr>
          <w:rFonts w:ascii="Arial" w:cs="Arial" w:eastAsia="Arial" w:hAnsi="Arial"/>
          <w:spacing w:val="-6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G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civil</w:t>
      </w:r>
      <w:r>
        <w:rPr>
          <w:rFonts w:ascii="Arial" w:cs="Arial" w:eastAsia="Arial" w:hAnsi="Arial"/>
          <w:spacing w:val="-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6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h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ij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y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1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</w:p>
    <w:p>
      <w:pPr>
        <w:rPr>
          <w:rFonts w:ascii="Arial" w:cs="Arial" w:eastAsia="Arial" w:hAnsi="Arial"/>
          <w:sz w:val="24"/>
          <w:szCs w:val="24"/>
        </w:rPr>
        <w:jc w:val="left"/>
        <w:spacing w:before="6" w:line="359" w:lineRule="auto"/>
        <w:ind w:left="102" w:right="129"/>
      </w:pPr>
      <w:r>
        <w:rPr>
          <w:rFonts w:ascii="Arial" w:cs="Arial" w:eastAsia="Arial" w:hAnsi="Arial"/>
          <w:spacing w:val="0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z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ñ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1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9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9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3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  <w:r>
        <w:rPr>
          <w:rFonts w:ascii="Arial" w:cs="Arial" w:eastAsia="Arial" w:hAnsi="Arial"/>
          <w:spacing w:val="-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6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1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ñ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vivió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ñ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y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-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ñ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1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9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9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9</w:t>
      </w:r>
      <w:r>
        <w:rPr>
          <w:rFonts w:ascii="Arial" w:cs="Arial" w:eastAsia="Arial" w:hAnsi="Arial"/>
          <w:spacing w:val="-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b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í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</w:p>
    <w:p>
      <w:pPr>
        <w:rPr>
          <w:rFonts w:ascii="Arial" w:cs="Arial" w:eastAsia="Arial" w:hAnsi="Arial"/>
          <w:sz w:val="24"/>
          <w:szCs w:val="24"/>
        </w:rPr>
        <w:jc w:val="left"/>
        <w:spacing w:before="6"/>
        <w:ind w:left="102"/>
      </w:pPr>
      <w:r>
        <w:rPr>
          <w:rFonts w:ascii="Arial" w:cs="Arial" w:eastAsia="Arial" w:hAnsi="Arial"/>
          <w:b/>
          <w:spacing w:val="0"/>
          <w:w w:val="100"/>
          <w:sz w:val="24"/>
          <w:szCs w:val="24"/>
        </w:rPr>
        <w:t>Fo</w:t>
      </w:r>
      <w:r>
        <w:rPr>
          <w:rFonts w:ascii="Arial" w:cs="Arial" w:eastAsia="Arial" w:hAnsi="Arial"/>
          <w:b/>
          <w:spacing w:val="0"/>
          <w:w w:val="100"/>
          <w:sz w:val="24"/>
          <w:szCs w:val="24"/>
        </w:rPr>
        <w:t>rm</w:t>
      </w:r>
      <w:r>
        <w:rPr>
          <w:rFonts w:ascii="Arial" w:cs="Arial" w:eastAsia="Arial" w:hAnsi="Arial"/>
          <w:b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b/>
          <w:spacing w:val="1"/>
          <w:w w:val="100"/>
          <w:sz w:val="24"/>
          <w:szCs w:val="24"/>
        </w:rPr>
        <w:t>c</w:t>
      </w:r>
      <w:r>
        <w:rPr>
          <w:rFonts w:ascii="Arial" w:cs="Arial" w:eastAsia="Arial" w:hAnsi="Arial"/>
          <w:b/>
          <w:spacing w:val="1"/>
          <w:w w:val="100"/>
          <w:sz w:val="24"/>
          <w:szCs w:val="24"/>
        </w:rPr>
        <w:t>i</w:t>
      </w:r>
      <w:r>
        <w:rPr>
          <w:rFonts w:ascii="Arial" w:cs="Arial" w:eastAsia="Arial" w:hAnsi="Arial"/>
          <w:b/>
          <w:spacing w:val="0"/>
          <w:w w:val="100"/>
          <w:sz w:val="24"/>
          <w:szCs w:val="24"/>
        </w:rPr>
        <w:t>ón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102"/>
      </w:pP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9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9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6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g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io</w:t>
      </w:r>
      <w:r>
        <w:rPr>
          <w:rFonts w:ascii="Arial" w:cs="Arial" w:eastAsia="Arial" w:hAnsi="Arial"/>
          <w:spacing w:val="-6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F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ico</w:t>
      </w:r>
      <w:r>
        <w:rPr>
          <w:rFonts w:ascii="Arial" w:cs="Arial" w:eastAsia="Arial" w:hAnsi="Arial"/>
          <w:spacing w:val="-6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G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í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ca</w:t>
      </w:r>
      <w:r>
        <w:rPr>
          <w:rFonts w:ascii="Arial" w:cs="Arial" w:eastAsia="Arial" w:hAnsi="Arial"/>
          <w:spacing w:val="-6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(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,</w:t>
      </w:r>
      <w:r>
        <w:rPr>
          <w:rFonts w:ascii="Arial" w:cs="Arial" w:eastAsia="Arial" w:hAnsi="Arial"/>
          <w:spacing w:val="-8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102"/>
      </w:pP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G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)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102"/>
      </w:pPr>
      <w:r>
        <w:rPr>
          <w:rFonts w:ascii="Arial" w:cs="Arial" w:eastAsia="Arial" w:hAnsi="Arial"/>
          <w:spacing w:val="0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é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ico</w:t>
      </w:r>
      <w:r>
        <w:rPr>
          <w:rFonts w:ascii="Arial" w:cs="Arial" w:eastAsia="Arial" w:hAnsi="Arial"/>
          <w:spacing w:val="-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xili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-6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F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cia</w:t>
      </w:r>
      <w:r>
        <w:rPr>
          <w:rFonts w:ascii="Arial" w:cs="Arial" w:eastAsia="Arial" w:hAnsi="Arial"/>
          <w:spacing w:val="-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(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N)</w:t>
      </w:r>
      <w:r>
        <w:rPr>
          <w:rFonts w:ascii="Arial" w:cs="Arial" w:eastAsia="Arial" w:hAnsi="Arial"/>
          <w:spacing w:val="-6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ñ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2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0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0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3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102"/>
      </w:pP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b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la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iv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-1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(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UN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D)</w:t>
      </w:r>
      <w:r>
        <w:rPr>
          <w:rFonts w:ascii="Arial" w:cs="Arial" w:eastAsia="Arial" w:hAnsi="Arial"/>
          <w:spacing w:val="-9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ó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Ci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8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ci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6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y</w:t>
      </w:r>
      <w:r>
        <w:rPr>
          <w:rFonts w:ascii="Arial" w:cs="Arial" w:eastAsia="Arial" w:hAnsi="Arial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102"/>
      </w:pPr>
      <w:r>
        <w:rPr>
          <w:rFonts w:ascii="Arial" w:cs="Arial" w:eastAsia="Arial" w:hAnsi="Arial"/>
          <w:spacing w:val="0"/>
          <w:w w:val="100"/>
          <w:sz w:val="24"/>
          <w:szCs w:val="24"/>
        </w:rPr>
        <w:t>J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í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8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ñ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2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0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1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5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360" w:lineRule="auto"/>
        <w:ind w:left="102" w:right="2037"/>
      </w:pPr>
      <w:r>
        <w:rPr>
          <w:rFonts w:ascii="Arial" w:cs="Arial" w:eastAsia="Arial" w:hAnsi="Arial"/>
          <w:spacing w:val="1"/>
          <w:w w:val="100"/>
          <w:sz w:val="24"/>
          <w:szCs w:val="24"/>
        </w:rPr>
        <w:t>G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ó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6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g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RRHH</w:t>
      </w:r>
      <w:r>
        <w:rPr>
          <w:rFonts w:ascii="Arial" w:cs="Arial" w:eastAsia="Arial" w:hAnsi="Arial"/>
          <w:spacing w:val="-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(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K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-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)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ñ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2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0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1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8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G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ó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6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12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H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9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(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N)</w:t>
      </w:r>
      <w:r>
        <w:rPr>
          <w:rFonts w:ascii="Arial" w:cs="Arial" w:eastAsia="Arial" w:hAnsi="Arial"/>
          <w:spacing w:val="-6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ñ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2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0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2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0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é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v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8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g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9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vi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j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8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(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)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2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0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2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0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before="2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102"/>
      </w:pPr>
      <w:r>
        <w:rPr>
          <w:rFonts w:ascii="Arial" w:cs="Arial" w:eastAsia="Arial" w:hAnsi="Arial"/>
          <w:b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b/>
          <w:spacing w:val="1"/>
          <w:w w:val="100"/>
          <w:sz w:val="24"/>
          <w:szCs w:val="24"/>
        </w:rPr>
        <w:t>x</w:t>
      </w:r>
      <w:r>
        <w:rPr>
          <w:rFonts w:ascii="Arial" w:cs="Arial" w:eastAsia="Arial" w:hAnsi="Arial"/>
          <w:b/>
          <w:spacing w:val="0"/>
          <w:w w:val="100"/>
          <w:sz w:val="24"/>
          <w:szCs w:val="24"/>
        </w:rPr>
        <w:t>p</w:t>
      </w:r>
      <w:r>
        <w:rPr>
          <w:rFonts w:ascii="Arial" w:cs="Arial" w:eastAsia="Arial" w:hAnsi="Arial"/>
          <w:b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b/>
          <w:spacing w:val="0"/>
          <w:w w:val="100"/>
          <w:sz w:val="24"/>
          <w:szCs w:val="24"/>
        </w:rPr>
        <w:t>r</w:t>
      </w:r>
      <w:r>
        <w:rPr>
          <w:rFonts w:ascii="Arial" w:cs="Arial" w:eastAsia="Arial" w:hAnsi="Arial"/>
          <w:b/>
          <w:spacing w:val="-2"/>
          <w:w w:val="100"/>
          <w:sz w:val="24"/>
          <w:szCs w:val="24"/>
        </w:rPr>
        <w:t>i</w:t>
      </w:r>
      <w:r>
        <w:rPr>
          <w:rFonts w:ascii="Arial" w:cs="Arial" w:eastAsia="Arial" w:hAnsi="Arial"/>
          <w:b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b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b/>
          <w:spacing w:val="1"/>
          <w:w w:val="100"/>
          <w:sz w:val="24"/>
          <w:szCs w:val="24"/>
        </w:rPr>
        <w:t>c</w:t>
      </w:r>
      <w:r>
        <w:rPr>
          <w:rFonts w:ascii="Arial" w:cs="Arial" w:eastAsia="Arial" w:hAnsi="Arial"/>
          <w:b/>
          <w:spacing w:val="-2"/>
          <w:w w:val="100"/>
          <w:sz w:val="24"/>
          <w:szCs w:val="24"/>
        </w:rPr>
        <w:t>i</w:t>
      </w:r>
      <w:r>
        <w:rPr>
          <w:rFonts w:ascii="Arial" w:cs="Arial" w:eastAsia="Arial" w:hAnsi="Arial"/>
          <w:b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b/>
          <w:spacing w:val="-6"/>
          <w:w w:val="100"/>
          <w:sz w:val="24"/>
          <w:szCs w:val="24"/>
        </w:rPr>
        <w:t> </w:t>
      </w:r>
      <w:r>
        <w:rPr>
          <w:rFonts w:ascii="Arial" w:cs="Arial" w:eastAsia="Arial" w:hAnsi="Arial"/>
          <w:b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b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b/>
          <w:spacing w:val="0"/>
          <w:w w:val="100"/>
          <w:sz w:val="24"/>
          <w:szCs w:val="24"/>
        </w:rPr>
        <w:t>bo</w:t>
      </w:r>
      <w:r>
        <w:rPr>
          <w:rFonts w:ascii="Arial" w:cs="Arial" w:eastAsia="Arial" w:hAnsi="Arial"/>
          <w:b/>
          <w:spacing w:val="0"/>
          <w:w w:val="100"/>
          <w:sz w:val="24"/>
          <w:szCs w:val="24"/>
        </w:rPr>
        <w:t>r</w:t>
      </w:r>
      <w:r>
        <w:rPr>
          <w:rFonts w:ascii="Arial" w:cs="Arial" w:eastAsia="Arial" w:hAnsi="Arial"/>
          <w:b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b/>
          <w:spacing w:val="1"/>
          <w:w w:val="100"/>
          <w:sz w:val="24"/>
          <w:szCs w:val="24"/>
        </w:rPr>
        <w:t>l</w:t>
      </w:r>
      <w:r>
        <w:rPr>
          <w:rFonts w:ascii="Arial" w:cs="Arial" w:eastAsia="Arial" w:hAnsi="Arial"/>
          <w:b/>
          <w:spacing w:val="0"/>
          <w:w w:val="100"/>
          <w:sz w:val="24"/>
          <w:szCs w:val="24"/>
        </w:rPr>
        <w:t>.</w:t>
      </w:r>
      <w:r>
        <w:rPr>
          <w:rFonts w:ascii="Arial" w:cs="Arial" w:eastAsia="Arial" w:hAnsi="Arial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359" w:lineRule="auto"/>
        <w:ind w:left="102" w:right="465"/>
      </w:pP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zó</w:t>
      </w:r>
      <w:r>
        <w:rPr>
          <w:rFonts w:ascii="Arial" w:cs="Arial" w:eastAsia="Arial" w:hAnsi="Arial"/>
          <w:spacing w:val="-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b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j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-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1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7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ñ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,</w:t>
      </w:r>
      <w:r>
        <w:rPr>
          <w:rFonts w:ascii="Arial" w:cs="Arial" w:eastAsia="Arial" w:hAnsi="Arial"/>
          <w:spacing w:val="-16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q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1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Hi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</w:p>
    <w:p>
      <w:pPr>
        <w:rPr>
          <w:rFonts w:ascii="Arial" w:cs="Arial" w:eastAsia="Arial" w:hAnsi="Arial"/>
          <w:sz w:val="24"/>
          <w:szCs w:val="24"/>
        </w:rPr>
        <w:jc w:val="left"/>
        <w:spacing w:before="6"/>
        <w:ind w:left="102"/>
      </w:pPr>
      <w:r>
        <w:rPr>
          <w:rFonts w:ascii="Arial" w:cs="Arial" w:eastAsia="Arial" w:hAnsi="Arial"/>
          <w:spacing w:val="0"/>
          <w:w w:val="100"/>
          <w:sz w:val="24"/>
          <w:szCs w:val="24"/>
        </w:rPr>
        <w:t>Y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ir</w:t>
      </w:r>
      <w:r>
        <w:rPr>
          <w:rFonts w:ascii="Arial" w:cs="Arial" w:eastAsia="Arial" w:hAnsi="Arial"/>
          <w:spacing w:val="-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h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í</w:t>
      </w:r>
      <w:r>
        <w:rPr>
          <w:rFonts w:ascii="Arial" w:cs="Arial" w:eastAsia="Arial" w:hAnsi="Arial"/>
          <w:spacing w:val="-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h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6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b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j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,</w:t>
      </w:r>
      <w:r>
        <w:rPr>
          <w:rFonts w:ascii="Arial" w:cs="Arial" w:eastAsia="Arial" w:hAnsi="Arial"/>
          <w:spacing w:val="-8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: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102"/>
      </w:pPr>
      <w:r>
        <w:rPr>
          <w:rFonts w:ascii="Arial" w:cs="Arial" w:eastAsia="Arial" w:hAnsi="Arial"/>
          <w:spacing w:val="0"/>
          <w:w w:val="100"/>
          <w:sz w:val="24"/>
          <w:szCs w:val="24"/>
        </w:rPr>
        <w:t>-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1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v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x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il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102"/>
      </w:pPr>
      <w:r>
        <w:rPr>
          <w:rFonts w:ascii="Arial" w:cs="Arial" w:eastAsia="Arial" w:hAnsi="Arial"/>
          <w:spacing w:val="0"/>
          <w:w w:val="100"/>
          <w:sz w:val="24"/>
          <w:szCs w:val="24"/>
        </w:rPr>
        <w:t>-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9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-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y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102"/>
      </w:pPr>
      <w:r>
        <w:rPr>
          <w:rFonts w:ascii="Arial" w:cs="Arial" w:eastAsia="Arial" w:hAnsi="Arial"/>
          <w:spacing w:val="0"/>
          <w:w w:val="100"/>
          <w:sz w:val="24"/>
          <w:szCs w:val="24"/>
        </w:rPr>
        <w:t>-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H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6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8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y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8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102"/>
      </w:pPr>
      <w:r>
        <w:rPr>
          <w:rFonts w:ascii="Arial" w:cs="Arial" w:eastAsia="Arial" w:hAnsi="Arial"/>
          <w:spacing w:val="0"/>
          <w:w w:val="100"/>
          <w:sz w:val="24"/>
          <w:szCs w:val="24"/>
        </w:rPr>
        <w:t>-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1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ci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ó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102"/>
      </w:pPr>
      <w:r>
        <w:rPr>
          <w:rFonts w:ascii="Arial" w:cs="Arial" w:eastAsia="Arial" w:hAnsi="Arial"/>
          <w:spacing w:val="0"/>
          <w:w w:val="100"/>
          <w:sz w:val="24"/>
          <w:szCs w:val="24"/>
        </w:rPr>
        <w:t>-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J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y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í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j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359" w:lineRule="auto"/>
        <w:ind w:left="102" w:right="61"/>
        <w:sectPr>
          <w:pgSz w:h="16840" w:w="11900"/>
          <w:pgMar w:bottom="280" w:left="1600" w:right="1660" w:top="1580"/>
        </w:sectPr>
      </w:pPr>
      <w:r>
        <w:rPr>
          <w:rFonts w:ascii="Arial" w:cs="Arial" w:eastAsia="Arial" w:hAnsi="Arial"/>
          <w:spacing w:val="0"/>
          <w:w w:val="100"/>
          <w:sz w:val="24"/>
          <w:szCs w:val="24"/>
        </w:rPr>
        <w:t>-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H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-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ñ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2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0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0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3</w:t>
      </w:r>
      <w:r>
        <w:rPr>
          <w:rFonts w:ascii="Arial" w:cs="Arial" w:eastAsia="Arial" w:hAnsi="Arial"/>
          <w:spacing w:val="-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q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su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f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si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ó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é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ico</w:t>
      </w:r>
      <w:r>
        <w:rPr>
          <w:rFonts w:ascii="Arial" w:cs="Arial" w:eastAsia="Arial" w:hAnsi="Arial"/>
          <w:spacing w:val="-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F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ci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,</w:t>
      </w:r>
      <w:r>
        <w:rPr>
          <w:rFonts w:ascii="Arial" w:cs="Arial" w:eastAsia="Arial" w:hAnsi="Arial"/>
          <w:spacing w:val="-8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va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1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8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ñ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8.76pt;margin-top:12.4796pt;width:577.8pt;height:816.6pt;mso-position-horizontal-relative:page;mso-position-vertical-relative:page;z-index:-73" type="#_x0000_t75">
            <v:imagedata o:title="" r:id="rId5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before="20"/>
        <w:ind w:left="102"/>
      </w:pP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y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ia</w:t>
      </w:r>
      <w:r>
        <w:rPr>
          <w:rFonts w:ascii="Arial" w:cs="Arial" w:eastAsia="Arial" w:hAnsi="Arial"/>
          <w:spacing w:val="-8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b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-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si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h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b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j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9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1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iv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359" w:lineRule="auto"/>
        <w:ind w:left="102" w:right="72"/>
      </w:pPr>
      <w:r>
        <w:rPr>
          <w:rFonts w:ascii="Arial" w:cs="Arial" w:eastAsia="Arial" w:hAnsi="Arial"/>
          <w:spacing w:val="0"/>
          <w:w w:val="100"/>
          <w:sz w:val="24"/>
          <w:szCs w:val="24"/>
        </w:rPr>
        <w:t>Ha</w:t>
      </w:r>
      <w:r>
        <w:rPr>
          <w:rFonts w:ascii="Arial" w:cs="Arial" w:eastAsia="Arial" w:hAnsi="Arial"/>
          <w:spacing w:val="56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5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y</w:t>
      </w:r>
      <w:r>
        <w:rPr>
          <w:rFonts w:ascii="Arial" w:cs="Arial" w:eastAsia="Arial" w:hAnsi="Arial"/>
          <w:spacing w:val="5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vi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49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5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5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b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4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v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48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5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ici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io</w:t>
      </w:r>
      <w:r>
        <w:rPr>
          <w:rFonts w:ascii="Arial" w:cs="Arial" w:eastAsia="Arial" w:hAnsi="Arial"/>
          <w:spacing w:val="49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y</w:t>
      </w:r>
      <w:r>
        <w:rPr>
          <w:rFonts w:ascii="Arial" w:cs="Arial" w:eastAsia="Arial" w:hAnsi="Arial"/>
          <w:spacing w:val="5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f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49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8</w:t>
      </w:r>
      <w:r>
        <w:rPr>
          <w:rFonts w:ascii="Arial" w:cs="Arial" w:eastAsia="Arial" w:hAnsi="Arial"/>
          <w:spacing w:val="5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ñ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48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46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52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5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5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56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í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,</w:t>
      </w:r>
      <w:r>
        <w:rPr>
          <w:rFonts w:ascii="Arial" w:cs="Arial" w:eastAsia="Arial" w:hAnsi="Arial"/>
          <w:spacing w:val="52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5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5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5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se</w:t>
      </w:r>
      <w:r>
        <w:rPr>
          <w:rFonts w:ascii="Arial" w:cs="Arial" w:eastAsia="Arial" w:hAnsi="Arial"/>
          <w:spacing w:val="5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ó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b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8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,</w:t>
      </w:r>
      <w:r>
        <w:rPr>
          <w:rFonts w:ascii="Arial" w:cs="Arial" w:eastAsia="Arial" w:hAnsi="Arial"/>
          <w:spacing w:val="-1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6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6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ci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ó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1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-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á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f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ili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-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ñ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2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0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1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2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</w:p>
    <w:sectPr>
      <w:pgSz w:h="16840" w:w="11900"/>
      <w:pgMar w:bottom="280" w:left="1600" w:right="1580" w:top="15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png" Type="http://schemas.openxmlformats.org/officeDocument/2006/relationships/image"/><Relationship Id="rId5" Target="media\image2.pn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