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8.76pt;margin-top:12.4796pt;width:577.8pt;height:816.6pt;mso-position-horizontal-relative:page;mso-position-vertical-relative:page;z-index:-51" type="#_x0000_t7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Calibri" w:cs="Calibri" w:eastAsia="Calibri" w:hAnsi="Calibri"/>
          <w:sz w:val="28"/>
          <w:szCs w:val="28"/>
        </w:rPr>
        <w:jc w:val="left"/>
        <w:spacing w:line="340" w:lineRule="exact"/>
        <w:ind w:left="102"/>
      </w:pP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B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i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o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g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f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í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J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o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s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é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J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u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spacing w:val="-7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C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u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z</w:t>
      </w:r>
      <w:r>
        <w:rPr>
          <w:rFonts w:ascii="Times New Roman" w:cs="Times New Roman" w:eastAsia="Times New Roman" w:hAnsi="Times New Roman"/>
          <w:b/>
          <w:spacing w:val="-6"/>
          <w:w w:val="100"/>
          <w:sz w:val="28"/>
          <w:szCs w:val="28"/>
        </w:rPr>
        <w:t> 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S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-1"/>
          <w:w w:val="100"/>
          <w:sz w:val="28"/>
          <w:szCs w:val="28"/>
        </w:rPr>
        <w:t>v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e</w:t>
      </w:r>
      <w:r>
        <w:rPr>
          <w:rFonts w:ascii="Calibri" w:cs="Calibri" w:eastAsia="Calibri" w:hAnsi="Calibri"/>
          <w:b/>
          <w:spacing w:val="-2"/>
          <w:w w:val="100"/>
          <w:sz w:val="28"/>
          <w:szCs w:val="28"/>
        </w:rPr>
        <w:t>d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r</w:t>
      </w:r>
      <w:r>
        <w:rPr>
          <w:rFonts w:ascii="Calibri" w:cs="Calibri" w:eastAsia="Calibri" w:hAnsi="Calibri"/>
          <w:b/>
          <w:spacing w:val="1"/>
          <w:w w:val="100"/>
          <w:sz w:val="28"/>
          <w:szCs w:val="28"/>
        </w:rPr>
        <w:t>a</w:t>
      </w:r>
      <w:r>
        <w:rPr>
          <w:rFonts w:ascii="Calibri" w:cs="Calibri" w:eastAsia="Calibri" w:hAnsi="Calibri"/>
          <w:b/>
          <w:spacing w:val="0"/>
          <w:w w:val="100"/>
          <w:sz w:val="28"/>
          <w:szCs w:val="28"/>
        </w:rPr>
        <w:t>.</w:t>
      </w:r>
      <w:r>
        <w:rPr>
          <w:rFonts w:ascii="Calibri" w:cs="Calibri" w:eastAsia="Calibri" w:hAnsi="Calibri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line="479" w:lineRule="auto"/>
        <w:ind w:left="102" w:right="3198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F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h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imi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lio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6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z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F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rm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ó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before="53"/>
        <w:ind w:left="102"/>
      </w:pP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é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ñ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ó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riv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ñ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8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5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í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Al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y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í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í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IS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6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lí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il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z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-1"/>
          <w:w w:val="100"/>
          <w:sz w:val="24"/>
          <w:szCs w:val="24"/>
        </w:rPr>
        <w:t>(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ñ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V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)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1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ó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F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ind w:left="102"/>
      </w:pP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ó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mo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1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9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2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0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7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line="479" w:lineRule="auto"/>
        <w:ind w:left="102" w:right="1132"/>
      </w:pP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ro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sa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G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1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j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é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h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ñ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iv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rg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m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sas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ú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b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as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p>
      <w:pPr>
        <w:rPr>
          <w:rFonts w:ascii="Calibri" w:cs="Calibri" w:eastAsia="Calibri" w:hAnsi="Calibri"/>
          <w:sz w:val="24"/>
          <w:szCs w:val="24"/>
        </w:rPr>
        <w:jc w:val="left"/>
        <w:spacing w:before="53" w:line="479" w:lineRule="auto"/>
        <w:ind w:left="102" w:right="69"/>
      </w:pP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rg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rg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á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z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rio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d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rg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z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-1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ó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I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u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C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-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P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S</w:t>
      </w:r>
      <w:r>
        <w:rPr>
          <w:rFonts w:ascii="Calibri" w:cs="Calibri" w:eastAsia="Calibri" w:hAnsi="Calibri"/>
          <w:spacing w:val="-3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L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n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z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a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r</w:t>
      </w:r>
      <w:r>
        <w:rPr>
          <w:rFonts w:ascii="Calibri" w:cs="Calibri" w:eastAsia="Calibri" w:hAnsi="Calibri"/>
          <w:spacing w:val="-2"/>
          <w:w w:val="100"/>
          <w:sz w:val="24"/>
          <w:szCs w:val="24"/>
        </w:rPr>
        <w:t>o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t</w:t>
      </w:r>
      <w:r>
        <w:rPr>
          <w:rFonts w:ascii="Calibri" w:cs="Calibri" w:eastAsia="Calibri" w:hAnsi="Calibri"/>
          <w:spacing w:val="1"/>
          <w:w w:val="100"/>
          <w:sz w:val="24"/>
          <w:szCs w:val="24"/>
        </w:rPr>
        <w:t>e</w:t>
      </w:r>
      <w:r>
        <w:rPr>
          <w:rFonts w:ascii="Calibri" w:cs="Calibri" w:eastAsia="Calibri" w:hAnsi="Calibri"/>
          <w:spacing w:val="0"/>
          <w:w w:val="100"/>
          <w:sz w:val="24"/>
          <w:szCs w:val="24"/>
        </w:rPr>
        <w:t>.</w:t>
      </w:r>
    </w:p>
    <w:sectPr>
      <w:type w:val="continuous"/>
      <w:pgSz w:h="16840" w:w="11900"/>
      <w:pgMar w:bottom="280" w:left="1600" w:right="1580" w:top="15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